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73967" w14:textId="23502D3C" w:rsidR="0058402D" w:rsidRPr="00E53D72" w:rsidRDefault="0058402D" w:rsidP="003561B3">
      <w:pPr>
        <w:pStyle w:val="Nagwek5"/>
        <w:rPr>
          <w:color w:val="EE0000"/>
        </w:rPr>
      </w:pPr>
    </w:p>
    <w:p w14:paraId="51E1FD6F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5C45D12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9335BE6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25950AA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7782F86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8C3F024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2FE051FF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BB670F6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1187897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2D70FED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5F8AAD1F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62056AD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1AA1194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4710F5D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0675042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67EC188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7D331CF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C2A9CE8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59D2276D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E3F74CF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3711ED7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5B8D879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F5586E7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F2529F5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FC74DE7" w14:textId="77777777" w:rsidR="00821AE2" w:rsidRPr="00E53D72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C049612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6FE13D1" w14:textId="77777777" w:rsidR="0058402D" w:rsidRPr="00E53D72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E53D72">
        <w:rPr>
          <w:rFonts w:ascii="Trebuchet MS" w:hAnsi="Trebuchet MS" w:cs="Arial"/>
          <w:b/>
          <w:sz w:val="28"/>
          <w:szCs w:val="28"/>
        </w:rPr>
        <w:t xml:space="preserve">Strategia Rozwiązywania </w:t>
      </w:r>
    </w:p>
    <w:p w14:paraId="3C4B2C9E" w14:textId="77777777" w:rsidR="0058402D" w:rsidRPr="00E53D72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E53D72">
        <w:rPr>
          <w:rFonts w:ascii="Trebuchet MS" w:hAnsi="Trebuchet MS" w:cs="Arial"/>
          <w:b/>
          <w:sz w:val="28"/>
          <w:szCs w:val="28"/>
        </w:rPr>
        <w:t>Problemów Społecznych</w:t>
      </w:r>
    </w:p>
    <w:p w14:paraId="2AFB6E42" w14:textId="77777777" w:rsidR="00BB02A8" w:rsidRPr="00E53D72" w:rsidRDefault="00BB02A8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E53D72">
        <w:rPr>
          <w:rFonts w:ascii="Trebuchet MS" w:hAnsi="Trebuchet MS" w:cs="Arial"/>
          <w:b/>
          <w:sz w:val="28"/>
          <w:szCs w:val="28"/>
        </w:rPr>
        <w:t>Miasta Ruda Śląska na lata 2015-2030</w:t>
      </w:r>
    </w:p>
    <w:p w14:paraId="0AC1B10C" w14:textId="77777777" w:rsidR="0058402D" w:rsidRPr="00E53D72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</w:p>
    <w:p w14:paraId="43B1CF62" w14:textId="77777777" w:rsidR="0058402D" w:rsidRPr="00E53D72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E53D72">
        <w:rPr>
          <w:rFonts w:ascii="Trebuchet MS" w:hAnsi="Trebuchet MS" w:cs="Arial"/>
          <w:b/>
          <w:sz w:val="28"/>
          <w:szCs w:val="28"/>
        </w:rPr>
        <w:t xml:space="preserve">SPRAWOZDANIE </w:t>
      </w:r>
    </w:p>
    <w:p w14:paraId="176DBB05" w14:textId="77777777" w:rsidR="0058402D" w:rsidRPr="00E53D72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E53D72">
        <w:rPr>
          <w:rFonts w:ascii="Trebuchet MS" w:hAnsi="Trebuchet MS" w:cs="Arial"/>
          <w:b/>
          <w:sz w:val="28"/>
          <w:szCs w:val="28"/>
        </w:rPr>
        <w:t>z</w:t>
      </w:r>
      <w:r w:rsidR="00C82B25" w:rsidRPr="00E53D72">
        <w:rPr>
          <w:rFonts w:ascii="Trebuchet MS" w:hAnsi="Trebuchet MS" w:cs="Arial"/>
          <w:b/>
          <w:sz w:val="28"/>
          <w:szCs w:val="28"/>
        </w:rPr>
        <w:t xml:space="preserve"> realizacji projektów/ programów</w:t>
      </w:r>
      <w:r w:rsidRPr="00E53D72">
        <w:rPr>
          <w:rFonts w:ascii="Trebuchet MS" w:hAnsi="Trebuchet MS" w:cs="Arial"/>
          <w:b/>
          <w:sz w:val="28"/>
          <w:szCs w:val="28"/>
        </w:rPr>
        <w:t xml:space="preserve"> </w:t>
      </w:r>
    </w:p>
    <w:p w14:paraId="67AC6F2D" w14:textId="2234E240" w:rsidR="00C82B25" w:rsidRPr="00E53D72" w:rsidRDefault="003630FA" w:rsidP="00BE50FE">
      <w:pPr>
        <w:spacing w:line="360" w:lineRule="auto"/>
        <w:jc w:val="right"/>
        <w:rPr>
          <w:rFonts w:ascii="Trebuchet MS" w:hAnsi="Trebuchet MS" w:cs="Courier New"/>
          <w:b/>
          <w:sz w:val="28"/>
          <w:szCs w:val="28"/>
        </w:rPr>
      </w:pPr>
      <w:r w:rsidRPr="00E53D72">
        <w:rPr>
          <w:rFonts w:ascii="Trebuchet MS" w:hAnsi="Trebuchet MS" w:cs="Courier New"/>
          <w:b/>
          <w:sz w:val="28"/>
          <w:szCs w:val="28"/>
        </w:rPr>
        <w:t xml:space="preserve">w roku </w:t>
      </w:r>
      <w:r w:rsidR="00E01330" w:rsidRPr="00E53D72">
        <w:rPr>
          <w:rFonts w:ascii="Trebuchet MS" w:hAnsi="Trebuchet MS" w:cs="Courier New"/>
          <w:b/>
          <w:sz w:val="28"/>
          <w:szCs w:val="28"/>
        </w:rPr>
        <w:t>20</w:t>
      </w:r>
      <w:r w:rsidR="00F911BF" w:rsidRPr="00E53D72">
        <w:rPr>
          <w:rFonts w:ascii="Trebuchet MS" w:hAnsi="Trebuchet MS" w:cs="Courier New"/>
          <w:b/>
          <w:sz w:val="28"/>
          <w:szCs w:val="28"/>
        </w:rPr>
        <w:t>2</w:t>
      </w:r>
      <w:r w:rsidR="00F85DB0" w:rsidRPr="00E53D72">
        <w:rPr>
          <w:rFonts w:ascii="Trebuchet MS" w:hAnsi="Trebuchet MS" w:cs="Courier New"/>
          <w:b/>
          <w:sz w:val="28"/>
          <w:szCs w:val="28"/>
        </w:rPr>
        <w:t>5</w:t>
      </w:r>
    </w:p>
    <w:p w14:paraId="65033DF4" w14:textId="77777777" w:rsidR="00A42D05" w:rsidRPr="00E53D72" w:rsidRDefault="00A42D05" w:rsidP="00DF7FEA">
      <w:pPr>
        <w:spacing w:line="360" w:lineRule="auto"/>
        <w:rPr>
          <w:rFonts w:ascii="Trebuchet MS" w:hAnsi="Trebuchet MS" w:cs="Arial"/>
          <w:b/>
        </w:rPr>
      </w:pPr>
    </w:p>
    <w:p w14:paraId="00854A82" w14:textId="77777777" w:rsidR="001A43EB" w:rsidRPr="00E53D72" w:rsidRDefault="001A43EB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4303FA6B" w14:textId="77777777" w:rsidR="001A43EB" w:rsidRPr="00E53D72" w:rsidRDefault="001A43EB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0C5EAB2E" w14:textId="77777777" w:rsidR="00221824" w:rsidRPr="00E53D72" w:rsidRDefault="00221824">
      <w:pPr>
        <w:autoSpaceDE/>
        <w:autoSpaceDN/>
        <w:rPr>
          <w:rFonts w:ascii="Trebuchet MS" w:hAnsi="Trebuchet MS"/>
          <w:b/>
          <w:bCs/>
          <w:color w:val="EE0000"/>
        </w:rPr>
      </w:pPr>
      <w:r w:rsidRPr="00E53D72">
        <w:rPr>
          <w:rFonts w:ascii="Trebuchet MS" w:hAnsi="Trebuchet MS"/>
          <w:b/>
          <w:bCs/>
          <w:color w:val="EE0000"/>
        </w:rPr>
        <w:lastRenderedPageBreak/>
        <w:br w:type="page"/>
      </w:r>
    </w:p>
    <w:p w14:paraId="486CA1F1" w14:textId="5FB70C45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lastRenderedPageBreak/>
        <w:t xml:space="preserve">CEL STRATEGICZNY </w:t>
      </w:r>
      <w:r w:rsidRPr="00E53D72">
        <w:rPr>
          <w:rFonts w:ascii="Trebuchet MS" w:hAnsi="Trebuchet MS"/>
          <w:b/>
        </w:rPr>
        <w:t>(C1)</w:t>
      </w:r>
    </w:p>
    <w:p w14:paraId="0A8D6E66" w14:textId="77777777" w:rsidR="00C82B25" w:rsidRPr="00E53D72" w:rsidRDefault="00C82B25" w:rsidP="00BE50FE">
      <w:pPr>
        <w:pStyle w:val="NormalnyWeb"/>
        <w:spacing w:before="0"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E53D72">
        <w:rPr>
          <w:rFonts w:ascii="Trebuchet MS" w:hAnsi="Trebuchet MS"/>
          <w:b/>
          <w:bCs/>
          <w:sz w:val="20"/>
          <w:szCs w:val="20"/>
        </w:rPr>
        <w:t>Rozwijanie efektywnego systemu pomocy i integracji społecznej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5213A6F5" w14:textId="77777777" w:rsidTr="00A42D05">
        <w:tc>
          <w:tcPr>
            <w:tcW w:w="468" w:type="dxa"/>
            <w:vAlign w:val="center"/>
          </w:tcPr>
          <w:p w14:paraId="6ED0FC58" w14:textId="77777777" w:rsidR="007B52BC" w:rsidRPr="00E53D72" w:rsidRDefault="007B52BC" w:rsidP="00BE50FE">
            <w:pPr>
              <w:snapToGrid w:val="0"/>
              <w:spacing w:line="360" w:lineRule="auto"/>
              <w:jc w:val="center"/>
              <w:rPr>
                <w:rFonts w:ascii="Trebuchet MS" w:hAnsi="Trebuchet MS" w:cs="Arial"/>
                <w:b/>
                <w:bCs/>
              </w:rPr>
            </w:pPr>
            <w:proofErr w:type="spellStart"/>
            <w:r w:rsidRPr="00E53D72">
              <w:rPr>
                <w:rFonts w:ascii="Trebuchet MS" w:hAnsi="Trebuchet MS" w:cs="Arial"/>
                <w:b/>
                <w:bCs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626DAC22" w14:textId="77777777" w:rsidR="007B52BC" w:rsidRPr="00E53D72" w:rsidRDefault="007B52BC" w:rsidP="00BE50FE">
            <w:pPr>
              <w:snapToGrid w:val="0"/>
              <w:spacing w:line="360" w:lineRule="auto"/>
              <w:jc w:val="center"/>
              <w:rPr>
                <w:rFonts w:ascii="Trebuchet MS" w:hAnsi="Trebuchet MS" w:cs="Arial"/>
                <w:b/>
                <w:bCs/>
              </w:rPr>
            </w:pPr>
            <w:r w:rsidRPr="00E53D72">
              <w:rPr>
                <w:rFonts w:ascii="Trebuchet MS" w:hAnsi="Trebuchet MS" w:cs="Arial"/>
                <w:b/>
                <w:bCs/>
              </w:rPr>
              <w:t>Symbol</w:t>
            </w:r>
          </w:p>
        </w:tc>
        <w:tc>
          <w:tcPr>
            <w:tcW w:w="6120" w:type="dxa"/>
            <w:vAlign w:val="center"/>
          </w:tcPr>
          <w:p w14:paraId="24719169" w14:textId="77777777" w:rsidR="007B52BC" w:rsidRPr="00E53D72" w:rsidRDefault="007B52BC" w:rsidP="00BE50FE">
            <w:pPr>
              <w:snapToGrid w:val="0"/>
              <w:spacing w:line="360" w:lineRule="auto"/>
              <w:jc w:val="center"/>
              <w:rPr>
                <w:rFonts w:ascii="Trebuchet MS" w:hAnsi="Trebuchet MS" w:cs="Arial"/>
                <w:b/>
                <w:bCs/>
              </w:rPr>
            </w:pPr>
            <w:r w:rsidRPr="00E53D72">
              <w:rPr>
                <w:rFonts w:ascii="Trebuchet MS" w:hAnsi="Trebuchet MS" w:cs="Arial"/>
                <w:b/>
                <w:bCs/>
              </w:rPr>
              <w:t>Tytuł projektu</w:t>
            </w:r>
          </w:p>
        </w:tc>
        <w:tc>
          <w:tcPr>
            <w:tcW w:w="1800" w:type="dxa"/>
          </w:tcPr>
          <w:p w14:paraId="33E422B1" w14:textId="77777777" w:rsidR="007B52BC" w:rsidRPr="00E53D72" w:rsidRDefault="00434CB4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ind w:left="-108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bCs/>
                <w:sz w:val="20"/>
                <w:szCs w:val="20"/>
              </w:rPr>
              <w:t>Strona</w:t>
            </w:r>
          </w:p>
        </w:tc>
      </w:tr>
      <w:tr w:rsidR="00E53D72" w:rsidRPr="00E53D72" w14:paraId="2957CA66" w14:textId="77777777" w:rsidTr="00A42D05">
        <w:tc>
          <w:tcPr>
            <w:tcW w:w="7488" w:type="dxa"/>
            <w:gridSpan w:val="3"/>
          </w:tcPr>
          <w:p w14:paraId="56F8E9DB" w14:textId="77777777" w:rsidR="00C82B25" w:rsidRPr="00E53D72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Diagnozowanie i monitorowanie problemów społecznych</w:t>
            </w:r>
          </w:p>
        </w:tc>
        <w:tc>
          <w:tcPr>
            <w:tcW w:w="1800" w:type="dxa"/>
          </w:tcPr>
          <w:p w14:paraId="26306322" w14:textId="77777777" w:rsidR="00C82B25" w:rsidRPr="00E53D72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53D72" w:rsidRPr="00E53D72" w14:paraId="671F68D2" w14:textId="77777777" w:rsidTr="00A42D05">
        <w:tc>
          <w:tcPr>
            <w:tcW w:w="468" w:type="dxa"/>
          </w:tcPr>
          <w:p w14:paraId="27FC63A1" w14:textId="77777777" w:rsidR="00C82B25" w:rsidRPr="00E53D72" w:rsidRDefault="00C82B25" w:rsidP="00E77B93">
            <w:pPr>
              <w:numPr>
                <w:ilvl w:val="0"/>
                <w:numId w:val="5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EE0000"/>
              </w:rPr>
            </w:pPr>
          </w:p>
        </w:tc>
        <w:tc>
          <w:tcPr>
            <w:tcW w:w="900" w:type="dxa"/>
          </w:tcPr>
          <w:p w14:paraId="1886D049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06F14E39" w14:textId="77777777" w:rsidR="00C82B25" w:rsidRPr="00E53D72" w:rsidRDefault="00C82B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Monitorowanie problemów społecznych</w:t>
            </w:r>
          </w:p>
        </w:tc>
        <w:tc>
          <w:tcPr>
            <w:tcW w:w="1800" w:type="dxa"/>
          </w:tcPr>
          <w:p w14:paraId="7252A20B" w14:textId="0A4F92DD" w:rsidR="005F2709" w:rsidRPr="001E0907" w:rsidRDefault="00E0120E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1E0907">
              <w:rPr>
                <w:rFonts w:ascii="Trebuchet MS" w:hAnsi="Trebuchet MS"/>
                <w:color w:val="000000" w:themeColor="text1"/>
              </w:rPr>
              <w:t>1</w:t>
            </w:r>
            <w:r w:rsidR="00221824" w:rsidRPr="001E0907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E53D72" w:rsidRPr="00E53D72" w14:paraId="6D403F39" w14:textId="77777777" w:rsidTr="00A42D05">
        <w:tc>
          <w:tcPr>
            <w:tcW w:w="7488" w:type="dxa"/>
            <w:gridSpan w:val="3"/>
          </w:tcPr>
          <w:p w14:paraId="3B051EA0" w14:textId="77777777" w:rsidR="00C82B25" w:rsidRPr="00E53D72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Wsparcie i aktywizacja osób bezrobotnych</w:t>
            </w:r>
          </w:p>
        </w:tc>
        <w:tc>
          <w:tcPr>
            <w:tcW w:w="1800" w:type="dxa"/>
          </w:tcPr>
          <w:p w14:paraId="4E74ADE6" w14:textId="77777777" w:rsidR="00C82B25" w:rsidRPr="001E0907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E53D72" w:rsidRPr="00E53D72" w14:paraId="35980880" w14:textId="77777777" w:rsidTr="00A42D05">
        <w:tc>
          <w:tcPr>
            <w:tcW w:w="468" w:type="dxa"/>
          </w:tcPr>
          <w:p w14:paraId="54C65269" w14:textId="77777777" w:rsidR="00C82B25" w:rsidRPr="00E53D72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EE0000"/>
              </w:rPr>
            </w:pPr>
          </w:p>
        </w:tc>
        <w:tc>
          <w:tcPr>
            <w:tcW w:w="900" w:type="dxa"/>
          </w:tcPr>
          <w:p w14:paraId="575464C7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5BAB0FF1" w14:textId="5BD3E911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„Warsztat </w:t>
            </w:r>
            <w:proofErr w:type="spellStart"/>
            <w:r w:rsidRPr="00E53D72">
              <w:rPr>
                <w:rFonts w:ascii="Trebuchet MS" w:hAnsi="Trebuchet MS"/>
              </w:rPr>
              <w:t>edukacyjno</w:t>
            </w:r>
            <w:proofErr w:type="spellEnd"/>
            <w:r w:rsidRPr="00E53D72">
              <w:rPr>
                <w:rFonts w:ascii="Trebuchet MS" w:hAnsi="Trebuchet MS"/>
              </w:rPr>
              <w:t xml:space="preserve"> - rozwojowy dla osób b</w:t>
            </w:r>
            <w:r w:rsidR="00961159" w:rsidRPr="00E53D72">
              <w:rPr>
                <w:rFonts w:ascii="Trebuchet MS" w:hAnsi="Trebuchet MS"/>
              </w:rPr>
              <w:t>iernych zawodowo</w:t>
            </w:r>
            <w:r w:rsidRPr="00E53D72">
              <w:rPr>
                <w:rFonts w:ascii="Trebuchet MS" w:hAnsi="Trebuchet MS"/>
              </w:rPr>
              <w:t>”</w:t>
            </w:r>
            <w:r w:rsidR="00F85DB0" w:rsidRPr="00E53D72">
              <w:rPr>
                <w:rFonts w:ascii="Trebuchet MS" w:hAnsi="Trebuchet MS"/>
              </w:rPr>
              <w:t xml:space="preserve">. </w:t>
            </w:r>
            <w:r w:rsidRPr="00E53D72">
              <w:rPr>
                <w:rFonts w:ascii="Trebuchet MS" w:hAnsi="Trebuchet MS"/>
              </w:rPr>
              <w:t xml:space="preserve"> </w:t>
            </w:r>
            <w:r w:rsidR="00F85DB0" w:rsidRPr="00E53D72">
              <w:rPr>
                <w:rFonts w:ascii="Trebuchet MS" w:hAnsi="Trebuchet MS"/>
              </w:rPr>
              <w:t>Reintegracja społeczno - zawodowa osób biernych zawodowo wymagających wsparcia Centrum Usług Społecznych</w:t>
            </w:r>
          </w:p>
        </w:tc>
        <w:tc>
          <w:tcPr>
            <w:tcW w:w="1800" w:type="dxa"/>
          </w:tcPr>
          <w:p w14:paraId="4C8F6EBC" w14:textId="0B0A912F" w:rsidR="005F2709" w:rsidRPr="001E0907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1E0907">
              <w:rPr>
                <w:rFonts w:ascii="Trebuchet MS" w:hAnsi="Trebuchet MS"/>
                <w:color w:val="000000" w:themeColor="text1"/>
              </w:rPr>
              <w:t>1</w:t>
            </w:r>
            <w:r w:rsidR="00221824" w:rsidRPr="001E0907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E53D72" w:rsidRPr="00E53D72" w14:paraId="04F014D8" w14:textId="77777777" w:rsidTr="00A42D05">
        <w:tc>
          <w:tcPr>
            <w:tcW w:w="468" w:type="dxa"/>
          </w:tcPr>
          <w:p w14:paraId="248AE70D" w14:textId="77777777" w:rsidR="00C82B25" w:rsidRPr="00E53D72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EE0000"/>
              </w:rPr>
            </w:pPr>
          </w:p>
        </w:tc>
        <w:tc>
          <w:tcPr>
            <w:tcW w:w="900" w:type="dxa"/>
          </w:tcPr>
          <w:p w14:paraId="7FCE9B4F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342931BE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Klub Integracji Społecznej  </w:t>
            </w:r>
          </w:p>
        </w:tc>
        <w:tc>
          <w:tcPr>
            <w:tcW w:w="1800" w:type="dxa"/>
          </w:tcPr>
          <w:p w14:paraId="2B660C3C" w14:textId="04D2894E" w:rsidR="005F2709" w:rsidRPr="001E0907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1E0907">
              <w:rPr>
                <w:rFonts w:ascii="Trebuchet MS" w:hAnsi="Trebuchet MS"/>
                <w:color w:val="000000" w:themeColor="text1"/>
              </w:rPr>
              <w:t>1</w:t>
            </w:r>
            <w:r w:rsidR="00221824" w:rsidRPr="001E0907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  <w:tr w:rsidR="00E53D72" w:rsidRPr="00E53D72" w14:paraId="6E9B03AE" w14:textId="77777777" w:rsidTr="00A42D05">
        <w:tc>
          <w:tcPr>
            <w:tcW w:w="468" w:type="dxa"/>
          </w:tcPr>
          <w:p w14:paraId="095C5B0B" w14:textId="77777777" w:rsidR="00C82B25" w:rsidRPr="00E53D72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EE0000"/>
              </w:rPr>
            </w:pPr>
          </w:p>
        </w:tc>
        <w:tc>
          <w:tcPr>
            <w:tcW w:w="900" w:type="dxa"/>
          </w:tcPr>
          <w:p w14:paraId="371D6DCB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7F09D271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„Praca – stworzenie warunków powrotu na rynek pracy”</w:t>
            </w:r>
          </w:p>
          <w:p w14:paraId="36DB471E" w14:textId="4F556EA4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Reintegracja społeczno - zawodowa osób b</w:t>
            </w:r>
            <w:r w:rsidR="0061788B" w:rsidRPr="00E53D72">
              <w:rPr>
                <w:rFonts w:ascii="Trebuchet MS" w:hAnsi="Trebuchet MS"/>
              </w:rPr>
              <w:t>iernych zawodowo</w:t>
            </w:r>
          </w:p>
        </w:tc>
        <w:tc>
          <w:tcPr>
            <w:tcW w:w="1800" w:type="dxa"/>
          </w:tcPr>
          <w:p w14:paraId="15440C5D" w14:textId="03A7C8A8" w:rsidR="00C82B25" w:rsidRPr="001E0907" w:rsidRDefault="0027663D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1E0907">
              <w:rPr>
                <w:rFonts w:ascii="Trebuchet MS" w:hAnsi="Trebuchet MS"/>
                <w:color w:val="000000" w:themeColor="text1"/>
              </w:rPr>
              <w:t>1</w:t>
            </w:r>
            <w:r w:rsidR="00221824" w:rsidRPr="001E0907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E53D72" w:rsidRPr="00E53D72" w14:paraId="4BB735B7" w14:textId="77777777" w:rsidTr="00A42D05">
        <w:tc>
          <w:tcPr>
            <w:tcW w:w="468" w:type="dxa"/>
          </w:tcPr>
          <w:p w14:paraId="4BE91762" w14:textId="77777777" w:rsidR="00C82B25" w:rsidRPr="00E53D72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EE0000"/>
              </w:rPr>
            </w:pPr>
          </w:p>
        </w:tc>
        <w:tc>
          <w:tcPr>
            <w:tcW w:w="900" w:type="dxa"/>
          </w:tcPr>
          <w:p w14:paraId="4832D71A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 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6172EBBE" w14:textId="78D71313" w:rsidR="00C82B25" w:rsidRPr="00E53D72" w:rsidRDefault="00566F1E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 w:cs="Arial"/>
                <w:bCs/>
                <w:lang w:eastAsia="ar-SA"/>
              </w:rPr>
              <w:t xml:space="preserve">Prace społecznie użyteczne. Reintegracja społeczno - zawodowa bezrobotnych osób wymagających wsparcia </w:t>
            </w:r>
            <w:r w:rsidRPr="00E53D72">
              <w:rPr>
                <w:rFonts w:ascii="Trebuchet MS" w:hAnsi="Trebuchet MS"/>
                <w:bCs/>
                <w:lang w:eastAsia="ar-SA"/>
              </w:rPr>
              <w:t>Centrum Usług Społecznych w Rudzie Śląskiej</w:t>
            </w:r>
          </w:p>
        </w:tc>
        <w:tc>
          <w:tcPr>
            <w:tcW w:w="1800" w:type="dxa"/>
          </w:tcPr>
          <w:p w14:paraId="10CAB610" w14:textId="0DF3C47A" w:rsidR="005F2709" w:rsidRPr="001E0907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1E0907">
              <w:rPr>
                <w:rFonts w:ascii="Trebuchet MS" w:hAnsi="Trebuchet MS"/>
                <w:color w:val="000000" w:themeColor="text1"/>
              </w:rPr>
              <w:t>1</w:t>
            </w:r>
            <w:r w:rsidR="00221824" w:rsidRPr="001E0907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E53D72" w:rsidRPr="00E53D72" w14:paraId="38AE8BCA" w14:textId="77777777" w:rsidTr="00A42D05">
        <w:tc>
          <w:tcPr>
            <w:tcW w:w="7488" w:type="dxa"/>
            <w:gridSpan w:val="3"/>
          </w:tcPr>
          <w:p w14:paraId="4E948645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Działania na rzecz wychodzenia z bezdomności</w:t>
            </w:r>
          </w:p>
        </w:tc>
        <w:tc>
          <w:tcPr>
            <w:tcW w:w="1800" w:type="dxa"/>
          </w:tcPr>
          <w:p w14:paraId="32EFE846" w14:textId="77777777" w:rsidR="00C82B25" w:rsidRPr="00E53D72" w:rsidRDefault="00C82B25" w:rsidP="00BE50FE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</w:p>
        </w:tc>
      </w:tr>
      <w:tr w:rsidR="00E53D72" w:rsidRPr="00E53D72" w14:paraId="52062035" w14:textId="77777777" w:rsidTr="00A42D05">
        <w:tc>
          <w:tcPr>
            <w:tcW w:w="468" w:type="dxa"/>
          </w:tcPr>
          <w:p w14:paraId="1B358D5E" w14:textId="77777777" w:rsidR="00C82B25" w:rsidRPr="00E53D72" w:rsidRDefault="00C82B25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07CFF79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iCs/>
              </w:rPr>
              <w:t>C</w:t>
            </w:r>
            <w:r w:rsidRPr="00E53D72">
              <w:rPr>
                <w:rFonts w:ascii="Trebuchet MS" w:hAnsi="Trebuchet MS"/>
                <w:iCs/>
                <w:vertAlign w:val="subscript"/>
              </w:rPr>
              <w:t>1</w:t>
            </w:r>
            <w:r w:rsidRPr="00E53D72">
              <w:rPr>
                <w:rFonts w:ascii="Trebuchet MS" w:hAnsi="Trebuchet MS"/>
                <w:iCs/>
              </w:rPr>
              <w:t>K</w:t>
            </w:r>
            <w:r w:rsidRPr="00E53D72">
              <w:rPr>
                <w:rFonts w:ascii="Trebuchet MS" w:hAnsi="Trebuchet MS"/>
                <w:iCs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0661CB3B" w14:textId="47F32735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Spotkania </w:t>
            </w:r>
            <w:r w:rsidR="00963363" w:rsidRPr="00E53D72">
              <w:rPr>
                <w:rFonts w:ascii="Trebuchet MS" w:hAnsi="Trebuchet MS"/>
              </w:rPr>
              <w:t xml:space="preserve">z </w:t>
            </w:r>
            <w:r w:rsidR="00E31E56" w:rsidRPr="00E53D72">
              <w:rPr>
                <w:rFonts w:ascii="Trebuchet MS" w:hAnsi="Trebuchet MS"/>
              </w:rPr>
              <w:t>mieszkańc</w:t>
            </w:r>
            <w:r w:rsidR="00963363" w:rsidRPr="00E53D72">
              <w:rPr>
                <w:rFonts w:ascii="Trebuchet MS" w:hAnsi="Trebuchet MS"/>
              </w:rPr>
              <w:t>ami</w:t>
            </w:r>
            <w:r w:rsidR="00E31E56" w:rsidRPr="00E53D72">
              <w:rPr>
                <w:rFonts w:ascii="Trebuchet MS" w:hAnsi="Trebuchet MS"/>
              </w:rPr>
              <w:t xml:space="preserve"> </w:t>
            </w:r>
            <w:r w:rsidR="00B06355" w:rsidRPr="00E53D72">
              <w:rPr>
                <w:rFonts w:ascii="Trebuchet MS" w:hAnsi="Trebuchet MS"/>
              </w:rPr>
              <w:t>N</w:t>
            </w:r>
            <w:r w:rsidR="00E31E56" w:rsidRPr="00E53D72">
              <w:rPr>
                <w:rFonts w:ascii="Trebuchet MS" w:hAnsi="Trebuchet MS"/>
              </w:rPr>
              <w:t xml:space="preserve">oclegowni </w:t>
            </w:r>
            <w:r w:rsidR="00D913FE" w:rsidRPr="00E53D72">
              <w:rPr>
                <w:rFonts w:ascii="Trebuchet MS" w:hAnsi="Trebuchet MS"/>
              </w:rPr>
              <w:t>Miejskich</w:t>
            </w:r>
            <w:r w:rsidRPr="00E53D72">
              <w:rPr>
                <w:rFonts w:ascii="Trebuchet MS" w:hAnsi="Trebuchet MS"/>
              </w:rPr>
              <w:t xml:space="preserve"> </w:t>
            </w:r>
            <w:r w:rsidR="002D0107" w:rsidRPr="00E53D72">
              <w:rPr>
                <w:rFonts w:ascii="Trebuchet MS" w:hAnsi="Trebuchet MS"/>
              </w:rPr>
              <w:br/>
            </w:r>
            <w:r w:rsidRPr="00E53D72">
              <w:rPr>
                <w:rFonts w:ascii="Trebuchet MS" w:hAnsi="Trebuchet MS"/>
              </w:rPr>
              <w:t>w Rudzie Śląskiej</w:t>
            </w:r>
            <w:r w:rsidRPr="00E53D72">
              <w:rPr>
                <w:rFonts w:ascii="Trebuchet MS" w:hAnsi="Trebuchet MS"/>
                <w:iCs/>
              </w:rPr>
              <w:t xml:space="preserve"> </w:t>
            </w:r>
          </w:p>
        </w:tc>
        <w:tc>
          <w:tcPr>
            <w:tcW w:w="1800" w:type="dxa"/>
          </w:tcPr>
          <w:p w14:paraId="70BE5D17" w14:textId="38C43FE4" w:rsidR="005F2709" w:rsidRPr="00E53D72" w:rsidRDefault="00766147" w:rsidP="00BE50FE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1E0907">
              <w:rPr>
                <w:rFonts w:ascii="Trebuchet MS" w:hAnsi="Trebuchet MS"/>
                <w:color w:val="000000" w:themeColor="text1"/>
              </w:rPr>
              <w:t>2</w:t>
            </w:r>
            <w:r w:rsidR="00221824" w:rsidRPr="001E0907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E53D72" w:rsidRPr="00E53D72" w14:paraId="7E846646" w14:textId="77777777" w:rsidTr="00A42D05">
        <w:tc>
          <w:tcPr>
            <w:tcW w:w="468" w:type="dxa"/>
          </w:tcPr>
          <w:p w14:paraId="500E7DF9" w14:textId="77777777" w:rsidR="00C82B25" w:rsidRPr="00E53D72" w:rsidRDefault="00C82B25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5703A8CD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iCs/>
              </w:rPr>
              <w:t>C</w:t>
            </w:r>
            <w:r w:rsidRPr="00E53D72">
              <w:rPr>
                <w:rFonts w:ascii="Trebuchet MS" w:hAnsi="Trebuchet MS"/>
                <w:iCs/>
                <w:vertAlign w:val="subscript"/>
              </w:rPr>
              <w:t>1</w:t>
            </w:r>
            <w:r w:rsidRPr="00E53D72">
              <w:rPr>
                <w:rFonts w:ascii="Trebuchet MS" w:hAnsi="Trebuchet MS"/>
                <w:iCs/>
              </w:rPr>
              <w:t>K</w:t>
            </w:r>
            <w:r w:rsidRPr="00E53D72">
              <w:rPr>
                <w:rFonts w:ascii="Trebuchet MS" w:hAnsi="Trebuchet MS"/>
                <w:iCs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426F972A" w14:textId="704F341F" w:rsidR="00C82B25" w:rsidRPr="00E53D72" w:rsidRDefault="00EC252A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Udziela</w:t>
            </w:r>
            <w:r w:rsidR="00CD3C75" w:rsidRPr="00E53D72">
              <w:rPr>
                <w:rFonts w:ascii="Trebuchet MS" w:hAnsi="Trebuchet MS"/>
              </w:rPr>
              <w:t xml:space="preserve">nie </w:t>
            </w:r>
            <w:r w:rsidR="00C82B25" w:rsidRPr="00E53D72">
              <w:rPr>
                <w:rFonts w:ascii="Trebuchet MS" w:hAnsi="Trebuchet MS"/>
              </w:rPr>
              <w:t xml:space="preserve">schronienia </w:t>
            </w:r>
            <w:r w:rsidR="004060A1" w:rsidRPr="00E53D72">
              <w:rPr>
                <w:rFonts w:ascii="Trebuchet MS" w:hAnsi="Trebuchet MS"/>
              </w:rPr>
              <w:t xml:space="preserve">osobom </w:t>
            </w:r>
            <w:r w:rsidR="00CD3C75" w:rsidRPr="00E53D72">
              <w:rPr>
                <w:rFonts w:ascii="Trebuchet MS" w:hAnsi="Trebuchet MS"/>
              </w:rPr>
              <w:t>bezdomnym</w:t>
            </w:r>
            <w:r w:rsidR="00C82B25" w:rsidRPr="00E53D72">
              <w:rPr>
                <w:rFonts w:ascii="Trebuchet MS" w:hAnsi="Trebuchet MS"/>
              </w:rPr>
              <w:t xml:space="preserve"> z terenu Miasta Ruda Śląska </w:t>
            </w:r>
            <w:r w:rsidR="00CD3C75" w:rsidRPr="00E53D72">
              <w:rPr>
                <w:rFonts w:ascii="Trebuchet MS" w:hAnsi="Trebuchet MS"/>
              </w:rPr>
              <w:t>w formie schroniska dla osób bezdomnych</w:t>
            </w:r>
            <w:r w:rsidR="00C37795" w:rsidRPr="00E53D72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800" w:type="dxa"/>
          </w:tcPr>
          <w:p w14:paraId="4E07062A" w14:textId="6B45FE79" w:rsidR="005F2709" w:rsidRPr="00E53D72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2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E53D72" w:rsidRPr="00E53D72" w14:paraId="6BBCC79A" w14:textId="77777777" w:rsidTr="00A42D05">
        <w:tc>
          <w:tcPr>
            <w:tcW w:w="468" w:type="dxa"/>
          </w:tcPr>
          <w:p w14:paraId="385496A6" w14:textId="77777777" w:rsidR="00295CB3" w:rsidRPr="00E53D72" w:rsidRDefault="00295CB3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02424AA" w14:textId="77777777" w:rsidR="00295CB3" w:rsidRPr="00E53D72" w:rsidRDefault="00295CB3" w:rsidP="001412E4">
            <w:pPr>
              <w:spacing w:line="360" w:lineRule="auto"/>
              <w:jc w:val="both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>C</w:t>
            </w:r>
            <w:r w:rsidRPr="00E53D72">
              <w:rPr>
                <w:rFonts w:ascii="Trebuchet MS" w:hAnsi="Trebuchet MS"/>
                <w:iCs/>
                <w:vertAlign w:val="subscript"/>
              </w:rPr>
              <w:t>1</w:t>
            </w:r>
            <w:r w:rsidRPr="00E53D72">
              <w:rPr>
                <w:rFonts w:ascii="Trebuchet MS" w:hAnsi="Trebuchet MS"/>
                <w:iCs/>
              </w:rPr>
              <w:t>K</w:t>
            </w:r>
            <w:r w:rsidRPr="00E53D72">
              <w:rPr>
                <w:rFonts w:ascii="Trebuchet MS" w:hAnsi="Trebuchet MS"/>
                <w:iCs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259F56BD" w14:textId="77777777" w:rsidR="00295CB3" w:rsidRPr="00E53D72" w:rsidRDefault="00295CB3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 w:cs="Arial"/>
              </w:rPr>
              <w:t>Udzielanie schronienia osobom bezdomnym z terenu Miasta Ruda Śląska w formie schroniska dla osób bezdomnych z usługami opiekuńczymi</w:t>
            </w:r>
          </w:p>
        </w:tc>
        <w:tc>
          <w:tcPr>
            <w:tcW w:w="1800" w:type="dxa"/>
          </w:tcPr>
          <w:p w14:paraId="6CCF675A" w14:textId="795F474D" w:rsidR="00295CB3" w:rsidRPr="00675AC3" w:rsidRDefault="00295CB3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2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  <w:tr w:rsidR="00E53D72" w:rsidRPr="00E53D72" w14:paraId="79013875" w14:textId="77777777" w:rsidTr="00A42D05">
        <w:tc>
          <w:tcPr>
            <w:tcW w:w="468" w:type="dxa"/>
          </w:tcPr>
          <w:p w14:paraId="44424BF7" w14:textId="77777777" w:rsidR="0046376F" w:rsidRPr="00E53D72" w:rsidRDefault="0046376F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E6927A9" w14:textId="77777777" w:rsidR="0046376F" w:rsidRPr="00E53D72" w:rsidRDefault="0046376F" w:rsidP="001412E4">
            <w:pPr>
              <w:spacing w:line="360" w:lineRule="auto"/>
              <w:jc w:val="both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>C</w:t>
            </w:r>
            <w:r w:rsidRPr="00E53D72">
              <w:rPr>
                <w:rFonts w:ascii="Trebuchet MS" w:hAnsi="Trebuchet MS"/>
                <w:iCs/>
                <w:vertAlign w:val="subscript"/>
              </w:rPr>
              <w:t>1</w:t>
            </w:r>
            <w:r w:rsidRPr="00E53D72">
              <w:rPr>
                <w:rFonts w:ascii="Trebuchet MS" w:hAnsi="Trebuchet MS"/>
                <w:iCs/>
              </w:rPr>
              <w:t>K</w:t>
            </w:r>
            <w:r w:rsidRPr="00E53D72">
              <w:rPr>
                <w:rFonts w:ascii="Trebuchet MS" w:hAnsi="Trebuchet MS"/>
                <w:iCs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63234B92" w14:textId="77777777" w:rsidR="0046376F" w:rsidRPr="00E53D72" w:rsidRDefault="00D519C3" w:rsidP="00D519C3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Zapewnienie okresowego miejsca pobytu w domu dla matek </w:t>
            </w:r>
            <w:r w:rsidRPr="00E53D72">
              <w:rPr>
                <w:rFonts w:ascii="Trebuchet MS" w:hAnsi="Trebuchet MS"/>
              </w:rPr>
              <w:br/>
              <w:t xml:space="preserve">z małoletnimi dziećmi i kobiet w ciąży, osobom z terenu Miasta Ruda Śląska  </w:t>
            </w:r>
          </w:p>
        </w:tc>
        <w:tc>
          <w:tcPr>
            <w:tcW w:w="1800" w:type="dxa"/>
          </w:tcPr>
          <w:p w14:paraId="5C16FD53" w14:textId="32B67C7A" w:rsidR="0046376F" w:rsidRPr="00675AC3" w:rsidRDefault="00766147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2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E53D72" w:rsidRPr="00E53D72" w14:paraId="0329693D" w14:textId="77777777" w:rsidTr="00A42D05">
        <w:tc>
          <w:tcPr>
            <w:tcW w:w="7488" w:type="dxa"/>
            <w:gridSpan w:val="3"/>
          </w:tcPr>
          <w:p w14:paraId="3EDFE281" w14:textId="77777777" w:rsidR="001412E4" w:rsidRPr="00E53D72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Rozwój i doskonalenie systemu wsparcia dla osób uzależnionych</w:t>
            </w:r>
          </w:p>
        </w:tc>
        <w:tc>
          <w:tcPr>
            <w:tcW w:w="1800" w:type="dxa"/>
          </w:tcPr>
          <w:p w14:paraId="2E014E66" w14:textId="77777777" w:rsidR="001412E4" w:rsidRPr="00E53D72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</w:p>
        </w:tc>
      </w:tr>
      <w:tr w:rsidR="00E53D72" w:rsidRPr="00E53D72" w14:paraId="33236A12" w14:textId="77777777" w:rsidTr="00A42D05">
        <w:tc>
          <w:tcPr>
            <w:tcW w:w="468" w:type="dxa"/>
          </w:tcPr>
          <w:p w14:paraId="66B6F5E4" w14:textId="77777777" w:rsidR="001412E4" w:rsidRPr="00E53D72" w:rsidRDefault="001412E4" w:rsidP="00E77B93">
            <w:pPr>
              <w:pStyle w:val="NormalnyWeb"/>
              <w:numPr>
                <w:ilvl w:val="0"/>
                <w:numId w:val="8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14041688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iCs/>
              </w:rPr>
              <w:t>C</w:t>
            </w:r>
            <w:r w:rsidRPr="00E53D72">
              <w:rPr>
                <w:rFonts w:ascii="Trebuchet MS" w:hAnsi="Trebuchet MS"/>
                <w:iCs/>
                <w:vertAlign w:val="subscript"/>
              </w:rPr>
              <w:t>1</w:t>
            </w:r>
            <w:r w:rsidRPr="00E53D72">
              <w:rPr>
                <w:rFonts w:ascii="Trebuchet MS" w:hAnsi="Trebuchet MS"/>
                <w:iCs/>
              </w:rPr>
              <w:t>K</w:t>
            </w:r>
            <w:r w:rsidRPr="00E53D72">
              <w:rPr>
                <w:rFonts w:ascii="Trebuchet MS" w:hAnsi="Trebuchet MS"/>
                <w:iCs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7BE11CB2" w14:textId="5215946B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FAS/FAE – grupa edukacyjna dla </w:t>
            </w:r>
            <w:r w:rsidR="00C06672" w:rsidRPr="00E53D72">
              <w:rPr>
                <w:rFonts w:ascii="Trebuchet MS" w:hAnsi="Trebuchet MS" w:cs="Arial"/>
                <w:bCs/>
                <w:lang w:eastAsia="ar-SA"/>
              </w:rPr>
              <w:t>osób wymagających wsparcia Centrum Usług Społecznych</w:t>
            </w:r>
          </w:p>
        </w:tc>
        <w:tc>
          <w:tcPr>
            <w:tcW w:w="1800" w:type="dxa"/>
          </w:tcPr>
          <w:p w14:paraId="0616C8D6" w14:textId="2116E587" w:rsidR="001412E4" w:rsidRPr="00E53D72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2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E53D72" w:rsidRPr="00E53D72" w14:paraId="3AECA1AB" w14:textId="77777777" w:rsidTr="00A42D05">
        <w:tc>
          <w:tcPr>
            <w:tcW w:w="468" w:type="dxa"/>
          </w:tcPr>
          <w:p w14:paraId="70A91472" w14:textId="77777777" w:rsidR="001412E4" w:rsidRPr="00E53D72" w:rsidRDefault="001412E4" w:rsidP="00E77B93">
            <w:pPr>
              <w:pStyle w:val="NormalnyWeb"/>
              <w:numPr>
                <w:ilvl w:val="0"/>
                <w:numId w:val="8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824670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iCs/>
              </w:rPr>
              <w:t>C</w:t>
            </w:r>
            <w:r w:rsidRPr="00E53D72">
              <w:rPr>
                <w:rFonts w:ascii="Trebuchet MS" w:hAnsi="Trebuchet MS"/>
                <w:iCs/>
                <w:vertAlign w:val="subscript"/>
              </w:rPr>
              <w:t>1</w:t>
            </w:r>
            <w:r w:rsidRPr="00E53D72">
              <w:rPr>
                <w:rFonts w:ascii="Trebuchet MS" w:hAnsi="Trebuchet MS"/>
                <w:iCs/>
              </w:rPr>
              <w:t>K</w:t>
            </w:r>
            <w:r w:rsidRPr="00E53D72">
              <w:rPr>
                <w:rFonts w:ascii="Trebuchet MS" w:hAnsi="Trebuchet MS"/>
                <w:iCs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1DD4F541" w14:textId="576F72E9" w:rsidR="001412E4" w:rsidRPr="00E53D72" w:rsidRDefault="00C06672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Cs/>
                <w:lang w:eastAsia="ar-SA"/>
              </w:rPr>
              <w:t xml:space="preserve">„Motywowanie do utrzymywania trzeźwego stylu życia </w:t>
            </w:r>
            <w:r w:rsidRPr="00E53D72">
              <w:rPr>
                <w:rFonts w:ascii="Trebuchet MS" w:hAnsi="Trebuchet MS" w:cs="Arial"/>
                <w:bCs/>
                <w:lang w:eastAsia="ar-SA"/>
              </w:rPr>
              <w:t>osób wymagających wsparcia Centrum Usług Społecznych</w:t>
            </w:r>
            <w:r w:rsidRPr="00E53D72">
              <w:rPr>
                <w:rFonts w:ascii="Trebuchet MS" w:hAnsi="Trebuchet MS"/>
                <w:bCs/>
                <w:lang w:eastAsia="ar-SA"/>
              </w:rPr>
              <w:t>, zagrożonych wykluczeniem społecznym</w:t>
            </w:r>
          </w:p>
        </w:tc>
        <w:tc>
          <w:tcPr>
            <w:tcW w:w="1800" w:type="dxa"/>
          </w:tcPr>
          <w:p w14:paraId="0DD18BCB" w14:textId="1A9AB345" w:rsidR="001412E4" w:rsidRPr="00E53D72" w:rsidRDefault="00766147" w:rsidP="001412E4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3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E53D72" w:rsidRPr="00E53D72" w14:paraId="051A440B" w14:textId="77777777" w:rsidTr="00A42D05">
        <w:tc>
          <w:tcPr>
            <w:tcW w:w="7488" w:type="dxa"/>
            <w:gridSpan w:val="3"/>
          </w:tcPr>
          <w:p w14:paraId="2302FC6F" w14:textId="77777777" w:rsidR="001412E4" w:rsidRPr="00E53D72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Rozwijanie zintegrowanego systemu wsparcia na rzecz osób starszych</w:t>
            </w:r>
          </w:p>
        </w:tc>
        <w:tc>
          <w:tcPr>
            <w:tcW w:w="1800" w:type="dxa"/>
          </w:tcPr>
          <w:p w14:paraId="449AE399" w14:textId="77777777" w:rsidR="001412E4" w:rsidRPr="00E53D72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</w:p>
        </w:tc>
      </w:tr>
      <w:tr w:rsidR="00E53D72" w:rsidRPr="00E53D72" w14:paraId="6BDCA91F" w14:textId="77777777" w:rsidTr="00A42D05">
        <w:tc>
          <w:tcPr>
            <w:tcW w:w="468" w:type="dxa"/>
          </w:tcPr>
          <w:p w14:paraId="5BB11D35" w14:textId="77777777" w:rsidR="001412E4" w:rsidRPr="00E53D72" w:rsidRDefault="001412E4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4BA5179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</w:p>
        </w:tc>
        <w:tc>
          <w:tcPr>
            <w:tcW w:w="6120" w:type="dxa"/>
          </w:tcPr>
          <w:p w14:paraId="6AD452EA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Klub Seniora przy Dziennym Domu „Senior-WIGOR” </w:t>
            </w:r>
            <w:r w:rsidRPr="00E53D72">
              <w:rPr>
                <w:rFonts w:ascii="Trebuchet MS" w:hAnsi="Trebuchet MS"/>
              </w:rPr>
              <w:br/>
              <w:t xml:space="preserve">w Rudzie Śląskiej </w:t>
            </w:r>
          </w:p>
        </w:tc>
        <w:tc>
          <w:tcPr>
            <w:tcW w:w="1800" w:type="dxa"/>
          </w:tcPr>
          <w:p w14:paraId="6E7DD18B" w14:textId="069C5C06" w:rsidR="001412E4" w:rsidRPr="00E53D72" w:rsidRDefault="00317D22" w:rsidP="001412E4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3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E53D72" w:rsidRPr="00E53D72" w14:paraId="388C29FB" w14:textId="77777777" w:rsidTr="00A42D05">
        <w:tc>
          <w:tcPr>
            <w:tcW w:w="468" w:type="dxa"/>
          </w:tcPr>
          <w:p w14:paraId="0B50EC32" w14:textId="77777777" w:rsidR="001412E4" w:rsidRPr="00E53D72" w:rsidRDefault="001412E4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A81FD3A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</w:p>
        </w:tc>
        <w:tc>
          <w:tcPr>
            <w:tcW w:w="6120" w:type="dxa"/>
          </w:tcPr>
          <w:p w14:paraId="27DC635A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Dzień Kombatanta. Spotkania integracyjne środowiska kombatantów i Rodzin Katyńskich</w:t>
            </w:r>
          </w:p>
        </w:tc>
        <w:tc>
          <w:tcPr>
            <w:tcW w:w="1800" w:type="dxa"/>
          </w:tcPr>
          <w:p w14:paraId="4CDC3FE6" w14:textId="371B3F9C" w:rsidR="001412E4" w:rsidRPr="00E53D72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3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E53D72" w:rsidRPr="00E53D72" w14:paraId="7026BF65" w14:textId="77777777" w:rsidTr="00A42D05">
        <w:tc>
          <w:tcPr>
            <w:tcW w:w="468" w:type="dxa"/>
          </w:tcPr>
          <w:p w14:paraId="74334A56" w14:textId="77777777" w:rsidR="001412E4" w:rsidRPr="00E53D72" w:rsidRDefault="001412E4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6EB7C25F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</w:p>
        </w:tc>
        <w:tc>
          <w:tcPr>
            <w:tcW w:w="6120" w:type="dxa"/>
          </w:tcPr>
          <w:p w14:paraId="7C520229" w14:textId="1AD4C53D" w:rsidR="00AC42AC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Aktywizacja osób starszych </w:t>
            </w:r>
          </w:p>
        </w:tc>
        <w:tc>
          <w:tcPr>
            <w:tcW w:w="1800" w:type="dxa"/>
          </w:tcPr>
          <w:p w14:paraId="7129EAEF" w14:textId="3BF50EF1" w:rsidR="00076C5A" w:rsidRPr="00E53D72" w:rsidRDefault="001412E4" w:rsidP="00FA327B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3</w:t>
            </w:r>
            <w:r w:rsidR="00221824" w:rsidRPr="00675AC3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E53D72" w:rsidRPr="00E53D72" w14:paraId="59ED99EB" w14:textId="77777777" w:rsidTr="00A42D05">
        <w:tc>
          <w:tcPr>
            <w:tcW w:w="468" w:type="dxa"/>
          </w:tcPr>
          <w:p w14:paraId="4B8886B5" w14:textId="77777777" w:rsidR="002E0585" w:rsidRPr="00E53D72" w:rsidRDefault="002E0585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FA4B681" w14:textId="229A412D" w:rsidR="002E0585" w:rsidRPr="00E53D72" w:rsidRDefault="002E0585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</w:p>
        </w:tc>
        <w:tc>
          <w:tcPr>
            <w:tcW w:w="6120" w:type="dxa"/>
          </w:tcPr>
          <w:p w14:paraId="7CFA4A27" w14:textId="73A4F4F9" w:rsidR="002E0585" w:rsidRPr="00E53D72" w:rsidRDefault="002E0585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Poprawa bezpieczeństwa Seniora</w:t>
            </w:r>
          </w:p>
        </w:tc>
        <w:tc>
          <w:tcPr>
            <w:tcW w:w="1800" w:type="dxa"/>
          </w:tcPr>
          <w:p w14:paraId="28FBAB76" w14:textId="1C376C4E" w:rsidR="002E0585" w:rsidRPr="00E53D72" w:rsidRDefault="00675AC3" w:rsidP="00FA327B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675AC3">
              <w:rPr>
                <w:rFonts w:ascii="Trebuchet MS" w:hAnsi="Trebuchet MS"/>
                <w:color w:val="000000" w:themeColor="text1"/>
              </w:rPr>
              <w:t>40</w:t>
            </w:r>
          </w:p>
        </w:tc>
      </w:tr>
      <w:tr w:rsidR="00E53D72" w:rsidRPr="00E53D72" w14:paraId="2CC10760" w14:textId="77777777" w:rsidTr="00A42D05">
        <w:tc>
          <w:tcPr>
            <w:tcW w:w="7488" w:type="dxa"/>
            <w:gridSpan w:val="3"/>
          </w:tcPr>
          <w:p w14:paraId="1989672D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Działanie na rzecz wsparcia i integracji społecznej osób niepełnosprawnych</w:t>
            </w:r>
          </w:p>
        </w:tc>
        <w:tc>
          <w:tcPr>
            <w:tcW w:w="1800" w:type="dxa"/>
          </w:tcPr>
          <w:p w14:paraId="4747E8F6" w14:textId="77777777" w:rsidR="001412E4" w:rsidRPr="00211DA2" w:rsidRDefault="001412E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4603A1DF" w14:textId="77777777" w:rsidTr="00A42D05">
        <w:tc>
          <w:tcPr>
            <w:tcW w:w="468" w:type="dxa"/>
          </w:tcPr>
          <w:p w14:paraId="0444B7D5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5B4D2491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3980C5BD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Rudzki Zakład Aktywności Zawodowej </w:t>
            </w:r>
          </w:p>
        </w:tc>
        <w:tc>
          <w:tcPr>
            <w:tcW w:w="1800" w:type="dxa"/>
          </w:tcPr>
          <w:p w14:paraId="1C2EAF31" w14:textId="35D6804B" w:rsidR="001412E4" w:rsidRPr="00211DA2" w:rsidRDefault="0022182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05602C53" w14:textId="77777777" w:rsidTr="00A42D05">
        <w:tc>
          <w:tcPr>
            <w:tcW w:w="468" w:type="dxa"/>
          </w:tcPr>
          <w:p w14:paraId="1465D543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B31860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6EBAD4B8" w14:textId="006DB005" w:rsidR="001412E4" w:rsidRPr="00E53D72" w:rsidRDefault="00FA327B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Wsparcie osób </w:t>
            </w:r>
            <w:r w:rsidR="00413F28" w:rsidRPr="00E53D72">
              <w:rPr>
                <w:rFonts w:ascii="Trebuchet MS" w:hAnsi="Trebuchet MS"/>
              </w:rPr>
              <w:t xml:space="preserve">z niepełnosprawnościami </w:t>
            </w:r>
            <w:r w:rsidRPr="00E53D72">
              <w:rPr>
                <w:rFonts w:ascii="Trebuchet MS" w:hAnsi="Trebuchet MS"/>
              </w:rPr>
              <w:t>i zabezpieczenie ich funkcjonowania w środowisku</w:t>
            </w:r>
          </w:p>
        </w:tc>
        <w:tc>
          <w:tcPr>
            <w:tcW w:w="1800" w:type="dxa"/>
          </w:tcPr>
          <w:p w14:paraId="107F7961" w14:textId="23EF092A" w:rsidR="001412E4" w:rsidRPr="00211DA2" w:rsidRDefault="0022182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0111CB5A" w14:textId="77777777" w:rsidTr="00A42D05">
        <w:tc>
          <w:tcPr>
            <w:tcW w:w="468" w:type="dxa"/>
          </w:tcPr>
          <w:p w14:paraId="7B4B2310" w14:textId="77777777" w:rsidR="00413F28" w:rsidRPr="00E53D72" w:rsidRDefault="00413F28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C8D1DA8" w14:textId="5BAB9DAB" w:rsidR="00413F28" w:rsidRPr="00E53D72" w:rsidRDefault="00413F28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1CB76311" w14:textId="7EC62CD8" w:rsidR="00413F28" w:rsidRPr="00E53D72" w:rsidRDefault="00413F28" w:rsidP="001412E4">
            <w:pPr>
              <w:spacing w:line="360" w:lineRule="auto"/>
              <w:rPr>
                <w:rFonts w:ascii="Trebuchet MS" w:hAnsi="Trebuchet MS" w:cs="Arial-BoldMT"/>
                <w:bCs/>
              </w:rPr>
            </w:pPr>
            <w:r w:rsidRPr="00E53D72">
              <w:rPr>
                <w:rFonts w:ascii="Trebuchet MS" w:hAnsi="Trebuchet MS" w:cs="Arial-BoldMT"/>
                <w:bCs/>
              </w:rPr>
              <w:t xml:space="preserve">„Opieka wytchnieniowa” </w:t>
            </w:r>
            <w:r w:rsidR="00EA3CD1" w:rsidRPr="00E53D72">
              <w:rPr>
                <w:rFonts w:ascii="Trebuchet MS" w:hAnsi="Trebuchet MS" w:cs="Arial"/>
                <w:bCs/>
              </w:rPr>
              <w:t>dla jednostek Samorządu Terytorialnego – edycja 202</w:t>
            </w:r>
            <w:r w:rsidR="00627869" w:rsidRPr="00E53D72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800" w:type="dxa"/>
          </w:tcPr>
          <w:p w14:paraId="42603D05" w14:textId="2BA5EE7F" w:rsidR="00413F28" w:rsidRPr="00211DA2" w:rsidRDefault="0022182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4A72FB15" w14:textId="77777777" w:rsidTr="00A42D05">
        <w:tc>
          <w:tcPr>
            <w:tcW w:w="468" w:type="dxa"/>
          </w:tcPr>
          <w:p w14:paraId="0FE23112" w14:textId="77777777" w:rsidR="00413F28" w:rsidRPr="00E53D72" w:rsidRDefault="00413F28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3813329" w14:textId="61CCA1AE" w:rsidR="00413F28" w:rsidRPr="00E53D72" w:rsidRDefault="00413F28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3E94B1DE" w14:textId="62F7E6D0" w:rsidR="00413F28" w:rsidRPr="00E53D72" w:rsidRDefault="00413F28" w:rsidP="001412E4">
            <w:pPr>
              <w:spacing w:line="360" w:lineRule="auto"/>
              <w:rPr>
                <w:rFonts w:ascii="Trebuchet MS" w:hAnsi="Trebuchet MS" w:cs="Arial-BoldMT"/>
                <w:bCs/>
              </w:rPr>
            </w:pPr>
            <w:r w:rsidRPr="00E53D72">
              <w:rPr>
                <w:rFonts w:ascii="Trebuchet MS" w:hAnsi="Trebuchet MS" w:cs="Arial-BoldMT"/>
                <w:bCs/>
              </w:rPr>
              <w:t xml:space="preserve">„Asystent osobisty osoby </w:t>
            </w:r>
            <w:r w:rsidR="00EA3CD1" w:rsidRPr="00E53D72">
              <w:rPr>
                <w:rFonts w:ascii="Trebuchet MS" w:hAnsi="Trebuchet MS" w:cs="Arial-BoldMT"/>
                <w:bCs/>
              </w:rPr>
              <w:t xml:space="preserve">z </w:t>
            </w:r>
            <w:r w:rsidRPr="00E53D72">
              <w:rPr>
                <w:rFonts w:ascii="Trebuchet MS" w:hAnsi="Trebuchet MS" w:cs="Arial-BoldMT"/>
                <w:bCs/>
              </w:rPr>
              <w:t>niepełnosprawn</w:t>
            </w:r>
            <w:r w:rsidR="00EA3CD1" w:rsidRPr="00E53D72">
              <w:rPr>
                <w:rFonts w:ascii="Trebuchet MS" w:hAnsi="Trebuchet MS" w:cs="Arial-BoldMT"/>
                <w:bCs/>
              </w:rPr>
              <w:t>ością</w:t>
            </w:r>
            <w:r w:rsidRPr="00E53D72">
              <w:rPr>
                <w:rFonts w:ascii="Trebuchet MS" w:hAnsi="Trebuchet MS" w:cs="Arial-BoldMT"/>
                <w:bCs/>
              </w:rPr>
              <w:t>”</w:t>
            </w:r>
            <w:r w:rsidR="00EA3CD1" w:rsidRPr="00E53D72">
              <w:rPr>
                <w:rFonts w:ascii="Trebuchet MS" w:hAnsi="Trebuchet MS" w:cs="Arial"/>
                <w:b/>
              </w:rPr>
              <w:t xml:space="preserve"> </w:t>
            </w:r>
            <w:r w:rsidR="00EA3CD1" w:rsidRPr="00E53D72">
              <w:rPr>
                <w:rFonts w:ascii="Trebuchet MS" w:hAnsi="Trebuchet MS" w:cs="Arial"/>
                <w:bCs/>
              </w:rPr>
              <w:t>dla jednostek Samorządu Terytorialnego – edycja 202</w:t>
            </w:r>
            <w:r w:rsidR="00627869" w:rsidRPr="00E53D72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800" w:type="dxa"/>
          </w:tcPr>
          <w:p w14:paraId="697862CB" w14:textId="05F078AD" w:rsidR="00413F28" w:rsidRPr="00211DA2" w:rsidRDefault="0022182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608B8E28" w14:textId="77777777" w:rsidTr="00A42D05">
        <w:tc>
          <w:tcPr>
            <w:tcW w:w="468" w:type="dxa"/>
          </w:tcPr>
          <w:p w14:paraId="55911476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9CAE86E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38439D93" w14:textId="77777777" w:rsidR="001412E4" w:rsidRPr="00E53D72" w:rsidRDefault="00FA0471" w:rsidP="001412E4">
            <w:pPr>
              <w:spacing w:line="360" w:lineRule="auto"/>
              <w:rPr>
                <w:rFonts w:ascii="Trebuchet MS" w:hAnsi="Trebuchet MS"/>
              </w:rPr>
            </w:pPr>
            <w:bookmarkStart w:id="0" w:name="_Hlk66106827"/>
            <w:r w:rsidRPr="00E53D72">
              <w:rPr>
                <w:rFonts w:ascii="Trebuchet MS" w:hAnsi="Trebuchet MS" w:cs="Arial-BoldMT"/>
                <w:bCs/>
              </w:rPr>
              <w:t xml:space="preserve">Prowadzenie ośrodka wsparcia – Środowiskowego Domu Samopomocy </w:t>
            </w:r>
            <w:bookmarkEnd w:id="0"/>
          </w:p>
        </w:tc>
        <w:tc>
          <w:tcPr>
            <w:tcW w:w="1800" w:type="dxa"/>
          </w:tcPr>
          <w:p w14:paraId="1500F389" w14:textId="4210FE65" w:rsidR="001412E4" w:rsidRPr="00211DA2" w:rsidRDefault="0049476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21824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2F7F5B74" w14:textId="77777777" w:rsidTr="00A42D05">
        <w:tc>
          <w:tcPr>
            <w:tcW w:w="468" w:type="dxa"/>
          </w:tcPr>
          <w:p w14:paraId="64D987FE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84317F5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10FACF13" w14:textId="59735CE8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Przygotowanie rodziny do zapewnienia oparcia dziecku </w:t>
            </w:r>
            <w:r w:rsidR="00095625" w:rsidRPr="00E53D72">
              <w:rPr>
                <w:rFonts w:ascii="Trebuchet MS" w:hAnsi="Trebuchet MS"/>
              </w:rPr>
              <w:br/>
            </w:r>
            <w:r w:rsidR="00413F28" w:rsidRPr="00E53D72">
              <w:rPr>
                <w:rFonts w:ascii="Trebuchet MS" w:hAnsi="Trebuchet MS"/>
              </w:rPr>
              <w:t xml:space="preserve">z niepełnosprawnościami </w:t>
            </w:r>
          </w:p>
        </w:tc>
        <w:tc>
          <w:tcPr>
            <w:tcW w:w="1800" w:type="dxa"/>
          </w:tcPr>
          <w:p w14:paraId="00E6C0CE" w14:textId="706B312F" w:rsidR="001412E4" w:rsidRPr="00211DA2" w:rsidRDefault="00766147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0B2F17BA" w14:textId="77777777" w:rsidTr="00A42D05">
        <w:tc>
          <w:tcPr>
            <w:tcW w:w="468" w:type="dxa"/>
          </w:tcPr>
          <w:p w14:paraId="43E448F5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7CFBFDA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67FFCC15" w14:textId="1DEBA565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Rozwijanie i upowszechnianie idei integracji społecznej – miejskie obchody Tygodnia Godności Osób</w:t>
            </w:r>
            <w:r w:rsidR="00413F28" w:rsidRPr="00E53D72">
              <w:rPr>
                <w:rFonts w:ascii="Trebuchet MS" w:hAnsi="Trebuchet MS"/>
              </w:rPr>
              <w:t xml:space="preserve"> z </w:t>
            </w:r>
            <w:r w:rsidR="008A7C55" w:rsidRPr="00E53D72">
              <w:rPr>
                <w:rFonts w:ascii="Trebuchet MS" w:hAnsi="Trebuchet MS"/>
              </w:rPr>
              <w:t>Niepełnosprawnościami</w:t>
            </w:r>
          </w:p>
        </w:tc>
        <w:tc>
          <w:tcPr>
            <w:tcW w:w="1800" w:type="dxa"/>
          </w:tcPr>
          <w:p w14:paraId="5B45432E" w14:textId="61802BBA" w:rsidR="001412E4" w:rsidRPr="00211DA2" w:rsidRDefault="0049476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723208D3" w14:textId="77777777" w:rsidTr="00A42D05">
        <w:tc>
          <w:tcPr>
            <w:tcW w:w="468" w:type="dxa"/>
          </w:tcPr>
          <w:p w14:paraId="28ADF025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3E29069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15CAE53D" w14:textId="39C00BB2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Likwidacja barier transportowych</w:t>
            </w:r>
            <w:r w:rsidR="00FA327B" w:rsidRPr="00E53D72">
              <w:rPr>
                <w:rFonts w:ascii="Trebuchet MS" w:hAnsi="Trebuchet MS"/>
              </w:rPr>
              <w:t>,</w:t>
            </w:r>
            <w:r w:rsidRPr="00E53D72">
              <w:rPr>
                <w:rFonts w:ascii="Trebuchet MS" w:hAnsi="Trebuchet MS"/>
              </w:rPr>
              <w:t xml:space="preserve"> tworzenie warunków </w:t>
            </w:r>
            <w:r w:rsidR="00095625" w:rsidRPr="00E53D72">
              <w:rPr>
                <w:rFonts w:ascii="Trebuchet MS" w:hAnsi="Trebuchet MS"/>
              </w:rPr>
              <w:br/>
            </w:r>
            <w:r w:rsidRPr="00E53D72">
              <w:rPr>
                <w:rFonts w:ascii="Trebuchet MS" w:hAnsi="Trebuchet MS"/>
              </w:rPr>
              <w:t xml:space="preserve">dla przewozu osób </w:t>
            </w:r>
            <w:r w:rsidR="00413F28" w:rsidRPr="00E53D72">
              <w:rPr>
                <w:rFonts w:ascii="Trebuchet MS" w:hAnsi="Trebuchet MS"/>
              </w:rPr>
              <w:t xml:space="preserve">z niepełnosprawnościami </w:t>
            </w:r>
          </w:p>
        </w:tc>
        <w:tc>
          <w:tcPr>
            <w:tcW w:w="1800" w:type="dxa"/>
          </w:tcPr>
          <w:p w14:paraId="23C90784" w14:textId="4A92B9B7" w:rsidR="001412E4" w:rsidRPr="00211DA2" w:rsidRDefault="0049476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3289AE41" w14:textId="77777777" w:rsidTr="00A42D05">
        <w:tc>
          <w:tcPr>
            <w:tcW w:w="468" w:type="dxa"/>
          </w:tcPr>
          <w:p w14:paraId="04897780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8BA0BE5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046711FB" w14:textId="4E1A38D3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Wspieranie osób</w:t>
            </w:r>
            <w:r w:rsidR="00413F28" w:rsidRPr="00E53D72">
              <w:rPr>
                <w:rFonts w:ascii="Trebuchet MS" w:hAnsi="Trebuchet MS"/>
              </w:rPr>
              <w:t xml:space="preserve"> z niepełnosprawnością </w:t>
            </w:r>
            <w:r w:rsidRPr="00E53D72">
              <w:rPr>
                <w:rFonts w:ascii="Trebuchet MS" w:hAnsi="Trebuchet MS"/>
              </w:rPr>
              <w:t xml:space="preserve">w procesie rehabilitacji </w:t>
            </w:r>
            <w:r w:rsidR="002D0107" w:rsidRPr="00E53D72">
              <w:rPr>
                <w:rFonts w:ascii="Trebuchet MS" w:hAnsi="Trebuchet MS"/>
              </w:rPr>
              <w:br/>
            </w:r>
            <w:r w:rsidRPr="00E53D72">
              <w:rPr>
                <w:rFonts w:ascii="Trebuchet MS" w:hAnsi="Trebuchet MS"/>
              </w:rPr>
              <w:t>w formie dofinansowania do zadań realizowanych przez P</w:t>
            </w:r>
            <w:r w:rsidR="00413F28" w:rsidRPr="00E53D72">
              <w:rPr>
                <w:rFonts w:ascii="Trebuchet MS" w:hAnsi="Trebuchet MS"/>
              </w:rPr>
              <w:t xml:space="preserve">aństwowy Fundusz Rehabilitacji Osób Niepełnosprawnych </w:t>
            </w:r>
          </w:p>
        </w:tc>
        <w:tc>
          <w:tcPr>
            <w:tcW w:w="1800" w:type="dxa"/>
          </w:tcPr>
          <w:p w14:paraId="01299019" w14:textId="0899D00B" w:rsidR="001412E4" w:rsidRPr="00211DA2" w:rsidRDefault="0023001E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21824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3CD625ED" w14:textId="77777777" w:rsidTr="00A42D05">
        <w:tc>
          <w:tcPr>
            <w:tcW w:w="468" w:type="dxa"/>
          </w:tcPr>
          <w:p w14:paraId="66EEBCAB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6FC8D548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06AB158F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Pilotażowy program „Aktywny Samorząd”</w:t>
            </w:r>
          </w:p>
        </w:tc>
        <w:tc>
          <w:tcPr>
            <w:tcW w:w="1800" w:type="dxa"/>
          </w:tcPr>
          <w:p w14:paraId="6C66BFBA" w14:textId="5BF4D2CB" w:rsidR="001412E4" w:rsidRPr="00211DA2" w:rsidRDefault="002A04F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3</w:t>
            </w:r>
          </w:p>
        </w:tc>
      </w:tr>
      <w:tr w:rsidR="00E53D72" w:rsidRPr="00E53D72" w14:paraId="395911DA" w14:textId="77777777" w:rsidTr="00A42D05">
        <w:tc>
          <w:tcPr>
            <w:tcW w:w="468" w:type="dxa"/>
          </w:tcPr>
          <w:p w14:paraId="7E79C98A" w14:textId="77777777" w:rsidR="001412E4" w:rsidRPr="00E53D72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35A82C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</w:p>
        </w:tc>
        <w:tc>
          <w:tcPr>
            <w:tcW w:w="6120" w:type="dxa"/>
          </w:tcPr>
          <w:p w14:paraId="22816F56" w14:textId="044A44CF" w:rsidR="001412E4" w:rsidRPr="00E53D72" w:rsidRDefault="008A7C55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 w:cs="Arial"/>
                <w:lang w:eastAsia="ar-SA"/>
              </w:rPr>
              <w:t>Rozwój Lokalnego Informatora dla Osób z Niepełnosprawnościami</w:t>
            </w:r>
          </w:p>
        </w:tc>
        <w:tc>
          <w:tcPr>
            <w:tcW w:w="1800" w:type="dxa"/>
          </w:tcPr>
          <w:p w14:paraId="5A98F76E" w14:textId="0844E92F" w:rsidR="001412E4" w:rsidRPr="00211DA2" w:rsidRDefault="008A7C55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3</w:t>
            </w:r>
          </w:p>
        </w:tc>
      </w:tr>
      <w:tr w:rsidR="00E53D72" w:rsidRPr="00E53D72" w14:paraId="2494DEAC" w14:textId="77777777" w:rsidTr="00A42D05">
        <w:tc>
          <w:tcPr>
            <w:tcW w:w="7488" w:type="dxa"/>
            <w:gridSpan w:val="3"/>
          </w:tcPr>
          <w:p w14:paraId="74CFBE6D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Rozwijanie systemu pomocy rodzinie dysfunkcyjnej</w:t>
            </w:r>
          </w:p>
        </w:tc>
        <w:tc>
          <w:tcPr>
            <w:tcW w:w="1800" w:type="dxa"/>
          </w:tcPr>
          <w:p w14:paraId="60C94625" w14:textId="77777777" w:rsidR="001412E4" w:rsidRPr="00211DA2" w:rsidRDefault="001412E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543D7233" w14:textId="77777777" w:rsidTr="00A42D05">
        <w:tc>
          <w:tcPr>
            <w:tcW w:w="468" w:type="dxa"/>
          </w:tcPr>
          <w:p w14:paraId="7E2F2F2B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33177C8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4BCD3AE7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Ośrodek Interwencji Kryzysowej </w:t>
            </w:r>
          </w:p>
        </w:tc>
        <w:tc>
          <w:tcPr>
            <w:tcW w:w="1800" w:type="dxa"/>
          </w:tcPr>
          <w:p w14:paraId="1B598484" w14:textId="130F7C01" w:rsidR="001412E4" w:rsidRPr="00211DA2" w:rsidRDefault="00C0444D" w:rsidP="0013551B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4</w:t>
            </w:r>
          </w:p>
        </w:tc>
      </w:tr>
      <w:tr w:rsidR="00E53D72" w:rsidRPr="00E53D72" w14:paraId="199C9162" w14:textId="77777777" w:rsidTr="00A42D05">
        <w:tc>
          <w:tcPr>
            <w:tcW w:w="468" w:type="dxa"/>
          </w:tcPr>
          <w:p w14:paraId="5452FBD9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948E33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741FF040" w14:textId="49EF66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Program </w:t>
            </w:r>
            <w:proofErr w:type="spellStart"/>
            <w:r w:rsidRPr="00E53D72">
              <w:rPr>
                <w:rFonts w:ascii="Trebuchet MS" w:hAnsi="Trebuchet MS"/>
              </w:rPr>
              <w:t>korekcyjno</w:t>
            </w:r>
            <w:proofErr w:type="spellEnd"/>
            <w:r w:rsidRPr="00E53D72">
              <w:rPr>
                <w:rFonts w:ascii="Trebuchet MS" w:hAnsi="Trebuchet MS"/>
              </w:rPr>
              <w:t xml:space="preserve"> - edukacyjny dla osób stosujących przemoc </w:t>
            </w:r>
            <w:r w:rsidR="00E953AD" w:rsidRPr="00E53D72">
              <w:rPr>
                <w:rFonts w:ascii="Trebuchet MS" w:hAnsi="Trebuchet MS"/>
              </w:rPr>
              <w:t>domową</w:t>
            </w:r>
            <w:r w:rsidRPr="00E53D72">
              <w:rPr>
                <w:rFonts w:ascii="Trebuchet MS" w:hAnsi="Trebuchet MS"/>
              </w:rPr>
              <w:t xml:space="preserve"> (Program Pomocy Osobom Stosującym Przemoc) </w:t>
            </w:r>
          </w:p>
        </w:tc>
        <w:tc>
          <w:tcPr>
            <w:tcW w:w="1800" w:type="dxa"/>
          </w:tcPr>
          <w:p w14:paraId="0850AA29" w14:textId="0D29266B" w:rsidR="001412E4" w:rsidRPr="00211DA2" w:rsidRDefault="00C0444D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7</w:t>
            </w:r>
          </w:p>
        </w:tc>
      </w:tr>
      <w:tr w:rsidR="00E53D72" w:rsidRPr="00E53D72" w14:paraId="3057462F" w14:textId="77777777" w:rsidTr="00A42D05">
        <w:tc>
          <w:tcPr>
            <w:tcW w:w="468" w:type="dxa"/>
          </w:tcPr>
          <w:p w14:paraId="26820FB4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66A14195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535DDF1F" w14:textId="08CAB044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Grupa wsparcia dla kobiet doświadczających przemocy </w:t>
            </w:r>
            <w:r w:rsidR="002D0107" w:rsidRPr="00E53D72">
              <w:rPr>
                <w:rFonts w:ascii="Trebuchet MS" w:hAnsi="Trebuchet MS"/>
              </w:rPr>
              <w:br/>
            </w:r>
            <w:r w:rsidR="00207FD9" w:rsidRPr="00E53D72">
              <w:rPr>
                <w:rFonts w:ascii="Trebuchet MS" w:hAnsi="Trebuchet MS"/>
              </w:rPr>
              <w:t>domowej</w:t>
            </w:r>
            <w:r w:rsidRPr="00E53D72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800" w:type="dxa"/>
          </w:tcPr>
          <w:p w14:paraId="53459AFA" w14:textId="4C4A61EA" w:rsidR="001412E4" w:rsidRPr="00211DA2" w:rsidRDefault="00C0444D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4</w:t>
            </w:r>
            <w:r w:rsidR="00211DA2" w:rsidRPr="00211DA2">
              <w:rPr>
                <w:rFonts w:ascii="Trebuchet MS" w:hAnsi="Trebuchet MS"/>
              </w:rPr>
              <w:t>9</w:t>
            </w:r>
          </w:p>
        </w:tc>
      </w:tr>
      <w:tr w:rsidR="00E53D72" w:rsidRPr="00E53D72" w14:paraId="35BFF003" w14:textId="77777777" w:rsidTr="00A42D05">
        <w:tc>
          <w:tcPr>
            <w:tcW w:w="468" w:type="dxa"/>
          </w:tcPr>
          <w:p w14:paraId="1F2C38FE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E93196C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6C434A6E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Konsultacja i terapia dla małżeństw i par </w:t>
            </w:r>
          </w:p>
        </w:tc>
        <w:tc>
          <w:tcPr>
            <w:tcW w:w="1800" w:type="dxa"/>
          </w:tcPr>
          <w:p w14:paraId="6C8B4416" w14:textId="45889632" w:rsidR="001412E4" w:rsidRPr="00211DA2" w:rsidRDefault="0022182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5</w:t>
            </w:r>
            <w:r w:rsidR="00211DA2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64953EDF" w14:textId="77777777" w:rsidTr="00A42D05">
        <w:tc>
          <w:tcPr>
            <w:tcW w:w="468" w:type="dxa"/>
          </w:tcPr>
          <w:p w14:paraId="1F676BD9" w14:textId="77777777" w:rsidR="00A6594B" w:rsidRPr="00E53D72" w:rsidRDefault="00A6594B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5DA1259E" w14:textId="2001F704" w:rsidR="00A6594B" w:rsidRPr="00E53D72" w:rsidRDefault="00BD4B26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A2D0AAC" w14:textId="77777777" w:rsidR="00A6594B" w:rsidRPr="00E53D72" w:rsidRDefault="00BD4B26" w:rsidP="00AC42AC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Program </w:t>
            </w:r>
            <w:proofErr w:type="spellStart"/>
            <w:r w:rsidRPr="00E53D72">
              <w:rPr>
                <w:rFonts w:ascii="Trebuchet MS" w:hAnsi="Trebuchet MS"/>
              </w:rPr>
              <w:t>edukacyjno</w:t>
            </w:r>
            <w:proofErr w:type="spellEnd"/>
            <w:r w:rsidRPr="00E53D72">
              <w:rPr>
                <w:rFonts w:ascii="Trebuchet MS" w:hAnsi="Trebuchet MS"/>
              </w:rPr>
              <w:t xml:space="preserve"> – profilaktyczny dla kobiet dotyczący sposobów reagowania na zachowania przemocowe </w:t>
            </w:r>
          </w:p>
        </w:tc>
        <w:tc>
          <w:tcPr>
            <w:tcW w:w="1800" w:type="dxa"/>
          </w:tcPr>
          <w:p w14:paraId="7CFF2E04" w14:textId="507F6A65" w:rsidR="00A6594B" w:rsidRPr="00211DA2" w:rsidRDefault="00A84E5A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5</w:t>
            </w:r>
            <w:r w:rsidR="00211DA2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25029A2E" w14:textId="77777777" w:rsidTr="00A42D05">
        <w:tc>
          <w:tcPr>
            <w:tcW w:w="468" w:type="dxa"/>
          </w:tcPr>
          <w:p w14:paraId="30E5C8DC" w14:textId="77777777" w:rsidR="0038372A" w:rsidRPr="00E53D72" w:rsidRDefault="0038372A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576D22" w14:textId="57C34E19" w:rsidR="0038372A" w:rsidRPr="00E53D72" w:rsidRDefault="0038372A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702A54F" w14:textId="2486E23F" w:rsidR="0038372A" w:rsidRPr="00E53D72" w:rsidRDefault="0038372A" w:rsidP="00AC42AC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„Szkoła dla rodziców i opiekunów – wychowanie bez przemocy”</w:t>
            </w:r>
          </w:p>
        </w:tc>
        <w:tc>
          <w:tcPr>
            <w:tcW w:w="1800" w:type="dxa"/>
          </w:tcPr>
          <w:p w14:paraId="0B8C6B72" w14:textId="78D763DE" w:rsidR="0038372A" w:rsidRPr="00211DA2" w:rsidRDefault="009F13CF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5</w:t>
            </w:r>
            <w:r w:rsidR="00211DA2" w:rsidRPr="00211DA2">
              <w:rPr>
                <w:rFonts w:ascii="Trebuchet MS" w:hAnsi="Trebuchet MS"/>
              </w:rPr>
              <w:t>3</w:t>
            </w:r>
          </w:p>
        </w:tc>
      </w:tr>
      <w:tr w:rsidR="00E53D72" w:rsidRPr="00E53D72" w14:paraId="087933F2" w14:textId="77777777" w:rsidTr="00A42D05">
        <w:tc>
          <w:tcPr>
            <w:tcW w:w="468" w:type="dxa"/>
          </w:tcPr>
          <w:p w14:paraId="43D0F9E4" w14:textId="77777777" w:rsidR="000E14FA" w:rsidRPr="00E53D72" w:rsidRDefault="000E14FA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30F79AB" w14:textId="743B4CA8" w:rsidR="000E14FA" w:rsidRPr="00E53D72" w:rsidRDefault="000E14FA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43BB66CB" w14:textId="16B6DEBF" w:rsidR="000E14FA" w:rsidRPr="00E53D72" w:rsidRDefault="000E14FA" w:rsidP="00AC42AC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Program </w:t>
            </w:r>
            <w:proofErr w:type="spellStart"/>
            <w:r w:rsidRPr="00E53D72">
              <w:rPr>
                <w:rFonts w:ascii="Trebuchet MS" w:hAnsi="Trebuchet MS"/>
              </w:rPr>
              <w:t>psychologiczno</w:t>
            </w:r>
            <w:proofErr w:type="spellEnd"/>
            <w:r w:rsidRPr="00E53D72">
              <w:rPr>
                <w:rFonts w:ascii="Trebuchet MS" w:hAnsi="Trebuchet MS"/>
              </w:rPr>
              <w:t xml:space="preserve"> – terapeutyczny dla osób stosujących przemoc domową</w:t>
            </w:r>
          </w:p>
        </w:tc>
        <w:tc>
          <w:tcPr>
            <w:tcW w:w="1800" w:type="dxa"/>
          </w:tcPr>
          <w:p w14:paraId="07635324" w14:textId="17AA5596" w:rsidR="000E14FA" w:rsidRPr="00211DA2" w:rsidRDefault="006C740A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5</w:t>
            </w:r>
            <w:r w:rsidR="00211DA2" w:rsidRPr="00211DA2">
              <w:rPr>
                <w:rFonts w:ascii="Trebuchet MS" w:hAnsi="Trebuchet MS"/>
              </w:rPr>
              <w:t>4</w:t>
            </w:r>
          </w:p>
        </w:tc>
      </w:tr>
      <w:tr w:rsidR="00E53D72" w:rsidRPr="00E53D72" w14:paraId="1B6C5FDD" w14:textId="77777777" w:rsidTr="00A42D05">
        <w:tc>
          <w:tcPr>
            <w:tcW w:w="468" w:type="dxa"/>
          </w:tcPr>
          <w:p w14:paraId="4C99CEBF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39D5824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64B465B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 w:cs="Arial"/>
              </w:rPr>
            </w:pPr>
            <w:r w:rsidRPr="00E53D72">
              <w:rPr>
                <w:rFonts w:ascii="Trebuchet MS" w:hAnsi="Trebuchet MS" w:cs="Arial"/>
              </w:rPr>
              <w:t>Wsparcie dystrybucji żywności wśród osób najbardziej potrzebujących z terenu Miasta Ruda Śląska</w:t>
            </w:r>
          </w:p>
        </w:tc>
        <w:tc>
          <w:tcPr>
            <w:tcW w:w="1800" w:type="dxa"/>
          </w:tcPr>
          <w:p w14:paraId="10D6CC68" w14:textId="74861F53" w:rsidR="001412E4" w:rsidRPr="00211DA2" w:rsidRDefault="00C0444D" w:rsidP="001412E4">
            <w:pPr>
              <w:spacing w:line="360" w:lineRule="auto"/>
              <w:jc w:val="center"/>
              <w:rPr>
                <w:rFonts w:ascii="Trebuchet MS" w:hAnsi="Trebuchet MS" w:cs="Arial"/>
              </w:rPr>
            </w:pPr>
            <w:r w:rsidRPr="00211DA2">
              <w:rPr>
                <w:rFonts w:ascii="Trebuchet MS" w:hAnsi="Trebuchet MS" w:cs="Arial"/>
              </w:rPr>
              <w:t>5</w:t>
            </w:r>
            <w:r w:rsidR="00211DA2" w:rsidRPr="00211DA2">
              <w:rPr>
                <w:rFonts w:ascii="Trebuchet MS" w:hAnsi="Trebuchet MS" w:cs="Arial"/>
              </w:rPr>
              <w:t>5</w:t>
            </w:r>
          </w:p>
        </w:tc>
      </w:tr>
      <w:tr w:rsidR="00E53D72" w:rsidRPr="00E53D72" w14:paraId="132B59D8" w14:textId="77777777" w:rsidTr="00A42D05">
        <w:tc>
          <w:tcPr>
            <w:tcW w:w="468" w:type="dxa"/>
          </w:tcPr>
          <w:p w14:paraId="27A66FF6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721FF91" w14:textId="77777777" w:rsidR="001412E4" w:rsidRPr="00E53D72" w:rsidRDefault="001412E4" w:rsidP="001412E4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53D72">
              <w:rPr>
                <w:rFonts w:ascii="Trebuchet MS" w:hAnsi="Trebuchet MS"/>
                <w:sz w:val="20"/>
                <w:szCs w:val="20"/>
              </w:rPr>
              <w:t>C</w:t>
            </w:r>
            <w:r w:rsidRPr="00E53D72">
              <w:rPr>
                <w:rFonts w:ascii="Trebuchet MS" w:hAnsi="Trebuchet MS"/>
                <w:sz w:val="20"/>
                <w:szCs w:val="20"/>
                <w:vertAlign w:val="subscript"/>
              </w:rPr>
              <w:t>1</w:t>
            </w:r>
            <w:r w:rsidRPr="00E53D72">
              <w:rPr>
                <w:rFonts w:ascii="Trebuchet MS" w:hAnsi="Trebuchet MS"/>
                <w:sz w:val="20"/>
                <w:szCs w:val="20"/>
              </w:rPr>
              <w:t>K</w:t>
            </w:r>
            <w:r w:rsidRPr="00E53D72">
              <w:rPr>
                <w:rFonts w:ascii="Trebuchet MS" w:hAnsi="Trebuchet MS"/>
                <w:sz w:val="20"/>
                <w:szCs w:val="20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2E56374B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Prowadzenie </w:t>
            </w:r>
            <w:r w:rsidR="004D3ADB" w:rsidRPr="00E53D72">
              <w:rPr>
                <w:rFonts w:ascii="Trebuchet MS" w:hAnsi="Trebuchet MS"/>
              </w:rPr>
              <w:t>Placówki Wsparcia Dzienneg</w:t>
            </w:r>
            <w:r w:rsidR="00341E18" w:rsidRPr="00E53D72">
              <w:rPr>
                <w:rFonts w:ascii="Trebuchet MS" w:hAnsi="Trebuchet MS"/>
              </w:rPr>
              <w:t>o</w:t>
            </w:r>
          </w:p>
        </w:tc>
        <w:tc>
          <w:tcPr>
            <w:tcW w:w="1800" w:type="dxa"/>
          </w:tcPr>
          <w:p w14:paraId="3C93F503" w14:textId="5DB37599" w:rsidR="001412E4" w:rsidRPr="00211DA2" w:rsidRDefault="00C0444D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5</w:t>
            </w:r>
            <w:r w:rsidR="00211DA2" w:rsidRPr="00211DA2">
              <w:rPr>
                <w:rFonts w:ascii="Trebuchet MS" w:hAnsi="Trebuchet MS"/>
              </w:rPr>
              <w:t>7</w:t>
            </w:r>
          </w:p>
        </w:tc>
      </w:tr>
      <w:tr w:rsidR="00E53D72" w:rsidRPr="00E53D72" w14:paraId="70224B32" w14:textId="77777777" w:rsidTr="00A42D05">
        <w:tc>
          <w:tcPr>
            <w:tcW w:w="468" w:type="dxa"/>
          </w:tcPr>
          <w:p w14:paraId="01228093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3AB375C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55AF7F2C" w14:textId="5F83B2ED" w:rsidR="00787F36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Asystent rodziny </w:t>
            </w:r>
          </w:p>
        </w:tc>
        <w:tc>
          <w:tcPr>
            <w:tcW w:w="1800" w:type="dxa"/>
          </w:tcPr>
          <w:p w14:paraId="48AEACA6" w14:textId="2A5C3721" w:rsidR="001412E4" w:rsidRPr="00211DA2" w:rsidRDefault="00211DA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60</w:t>
            </w:r>
          </w:p>
        </w:tc>
      </w:tr>
      <w:tr w:rsidR="00E53D72" w:rsidRPr="00E53D72" w14:paraId="68C36C0F" w14:textId="77777777" w:rsidTr="00A42D05">
        <w:tc>
          <w:tcPr>
            <w:tcW w:w="468" w:type="dxa"/>
          </w:tcPr>
          <w:p w14:paraId="6EABB6C5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C8F9C47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3C6B1B3F" w14:textId="178D7638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i/>
                <w:iCs/>
              </w:rPr>
              <w:t>„</w:t>
            </w:r>
            <w:r w:rsidRPr="00E53D72">
              <w:rPr>
                <w:rFonts w:ascii="Trebuchet MS" w:hAnsi="Trebuchet MS"/>
                <w:iCs/>
              </w:rPr>
              <w:t xml:space="preserve">Mądry rodzic – szczęśliwe dziecko” - grupa wsparcia </w:t>
            </w:r>
            <w:r w:rsidR="00095625" w:rsidRPr="00E53D72">
              <w:rPr>
                <w:rFonts w:ascii="Trebuchet MS" w:hAnsi="Trebuchet MS"/>
                <w:iCs/>
              </w:rPr>
              <w:br/>
            </w:r>
            <w:r w:rsidRPr="00E53D72">
              <w:rPr>
                <w:rFonts w:ascii="Trebuchet MS" w:hAnsi="Trebuchet MS"/>
                <w:iCs/>
              </w:rPr>
              <w:t xml:space="preserve">dla rodziców </w:t>
            </w:r>
          </w:p>
        </w:tc>
        <w:tc>
          <w:tcPr>
            <w:tcW w:w="1800" w:type="dxa"/>
          </w:tcPr>
          <w:p w14:paraId="7401165A" w14:textId="74BC0534" w:rsidR="001412E4" w:rsidRPr="00211DA2" w:rsidRDefault="00B15091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6</w:t>
            </w:r>
            <w:r w:rsidR="00211DA2" w:rsidRPr="00211DA2">
              <w:rPr>
                <w:rFonts w:ascii="Trebuchet MS" w:hAnsi="Trebuchet MS"/>
              </w:rPr>
              <w:t>3</w:t>
            </w:r>
          </w:p>
        </w:tc>
      </w:tr>
      <w:tr w:rsidR="00E53D72" w:rsidRPr="00E53D72" w14:paraId="5E72BBD4" w14:textId="77777777" w:rsidTr="00A42D05">
        <w:tc>
          <w:tcPr>
            <w:tcW w:w="468" w:type="dxa"/>
          </w:tcPr>
          <w:p w14:paraId="2C1574E9" w14:textId="77777777" w:rsidR="00F2163C" w:rsidRPr="00E53D72" w:rsidRDefault="00F2163C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E32D2FB" w14:textId="77777777" w:rsidR="00F2163C" w:rsidRPr="00E53D72" w:rsidRDefault="00F2163C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ED4B3D7" w14:textId="77777777" w:rsidR="00F2163C" w:rsidRPr="00E53D72" w:rsidRDefault="00F2163C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>„moc-E” – grupa wsparcia dla osób z emocjonalnymi trudnościami w funkcjonowaniu społecznym</w:t>
            </w:r>
          </w:p>
        </w:tc>
        <w:tc>
          <w:tcPr>
            <w:tcW w:w="1800" w:type="dxa"/>
          </w:tcPr>
          <w:p w14:paraId="1103EB9E" w14:textId="36B87D01" w:rsidR="00F2163C" w:rsidRPr="00211DA2" w:rsidRDefault="002F57F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6</w:t>
            </w:r>
            <w:r w:rsidR="00211DA2" w:rsidRPr="00211DA2">
              <w:rPr>
                <w:rFonts w:ascii="Trebuchet MS" w:hAnsi="Trebuchet MS"/>
              </w:rPr>
              <w:t>5</w:t>
            </w:r>
          </w:p>
        </w:tc>
      </w:tr>
      <w:tr w:rsidR="00E53D72" w:rsidRPr="00E53D72" w14:paraId="05774432" w14:textId="77777777" w:rsidTr="00A42D05">
        <w:tc>
          <w:tcPr>
            <w:tcW w:w="468" w:type="dxa"/>
          </w:tcPr>
          <w:p w14:paraId="729C8D07" w14:textId="77777777" w:rsidR="00F2163C" w:rsidRPr="00E53D72" w:rsidRDefault="00F2163C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DB3DA6" w14:textId="77777777" w:rsidR="00F2163C" w:rsidRPr="00E53D72" w:rsidRDefault="00F2163C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47D9101A" w14:textId="77777777" w:rsidR="00F2163C" w:rsidRPr="00E53D72" w:rsidRDefault="00F2163C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 xml:space="preserve">„Rudzkie </w:t>
            </w:r>
            <w:proofErr w:type="spellStart"/>
            <w:r w:rsidRPr="00E53D72">
              <w:rPr>
                <w:rFonts w:ascii="Trebuchet MS" w:hAnsi="Trebuchet MS"/>
                <w:iCs/>
              </w:rPr>
              <w:t>Warsztatkowo</w:t>
            </w:r>
            <w:proofErr w:type="spellEnd"/>
            <w:r w:rsidRPr="00E53D72">
              <w:rPr>
                <w:rFonts w:ascii="Trebuchet MS" w:hAnsi="Trebuchet MS"/>
                <w:iCs/>
              </w:rPr>
              <w:t>”</w:t>
            </w:r>
          </w:p>
        </w:tc>
        <w:tc>
          <w:tcPr>
            <w:tcW w:w="1800" w:type="dxa"/>
          </w:tcPr>
          <w:p w14:paraId="6D4B8697" w14:textId="4BFEF568" w:rsidR="00F2163C" w:rsidRPr="00211DA2" w:rsidRDefault="00040208" w:rsidP="00F2163C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6</w:t>
            </w:r>
            <w:r w:rsidR="00211DA2" w:rsidRPr="00211DA2">
              <w:rPr>
                <w:rFonts w:ascii="Trebuchet MS" w:hAnsi="Trebuchet MS"/>
              </w:rPr>
              <w:t>7</w:t>
            </w:r>
          </w:p>
        </w:tc>
      </w:tr>
      <w:tr w:rsidR="00E53D72" w:rsidRPr="00E53D72" w14:paraId="2166F333" w14:textId="77777777" w:rsidTr="00A42D05">
        <w:tc>
          <w:tcPr>
            <w:tcW w:w="468" w:type="dxa"/>
          </w:tcPr>
          <w:p w14:paraId="4B7FF706" w14:textId="77777777" w:rsidR="00415192" w:rsidRPr="00E53D72" w:rsidRDefault="00415192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7347840" w14:textId="77777777" w:rsidR="00415192" w:rsidRPr="00E53D72" w:rsidRDefault="00415192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2F5E547" w14:textId="77777777" w:rsidR="00415192" w:rsidRPr="00E53D72" w:rsidRDefault="00415192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>„Co w środku piszczy?”</w:t>
            </w:r>
          </w:p>
        </w:tc>
        <w:tc>
          <w:tcPr>
            <w:tcW w:w="1800" w:type="dxa"/>
          </w:tcPr>
          <w:p w14:paraId="2E6986D9" w14:textId="5D615CAD" w:rsidR="00415192" w:rsidRPr="00211DA2" w:rsidRDefault="00040208" w:rsidP="00F2163C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6</w:t>
            </w:r>
            <w:r w:rsidR="00211DA2" w:rsidRPr="00211DA2">
              <w:rPr>
                <w:rFonts w:ascii="Trebuchet MS" w:hAnsi="Trebuchet MS"/>
              </w:rPr>
              <w:t>8</w:t>
            </w:r>
          </w:p>
        </w:tc>
      </w:tr>
      <w:tr w:rsidR="00E53D72" w:rsidRPr="00E53D72" w14:paraId="0B0A8156" w14:textId="77777777" w:rsidTr="00A42D05">
        <w:tc>
          <w:tcPr>
            <w:tcW w:w="468" w:type="dxa"/>
          </w:tcPr>
          <w:p w14:paraId="058CB722" w14:textId="77777777" w:rsidR="00EB10AA" w:rsidRPr="00E53D72" w:rsidRDefault="00EB10AA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25A5165" w14:textId="77777777" w:rsidR="00EB10AA" w:rsidRPr="00E53D72" w:rsidRDefault="00EB10AA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5DF15273" w14:textId="77777777" w:rsidR="004D3ADB" w:rsidRPr="00E53D72" w:rsidRDefault="00EB10AA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 xml:space="preserve">„Mama i Tata – </w:t>
            </w:r>
            <w:proofErr w:type="spellStart"/>
            <w:r w:rsidRPr="00E53D72">
              <w:rPr>
                <w:rFonts w:ascii="Trebuchet MS" w:hAnsi="Trebuchet MS"/>
                <w:iCs/>
              </w:rPr>
              <w:t>MoTyle</w:t>
            </w:r>
            <w:proofErr w:type="spellEnd"/>
            <w:r w:rsidRPr="00E53D72">
              <w:rPr>
                <w:rFonts w:ascii="Trebuchet MS" w:hAnsi="Trebuchet MS"/>
                <w:iCs/>
              </w:rPr>
              <w:t xml:space="preserve"> Mocy” </w:t>
            </w:r>
          </w:p>
        </w:tc>
        <w:tc>
          <w:tcPr>
            <w:tcW w:w="1800" w:type="dxa"/>
          </w:tcPr>
          <w:p w14:paraId="0DF4FFEB" w14:textId="10041B5B" w:rsidR="00EB10AA" w:rsidRPr="00211DA2" w:rsidRDefault="00040208" w:rsidP="00F2163C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6</w:t>
            </w:r>
            <w:r w:rsidR="00211DA2" w:rsidRPr="00211DA2">
              <w:rPr>
                <w:rFonts w:ascii="Trebuchet MS" w:hAnsi="Trebuchet MS"/>
              </w:rPr>
              <w:t>9</w:t>
            </w:r>
          </w:p>
        </w:tc>
      </w:tr>
      <w:tr w:rsidR="00E53D72" w:rsidRPr="00E53D72" w14:paraId="15E9BF16" w14:textId="77777777" w:rsidTr="00A42D05">
        <w:tc>
          <w:tcPr>
            <w:tcW w:w="468" w:type="dxa"/>
          </w:tcPr>
          <w:p w14:paraId="148C6F69" w14:textId="77777777" w:rsidR="00BC1880" w:rsidRPr="00E53D72" w:rsidRDefault="00BC1880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6A9AC205" w14:textId="4B063889" w:rsidR="00BC1880" w:rsidRPr="00E53D72" w:rsidRDefault="00BC1880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4E122078" w14:textId="250C0A89" w:rsidR="00BC1880" w:rsidRPr="00E53D72" w:rsidRDefault="00BC1880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>„Jestem wyjątkowy – podaj</w:t>
            </w:r>
            <w:r w:rsidR="00DC27FB" w:rsidRPr="00E53D72">
              <w:rPr>
                <w:rFonts w:ascii="Trebuchet MS" w:hAnsi="Trebuchet MS"/>
                <w:iCs/>
              </w:rPr>
              <w:t xml:space="preserve"> mi</w:t>
            </w:r>
            <w:r w:rsidRPr="00E53D72">
              <w:rPr>
                <w:rFonts w:ascii="Trebuchet MS" w:hAnsi="Trebuchet MS"/>
                <w:iCs/>
              </w:rPr>
              <w:t xml:space="preserve"> klucz do samodzielności”</w:t>
            </w:r>
          </w:p>
        </w:tc>
        <w:tc>
          <w:tcPr>
            <w:tcW w:w="1800" w:type="dxa"/>
          </w:tcPr>
          <w:p w14:paraId="28746F97" w14:textId="4BD9A7C1" w:rsidR="00BC1880" w:rsidRPr="00211DA2" w:rsidRDefault="00211DA2" w:rsidP="00F2163C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70</w:t>
            </w:r>
          </w:p>
        </w:tc>
      </w:tr>
      <w:tr w:rsidR="00E53D72" w:rsidRPr="00E53D72" w14:paraId="5093CF72" w14:textId="77777777" w:rsidTr="00A42D05">
        <w:tc>
          <w:tcPr>
            <w:tcW w:w="468" w:type="dxa"/>
          </w:tcPr>
          <w:p w14:paraId="5021372D" w14:textId="77777777" w:rsidR="00541A7E" w:rsidRPr="00E53D72" w:rsidRDefault="00541A7E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54EA65F" w14:textId="208AE126" w:rsidR="00541A7E" w:rsidRPr="00E53D72" w:rsidRDefault="00541A7E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55514900" w14:textId="1B3A5E45" w:rsidR="00541A7E" w:rsidRPr="00E53D72" w:rsidRDefault="00541A7E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  <w:iCs/>
              </w:rPr>
              <w:t>„Zdrowa zabawa”</w:t>
            </w:r>
          </w:p>
        </w:tc>
        <w:tc>
          <w:tcPr>
            <w:tcW w:w="1800" w:type="dxa"/>
          </w:tcPr>
          <w:p w14:paraId="2A6A7193" w14:textId="0568FFB2" w:rsidR="00541A7E" w:rsidRPr="00211DA2" w:rsidRDefault="00EF0909" w:rsidP="00F2163C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1</w:t>
            </w:r>
          </w:p>
        </w:tc>
      </w:tr>
      <w:tr w:rsidR="00E53D72" w:rsidRPr="00E53D72" w14:paraId="1E17DD66" w14:textId="77777777" w:rsidTr="00A42D05">
        <w:tc>
          <w:tcPr>
            <w:tcW w:w="468" w:type="dxa"/>
          </w:tcPr>
          <w:p w14:paraId="2D10851A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6DCF0D82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3B4636FA" w14:textId="77777777" w:rsidR="001412E4" w:rsidRPr="00E53D72" w:rsidRDefault="001412E4" w:rsidP="001412E4">
            <w:pPr>
              <w:adjustRightInd w:val="0"/>
              <w:spacing w:line="360" w:lineRule="auto"/>
              <w:rPr>
                <w:rFonts w:ascii="Trebuchet MS" w:hAnsi="Trebuchet MS" w:cs="Arial"/>
              </w:rPr>
            </w:pPr>
            <w:r w:rsidRPr="00E53D72">
              <w:rPr>
                <w:rFonts w:ascii="Trebuchet MS" w:hAnsi="Trebuchet MS" w:cs="Arial"/>
                <w:bCs/>
              </w:rPr>
              <w:t xml:space="preserve">Miejski Program Działań Osłonowych „Oszczędzam </w:t>
            </w:r>
            <w:r w:rsidR="00B25AC6" w:rsidRPr="00E53D72">
              <w:rPr>
                <w:rFonts w:ascii="Trebuchet MS" w:hAnsi="Trebuchet MS" w:cs="Arial"/>
                <w:bCs/>
              </w:rPr>
              <w:br/>
            </w:r>
            <w:r w:rsidRPr="00E53D72">
              <w:rPr>
                <w:rFonts w:ascii="Trebuchet MS" w:hAnsi="Trebuchet MS" w:cs="Arial"/>
                <w:bCs/>
              </w:rPr>
              <w:t xml:space="preserve">z </w:t>
            </w:r>
            <w:r w:rsidR="00B25AC6" w:rsidRPr="00E53D72">
              <w:rPr>
                <w:rFonts w:ascii="Trebuchet MS" w:hAnsi="Trebuchet MS" w:cs="Arial"/>
                <w:bCs/>
              </w:rPr>
              <w:t>w</w:t>
            </w:r>
            <w:r w:rsidRPr="00E53D72">
              <w:rPr>
                <w:rFonts w:ascii="Trebuchet MS" w:hAnsi="Trebuchet MS" w:cs="Arial"/>
                <w:bCs/>
              </w:rPr>
              <w:t>odomierzem”</w:t>
            </w:r>
          </w:p>
        </w:tc>
        <w:tc>
          <w:tcPr>
            <w:tcW w:w="1800" w:type="dxa"/>
          </w:tcPr>
          <w:p w14:paraId="0FB7ED50" w14:textId="5295ED4E" w:rsidR="001412E4" w:rsidRPr="00211DA2" w:rsidRDefault="00AE1F5B" w:rsidP="001412E4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290A23F9" w14:textId="77777777" w:rsidTr="00A42D05">
        <w:tc>
          <w:tcPr>
            <w:tcW w:w="468" w:type="dxa"/>
          </w:tcPr>
          <w:p w14:paraId="14954289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D264940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0D50108" w14:textId="42914215" w:rsidR="001412E4" w:rsidRPr="00E53D72" w:rsidRDefault="001412E4" w:rsidP="001412E4">
            <w:pPr>
              <w:spacing w:line="360" w:lineRule="auto"/>
              <w:rPr>
                <w:rFonts w:ascii="Trebuchet MS" w:hAnsi="Trebuchet MS"/>
                <w:iCs/>
              </w:rPr>
            </w:pPr>
            <w:r w:rsidRPr="00E53D72">
              <w:rPr>
                <w:rFonts w:ascii="Trebuchet MS" w:hAnsi="Trebuchet MS"/>
              </w:rPr>
              <w:t xml:space="preserve">Program osłonowy „Pomoc Miasta w zakresie dożywiania </w:t>
            </w:r>
            <w:r w:rsidR="00095625" w:rsidRPr="00E53D72">
              <w:rPr>
                <w:rFonts w:ascii="Trebuchet MS" w:hAnsi="Trebuchet MS"/>
              </w:rPr>
              <w:br/>
            </w:r>
            <w:r w:rsidRPr="00E53D72">
              <w:rPr>
                <w:rFonts w:ascii="Trebuchet MS" w:hAnsi="Trebuchet MS"/>
              </w:rPr>
              <w:t>na lata 20</w:t>
            </w:r>
            <w:r w:rsidR="006745B3" w:rsidRPr="00E53D72">
              <w:rPr>
                <w:rFonts w:ascii="Trebuchet MS" w:hAnsi="Trebuchet MS"/>
              </w:rPr>
              <w:t>24</w:t>
            </w:r>
            <w:r w:rsidRPr="00E53D72">
              <w:rPr>
                <w:rFonts w:ascii="Trebuchet MS" w:hAnsi="Trebuchet MS"/>
              </w:rPr>
              <w:t>-202</w:t>
            </w:r>
            <w:r w:rsidR="006745B3" w:rsidRPr="00E53D72">
              <w:rPr>
                <w:rFonts w:ascii="Trebuchet MS" w:hAnsi="Trebuchet MS"/>
              </w:rPr>
              <w:t>8</w:t>
            </w:r>
            <w:r w:rsidRPr="00E53D72">
              <w:rPr>
                <w:rFonts w:ascii="Trebuchet MS" w:hAnsi="Trebuchet MS"/>
              </w:rPr>
              <w:t>”</w:t>
            </w:r>
          </w:p>
        </w:tc>
        <w:tc>
          <w:tcPr>
            <w:tcW w:w="1800" w:type="dxa"/>
          </w:tcPr>
          <w:p w14:paraId="06954F26" w14:textId="734EF9D3" w:rsidR="001412E4" w:rsidRPr="00211DA2" w:rsidRDefault="00AE1F5B" w:rsidP="001412E4">
            <w:pPr>
              <w:spacing w:line="360" w:lineRule="auto"/>
              <w:jc w:val="center"/>
              <w:rPr>
                <w:rFonts w:ascii="Trebuchet MS" w:hAnsi="Trebuchet MS"/>
                <w:iCs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2</w:t>
            </w:r>
          </w:p>
        </w:tc>
      </w:tr>
      <w:tr w:rsidR="00E53D72" w:rsidRPr="00E53D72" w14:paraId="3D316BC6" w14:textId="77777777" w:rsidTr="00A42D05">
        <w:tc>
          <w:tcPr>
            <w:tcW w:w="468" w:type="dxa"/>
          </w:tcPr>
          <w:p w14:paraId="0512CB27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3D085A7E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04846244" w14:textId="77777777" w:rsidR="001412E4" w:rsidRPr="00E53D72" w:rsidRDefault="00FA327B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Spotkania</w:t>
            </w:r>
            <w:r w:rsidR="001412E4" w:rsidRPr="00E53D72">
              <w:rPr>
                <w:rFonts w:ascii="Trebuchet MS" w:hAnsi="Trebuchet MS"/>
              </w:rPr>
              <w:t xml:space="preserve"> interdyscyplinarne</w:t>
            </w:r>
          </w:p>
        </w:tc>
        <w:tc>
          <w:tcPr>
            <w:tcW w:w="1800" w:type="dxa"/>
          </w:tcPr>
          <w:p w14:paraId="65BA7543" w14:textId="37DB883D" w:rsidR="001412E4" w:rsidRPr="00211DA2" w:rsidRDefault="002F57F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3</w:t>
            </w:r>
          </w:p>
        </w:tc>
      </w:tr>
      <w:tr w:rsidR="00E53D72" w:rsidRPr="00E53D72" w14:paraId="20CF685C" w14:textId="77777777" w:rsidTr="00A42D05">
        <w:tc>
          <w:tcPr>
            <w:tcW w:w="468" w:type="dxa"/>
          </w:tcPr>
          <w:p w14:paraId="2C005C01" w14:textId="77777777" w:rsidR="001412E4" w:rsidRPr="00E53D72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D65A5F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7</w:t>
            </w:r>
          </w:p>
        </w:tc>
        <w:tc>
          <w:tcPr>
            <w:tcW w:w="6120" w:type="dxa"/>
          </w:tcPr>
          <w:p w14:paraId="4E55B757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Bezpieczna rodzina</w:t>
            </w:r>
          </w:p>
        </w:tc>
        <w:tc>
          <w:tcPr>
            <w:tcW w:w="1800" w:type="dxa"/>
          </w:tcPr>
          <w:p w14:paraId="496773B9" w14:textId="195C2404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5</w:t>
            </w:r>
          </w:p>
        </w:tc>
      </w:tr>
      <w:tr w:rsidR="00E53D72" w:rsidRPr="00E53D72" w14:paraId="36673490" w14:textId="77777777" w:rsidTr="00A42D05">
        <w:tc>
          <w:tcPr>
            <w:tcW w:w="7488" w:type="dxa"/>
            <w:gridSpan w:val="3"/>
          </w:tcPr>
          <w:p w14:paraId="4FE35754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  <w:i/>
                <w:iCs/>
              </w:rPr>
            </w:pPr>
            <w:r w:rsidRPr="00E53D72">
              <w:rPr>
                <w:rFonts w:ascii="Trebuchet MS" w:eastAsia="Calibri" w:hAnsi="Trebuchet MS"/>
                <w:b/>
              </w:rPr>
              <w:t xml:space="preserve">Wprowadzanie i rozwijanie nowatorskich działań w obszarze pomocy </w:t>
            </w:r>
            <w:r w:rsidRPr="00E53D72">
              <w:rPr>
                <w:rFonts w:ascii="Trebuchet MS" w:eastAsia="Calibri" w:hAnsi="Trebuchet MS"/>
                <w:b/>
              </w:rPr>
              <w:br/>
              <w:t>i integracji społecznej</w:t>
            </w:r>
          </w:p>
        </w:tc>
        <w:tc>
          <w:tcPr>
            <w:tcW w:w="1800" w:type="dxa"/>
          </w:tcPr>
          <w:p w14:paraId="5F9A1D69" w14:textId="77777777" w:rsidR="001412E4" w:rsidRPr="00211DA2" w:rsidRDefault="001412E4" w:rsidP="001412E4">
            <w:pPr>
              <w:spacing w:line="360" w:lineRule="auto"/>
              <w:jc w:val="center"/>
              <w:rPr>
                <w:rFonts w:ascii="Trebuchet MS" w:hAnsi="Trebuchet MS"/>
                <w:i/>
                <w:iCs/>
              </w:rPr>
            </w:pPr>
          </w:p>
        </w:tc>
      </w:tr>
      <w:tr w:rsidR="00E53D72" w:rsidRPr="00E53D72" w14:paraId="19ABD8B2" w14:textId="77777777" w:rsidTr="00A42D05">
        <w:tc>
          <w:tcPr>
            <w:tcW w:w="468" w:type="dxa"/>
          </w:tcPr>
          <w:p w14:paraId="25640B8B" w14:textId="77777777" w:rsidR="001412E4" w:rsidRPr="00E53D72" w:rsidRDefault="001412E4" w:rsidP="00E77B9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A1B87CD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5D356EB4" w14:textId="55545094" w:rsidR="001412E4" w:rsidRPr="00E53D72" w:rsidRDefault="00275689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Mieszkania</w:t>
            </w:r>
            <w:r w:rsidR="00D81086" w:rsidRPr="00E53D72">
              <w:rPr>
                <w:rFonts w:ascii="Trebuchet MS" w:hAnsi="Trebuchet MS"/>
              </w:rPr>
              <w:t xml:space="preserve"> treningowe i wspomagane</w:t>
            </w:r>
          </w:p>
        </w:tc>
        <w:tc>
          <w:tcPr>
            <w:tcW w:w="1800" w:type="dxa"/>
          </w:tcPr>
          <w:p w14:paraId="65E4E82C" w14:textId="353C107F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6</w:t>
            </w:r>
          </w:p>
        </w:tc>
      </w:tr>
      <w:tr w:rsidR="00E53D72" w:rsidRPr="00E53D72" w14:paraId="235255E2" w14:textId="77777777" w:rsidTr="00A42D05">
        <w:tc>
          <w:tcPr>
            <w:tcW w:w="468" w:type="dxa"/>
          </w:tcPr>
          <w:p w14:paraId="2F80F0C0" w14:textId="77777777" w:rsidR="000F75D3" w:rsidRPr="00E53D72" w:rsidRDefault="000F75D3" w:rsidP="000F75D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0A0B54B" w14:textId="41DB57ED" w:rsidR="000F75D3" w:rsidRPr="00E53D72" w:rsidRDefault="000F75D3" w:rsidP="000F75D3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3057B2EC" w14:textId="46F9C9F8" w:rsidR="000F75D3" w:rsidRPr="00E53D72" w:rsidRDefault="000F75D3" w:rsidP="000F75D3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lang w:eastAsia="ar-SA"/>
              </w:rPr>
              <w:t>„Samodzielnie prowadzę gospodarstwo domowe” – zajęcia warsztatowe dla osób objętych wsparciem Centrum Usług Społecznych w Rudzie Śląskiej</w:t>
            </w:r>
          </w:p>
        </w:tc>
        <w:tc>
          <w:tcPr>
            <w:tcW w:w="1800" w:type="dxa"/>
          </w:tcPr>
          <w:p w14:paraId="2F77D5D0" w14:textId="413D427F" w:rsidR="000F75D3" w:rsidRPr="00211DA2" w:rsidRDefault="000F75D3" w:rsidP="000F75D3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8</w:t>
            </w:r>
          </w:p>
        </w:tc>
      </w:tr>
      <w:tr w:rsidR="00E53D72" w:rsidRPr="00E53D72" w14:paraId="35CFBCB0" w14:textId="77777777" w:rsidTr="00A42D05">
        <w:tc>
          <w:tcPr>
            <w:tcW w:w="468" w:type="dxa"/>
          </w:tcPr>
          <w:p w14:paraId="78C4558D" w14:textId="77777777" w:rsidR="000F75D3" w:rsidRPr="00E53D72" w:rsidRDefault="000F75D3" w:rsidP="000F75D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1F13014E" w14:textId="16C8F558" w:rsidR="000F75D3" w:rsidRPr="00E53D72" w:rsidRDefault="000F75D3" w:rsidP="000F75D3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3725C336" w14:textId="77C61BE3" w:rsidR="000F75D3" w:rsidRPr="00E53D72" w:rsidRDefault="000F75D3" w:rsidP="000F75D3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lang w:eastAsia="ar-SA"/>
              </w:rPr>
              <w:t>„Samodzielnie prowadzę gospodarstwo domowe” – zajęcia warsztatowe dla osób przebywających w mieszkaniach treningowych Centrum Usług Społecznych w Rudzie Śląskiej</w:t>
            </w:r>
          </w:p>
        </w:tc>
        <w:tc>
          <w:tcPr>
            <w:tcW w:w="1800" w:type="dxa"/>
          </w:tcPr>
          <w:p w14:paraId="3EBEB919" w14:textId="6421FEEB" w:rsidR="000F75D3" w:rsidRPr="00211DA2" w:rsidRDefault="000F75D3" w:rsidP="000F75D3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7</w:t>
            </w:r>
            <w:r w:rsidR="00211DA2" w:rsidRPr="00211DA2">
              <w:rPr>
                <w:rFonts w:ascii="Trebuchet MS" w:hAnsi="Trebuchet MS"/>
              </w:rPr>
              <w:t>9</w:t>
            </w:r>
          </w:p>
        </w:tc>
      </w:tr>
      <w:tr w:rsidR="00E53D72" w:rsidRPr="00E53D72" w14:paraId="080AE8ED" w14:textId="77777777" w:rsidTr="00A42D05">
        <w:tc>
          <w:tcPr>
            <w:tcW w:w="468" w:type="dxa"/>
          </w:tcPr>
          <w:p w14:paraId="11FD6EE6" w14:textId="77777777" w:rsidR="000F75D3" w:rsidRPr="00E53D72" w:rsidRDefault="000F75D3" w:rsidP="000F75D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29435C9" w14:textId="37714371" w:rsidR="000F75D3" w:rsidRPr="00E53D72" w:rsidRDefault="000F75D3" w:rsidP="000F75D3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4AE03DC1" w14:textId="0628C9C8" w:rsidR="000F75D3" w:rsidRPr="00E53D72" w:rsidRDefault="000F75D3" w:rsidP="000F75D3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lang w:eastAsia="ar-SA"/>
              </w:rPr>
              <w:t>„Eko – logiczni”. Podnoszenie świadomości ekologicznej wśród osób korzystających ze wsparcia Centrum Usług Społecznych w Rudzie Śląskiej</w:t>
            </w:r>
          </w:p>
        </w:tc>
        <w:tc>
          <w:tcPr>
            <w:tcW w:w="1800" w:type="dxa"/>
          </w:tcPr>
          <w:p w14:paraId="17ADF7DF" w14:textId="5A9A5E02" w:rsidR="000F75D3" w:rsidRPr="00211DA2" w:rsidRDefault="00211DA2" w:rsidP="000F75D3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80</w:t>
            </w:r>
          </w:p>
        </w:tc>
      </w:tr>
      <w:tr w:rsidR="00E53D72" w:rsidRPr="00E53D72" w14:paraId="11121FB2" w14:textId="77777777" w:rsidTr="00A42D05">
        <w:tc>
          <w:tcPr>
            <w:tcW w:w="468" w:type="dxa"/>
          </w:tcPr>
          <w:p w14:paraId="70A4F00A" w14:textId="77777777" w:rsidR="001412E4" w:rsidRPr="00E53D72" w:rsidRDefault="001412E4" w:rsidP="00E77B9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299A580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5B6EC856" w14:textId="240DEE2E" w:rsidR="001412E4" w:rsidRPr="00E53D72" w:rsidRDefault="001412E4" w:rsidP="0013551B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Stworzenie formy wsparcia</w:t>
            </w:r>
            <w:r w:rsidR="00B53B38" w:rsidRPr="00E53D72">
              <w:rPr>
                <w:rFonts w:ascii="Trebuchet MS" w:hAnsi="Trebuchet MS"/>
              </w:rPr>
              <w:t xml:space="preserve"> dla </w:t>
            </w:r>
            <w:r w:rsidR="005970C4" w:rsidRPr="00E53D72">
              <w:rPr>
                <w:rFonts w:ascii="Trebuchet MS" w:hAnsi="Trebuchet MS"/>
              </w:rPr>
              <w:t>mieszkańców Domu</w:t>
            </w:r>
            <w:r w:rsidRPr="00E53D72">
              <w:rPr>
                <w:rFonts w:ascii="Trebuchet MS" w:hAnsi="Trebuchet MS"/>
              </w:rPr>
              <w:t xml:space="preserve"> Pomocy Społecznej „Senior” w Rudzie Śląskiej</w:t>
            </w:r>
            <w:r w:rsidR="00B53B38" w:rsidRPr="00E53D72">
              <w:rPr>
                <w:rFonts w:ascii="Trebuchet MS" w:hAnsi="Trebuchet MS"/>
              </w:rPr>
              <w:t xml:space="preserve"> uzależnionych od alkoholu </w:t>
            </w:r>
          </w:p>
        </w:tc>
        <w:tc>
          <w:tcPr>
            <w:tcW w:w="1800" w:type="dxa"/>
          </w:tcPr>
          <w:p w14:paraId="440864DC" w14:textId="5022B64D" w:rsidR="001412E4" w:rsidRPr="00211DA2" w:rsidRDefault="00211DA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81</w:t>
            </w:r>
          </w:p>
        </w:tc>
      </w:tr>
      <w:tr w:rsidR="00E53D72" w:rsidRPr="00E53D72" w14:paraId="119BEFFD" w14:textId="77777777" w:rsidTr="00A42D05">
        <w:tc>
          <w:tcPr>
            <w:tcW w:w="7488" w:type="dxa"/>
            <w:gridSpan w:val="3"/>
          </w:tcPr>
          <w:p w14:paraId="7F56A5FC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Rozwój i doskonalenie systemu pieczy zastępczej</w:t>
            </w:r>
          </w:p>
        </w:tc>
        <w:tc>
          <w:tcPr>
            <w:tcW w:w="1800" w:type="dxa"/>
          </w:tcPr>
          <w:p w14:paraId="3A2AA8D6" w14:textId="7B79E833" w:rsidR="001412E4" w:rsidRPr="00E53D72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</w:p>
        </w:tc>
      </w:tr>
      <w:tr w:rsidR="00E53D72" w:rsidRPr="00E53D72" w14:paraId="2618F98E" w14:textId="77777777" w:rsidTr="00A42D05">
        <w:tc>
          <w:tcPr>
            <w:tcW w:w="468" w:type="dxa"/>
          </w:tcPr>
          <w:p w14:paraId="4E7BDA62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075B753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3F06ADD7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Tworzenie na terenie Miasta Ruda Śląska zawodowych rodzin zastępczych oraz rodzinnych domów dziecka</w:t>
            </w:r>
          </w:p>
        </w:tc>
        <w:tc>
          <w:tcPr>
            <w:tcW w:w="1800" w:type="dxa"/>
          </w:tcPr>
          <w:p w14:paraId="7E47DDE8" w14:textId="6096A6BF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</w:t>
            </w:r>
            <w:r w:rsidR="00211DA2" w:rsidRPr="00211DA2">
              <w:rPr>
                <w:rFonts w:ascii="Trebuchet MS" w:hAnsi="Trebuchet MS"/>
              </w:rPr>
              <w:t>3</w:t>
            </w:r>
          </w:p>
        </w:tc>
      </w:tr>
      <w:tr w:rsidR="00E53D72" w:rsidRPr="00E53D72" w14:paraId="7B1BD30E" w14:textId="77777777" w:rsidTr="00A42D05">
        <w:tc>
          <w:tcPr>
            <w:tcW w:w="468" w:type="dxa"/>
          </w:tcPr>
          <w:p w14:paraId="272A8232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D18831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156272FB" w14:textId="49A52D8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Opieka zastępcza realizowana przez placówkę opiekuńczo</w:t>
            </w:r>
            <w:r w:rsidR="00D52E9C" w:rsidRPr="00E53D72">
              <w:rPr>
                <w:rFonts w:ascii="Trebuchet MS" w:hAnsi="Trebuchet MS"/>
              </w:rPr>
              <w:t xml:space="preserve"> </w:t>
            </w:r>
            <w:r w:rsidRPr="00E53D72">
              <w:rPr>
                <w:rFonts w:ascii="Trebuchet MS" w:hAnsi="Trebuchet MS"/>
              </w:rPr>
              <w:t>-</w:t>
            </w:r>
            <w:r w:rsidR="00D52E9C" w:rsidRPr="00E53D72">
              <w:rPr>
                <w:rFonts w:ascii="Trebuchet MS" w:hAnsi="Trebuchet MS"/>
              </w:rPr>
              <w:t xml:space="preserve"> </w:t>
            </w:r>
            <w:r w:rsidRPr="00E53D72">
              <w:rPr>
                <w:rFonts w:ascii="Trebuchet MS" w:hAnsi="Trebuchet MS"/>
              </w:rPr>
              <w:t>wychowawczą typu socjalizacyjnego</w:t>
            </w:r>
          </w:p>
        </w:tc>
        <w:tc>
          <w:tcPr>
            <w:tcW w:w="1800" w:type="dxa"/>
          </w:tcPr>
          <w:p w14:paraId="7CE1BCFB" w14:textId="0A1DEBCE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</w:t>
            </w:r>
            <w:r w:rsidR="00211DA2" w:rsidRPr="00211DA2">
              <w:rPr>
                <w:rFonts w:ascii="Trebuchet MS" w:hAnsi="Trebuchet MS"/>
              </w:rPr>
              <w:t>5</w:t>
            </w:r>
          </w:p>
        </w:tc>
      </w:tr>
      <w:tr w:rsidR="00E53D72" w:rsidRPr="00E53D72" w14:paraId="4B0B6900" w14:textId="77777777" w:rsidTr="00A42D05">
        <w:tc>
          <w:tcPr>
            <w:tcW w:w="468" w:type="dxa"/>
          </w:tcPr>
          <w:p w14:paraId="757CB33F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BF57F22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241B0FF3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Rodzicielstwo zastępcze – popularyzowanie idei  </w:t>
            </w:r>
          </w:p>
        </w:tc>
        <w:tc>
          <w:tcPr>
            <w:tcW w:w="1800" w:type="dxa"/>
          </w:tcPr>
          <w:p w14:paraId="3D3F9387" w14:textId="50C022C6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</w:t>
            </w:r>
            <w:r w:rsidR="00211DA2" w:rsidRPr="00211DA2">
              <w:rPr>
                <w:rFonts w:ascii="Trebuchet MS" w:hAnsi="Trebuchet MS"/>
              </w:rPr>
              <w:t>6</w:t>
            </w:r>
          </w:p>
        </w:tc>
      </w:tr>
      <w:tr w:rsidR="00E53D72" w:rsidRPr="00E53D72" w14:paraId="16E9C0D0" w14:textId="77777777" w:rsidTr="00A42D05">
        <w:tc>
          <w:tcPr>
            <w:tcW w:w="468" w:type="dxa"/>
          </w:tcPr>
          <w:p w14:paraId="0FC7FF5E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69C6EE0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3A5643EB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Program szkolenia rodzin zastępczych „Dom” </w:t>
            </w:r>
          </w:p>
        </w:tc>
        <w:tc>
          <w:tcPr>
            <w:tcW w:w="1800" w:type="dxa"/>
          </w:tcPr>
          <w:p w14:paraId="1A785F39" w14:textId="68C7E94B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</w:t>
            </w:r>
            <w:r w:rsidR="00211DA2" w:rsidRPr="00211DA2">
              <w:rPr>
                <w:rFonts w:ascii="Trebuchet MS" w:hAnsi="Trebuchet MS"/>
              </w:rPr>
              <w:t>7</w:t>
            </w:r>
          </w:p>
        </w:tc>
      </w:tr>
      <w:tr w:rsidR="00E53D72" w:rsidRPr="00E53D72" w14:paraId="109502FD" w14:textId="77777777" w:rsidTr="00A42D05">
        <w:tc>
          <w:tcPr>
            <w:tcW w:w="468" w:type="dxa"/>
          </w:tcPr>
          <w:p w14:paraId="20969A65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4CADDC53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44EA2881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eastAsia="Arial" w:hAnsi="Trebuchet MS"/>
              </w:rPr>
              <w:t>„</w:t>
            </w:r>
            <w:r w:rsidRPr="00E53D72">
              <w:rPr>
                <w:rFonts w:ascii="Trebuchet MS" w:hAnsi="Trebuchet MS"/>
              </w:rPr>
              <w:t xml:space="preserve">Nie musisz być sam” – system wsparcia rodzin zastępczych  </w:t>
            </w:r>
          </w:p>
        </w:tc>
        <w:tc>
          <w:tcPr>
            <w:tcW w:w="1800" w:type="dxa"/>
          </w:tcPr>
          <w:p w14:paraId="6620BA39" w14:textId="3E7C6CE2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8</w:t>
            </w:r>
            <w:r w:rsidR="00211DA2" w:rsidRPr="00211DA2">
              <w:rPr>
                <w:rFonts w:ascii="Trebuchet MS" w:hAnsi="Trebuchet MS"/>
              </w:rPr>
              <w:t>9</w:t>
            </w:r>
          </w:p>
        </w:tc>
      </w:tr>
      <w:tr w:rsidR="00E53D72" w:rsidRPr="00E53D72" w14:paraId="2DCA6729" w14:textId="77777777" w:rsidTr="00A42D05">
        <w:tc>
          <w:tcPr>
            <w:tcW w:w="468" w:type="dxa"/>
          </w:tcPr>
          <w:p w14:paraId="3FA05510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4EC26A6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72936DFE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Pomoc koordynatora pieczy zastępczej</w:t>
            </w:r>
          </w:p>
        </w:tc>
        <w:tc>
          <w:tcPr>
            <w:tcW w:w="1800" w:type="dxa"/>
          </w:tcPr>
          <w:p w14:paraId="1CEF9240" w14:textId="0C261367" w:rsidR="001412E4" w:rsidRPr="00211DA2" w:rsidRDefault="00211DA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90</w:t>
            </w:r>
          </w:p>
        </w:tc>
      </w:tr>
      <w:tr w:rsidR="00E53D72" w:rsidRPr="00E53D72" w14:paraId="3A9B07ED" w14:textId="77777777" w:rsidTr="00A42D05">
        <w:tc>
          <w:tcPr>
            <w:tcW w:w="468" w:type="dxa"/>
          </w:tcPr>
          <w:p w14:paraId="48E4556E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AE2603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05F5451E" w14:textId="77777777" w:rsidR="001412E4" w:rsidRPr="00E53D7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Pomoc psychologiczna rodzinie zastępczej </w:t>
            </w:r>
          </w:p>
        </w:tc>
        <w:tc>
          <w:tcPr>
            <w:tcW w:w="1800" w:type="dxa"/>
          </w:tcPr>
          <w:p w14:paraId="2D694579" w14:textId="54BBA2EF" w:rsidR="001412E4" w:rsidRPr="00211DA2" w:rsidRDefault="00211DA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93</w:t>
            </w:r>
          </w:p>
        </w:tc>
      </w:tr>
      <w:tr w:rsidR="00E53D72" w:rsidRPr="00E53D72" w14:paraId="18FDA0F3" w14:textId="77777777" w:rsidTr="00A42D05">
        <w:tc>
          <w:tcPr>
            <w:tcW w:w="468" w:type="dxa"/>
          </w:tcPr>
          <w:p w14:paraId="688BE82F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5A575227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62F77E67" w14:textId="77777777" w:rsidR="001412E4" w:rsidRPr="00211DA2" w:rsidRDefault="00A70EBE" w:rsidP="001412E4">
            <w:pPr>
              <w:spacing w:line="360" w:lineRule="auto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Pomoc psychologiczna</w:t>
            </w:r>
            <w:r w:rsidR="001412E4" w:rsidRPr="00211DA2">
              <w:rPr>
                <w:rFonts w:ascii="Trebuchet MS" w:hAnsi="Trebuchet MS"/>
              </w:rPr>
              <w:t xml:space="preserve"> dla osób usamodzielnianych </w:t>
            </w:r>
          </w:p>
        </w:tc>
        <w:tc>
          <w:tcPr>
            <w:tcW w:w="1800" w:type="dxa"/>
          </w:tcPr>
          <w:p w14:paraId="4BB92642" w14:textId="2446798A" w:rsidR="001412E4" w:rsidRPr="00211DA2" w:rsidRDefault="00AA4052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9</w:t>
            </w:r>
            <w:r w:rsidR="00211DA2" w:rsidRPr="00211DA2">
              <w:rPr>
                <w:rFonts w:ascii="Trebuchet MS" w:hAnsi="Trebuchet MS"/>
              </w:rPr>
              <w:t>5</w:t>
            </w:r>
          </w:p>
        </w:tc>
      </w:tr>
      <w:tr w:rsidR="00E53D72" w:rsidRPr="00E53D72" w14:paraId="0C77951D" w14:textId="77777777" w:rsidTr="00A42D05">
        <w:tc>
          <w:tcPr>
            <w:tcW w:w="468" w:type="dxa"/>
          </w:tcPr>
          <w:p w14:paraId="55143E20" w14:textId="77777777" w:rsidR="001412E4" w:rsidRPr="00E53D72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04A04624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9</w:t>
            </w:r>
          </w:p>
        </w:tc>
        <w:tc>
          <w:tcPr>
            <w:tcW w:w="6120" w:type="dxa"/>
          </w:tcPr>
          <w:p w14:paraId="13AF97DE" w14:textId="60D06C15" w:rsidR="001412E4" w:rsidRPr="00211DA2" w:rsidRDefault="00696E20" w:rsidP="001412E4">
            <w:pPr>
              <w:spacing w:line="360" w:lineRule="auto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 xml:space="preserve">Działalność </w:t>
            </w:r>
            <w:r w:rsidR="00A70EBE" w:rsidRPr="00211DA2">
              <w:rPr>
                <w:rFonts w:ascii="Trebuchet MS" w:hAnsi="Trebuchet MS"/>
              </w:rPr>
              <w:t>placówek opiekuńczo</w:t>
            </w:r>
            <w:r w:rsidR="00D52E9C" w:rsidRPr="00211DA2">
              <w:rPr>
                <w:rFonts w:ascii="Trebuchet MS" w:hAnsi="Trebuchet MS"/>
              </w:rPr>
              <w:t xml:space="preserve"> </w:t>
            </w:r>
            <w:r w:rsidR="00A70EBE" w:rsidRPr="00211DA2">
              <w:rPr>
                <w:rFonts w:ascii="Trebuchet MS" w:hAnsi="Trebuchet MS"/>
              </w:rPr>
              <w:t xml:space="preserve">- wychowawczych obsługiwanych przez Centrum Administracyjne Obsługi Placówek Opiekuńczo </w:t>
            </w:r>
            <w:r w:rsidR="00661254" w:rsidRPr="00211DA2">
              <w:rPr>
                <w:rFonts w:ascii="Trebuchet MS" w:hAnsi="Trebuchet MS"/>
              </w:rPr>
              <w:t>–</w:t>
            </w:r>
            <w:r w:rsidR="00A70EBE" w:rsidRPr="00211DA2">
              <w:rPr>
                <w:rFonts w:ascii="Trebuchet MS" w:hAnsi="Trebuchet MS"/>
              </w:rPr>
              <w:t xml:space="preserve"> Wychowawczych</w:t>
            </w:r>
          </w:p>
        </w:tc>
        <w:tc>
          <w:tcPr>
            <w:tcW w:w="1800" w:type="dxa"/>
          </w:tcPr>
          <w:p w14:paraId="5261C962" w14:textId="37486E55" w:rsidR="001412E4" w:rsidRPr="00211DA2" w:rsidRDefault="00040208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9</w:t>
            </w:r>
            <w:r w:rsidR="00211DA2" w:rsidRPr="00211DA2">
              <w:rPr>
                <w:rFonts w:ascii="Trebuchet MS" w:hAnsi="Trebuchet MS"/>
              </w:rPr>
              <w:t>6</w:t>
            </w:r>
          </w:p>
        </w:tc>
      </w:tr>
      <w:tr w:rsidR="00E53D72" w:rsidRPr="00E53D72" w14:paraId="54762DDA" w14:textId="77777777" w:rsidTr="00A42D05">
        <w:tc>
          <w:tcPr>
            <w:tcW w:w="7488" w:type="dxa"/>
            <w:gridSpan w:val="3"/>
          </w:tcPr>
          <w:p w14:paraId="62A02B36" w14:textId="77777777" w:rsidR="001412E4" w:rsidRPr="00211DA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  <w:b/>
              </w:rPr>
              <w:t>Doskonalenie kadr systemu pomocy i integracji społecznej</w:t>
            </w:r>
          </w:p>
        </w:tc>
        <w:tc>
          <w:tcPr>
            <w:tcW w:w="1800" w:type="dxa"/>
          </w:tcPr>
          <w:p w14:paraId="35A6A0DE" w14:textId="77777777" w:rsidR="001412E4" w:rsidRPr="00211DA2" w:rsidRDefault="001412E4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693D7B" w:rsidRPr="00E53D72" w14:paraId="51FF957F" w14:textId="77777777" w:rsidTr="00A42D05">
        <w:tc>
          <w:tcPr>
            <w:tcW w:w="468" w:type="dxa"/>
          </w:tcPr>
          <w:p w14:paraId="54C9EFCB" w14:textId="77777777" w:rsidR="001412E4" w:rsidRPr="00E53D72" w:rsidRDefault="001412E4" w:rsidP="00E77B93">
            <w:pPr>
              <w:pStyle w:val="NormalnyWeb"/>
              <w:numPr>
                <w:ilvl w:val="0"/>
                <w:numId w:val="1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EE0000"/>
                <w:sz w:val="20"/>
                <w:szCs w:val="20"/>
              </w:rPr>
            </w:pPr>
          </w:p>
        </w:tc>
        <w:tc>
          <w:tcPr>
            <w:tcW w:w="900" w:type="dxa"/>
          </w:tcPr>
          <w:p w14:paraId="6201124A" w14:textId="77777777" w:rsidR="001412E4" w:rsidRPr="00E53D72" w:rsidRDefault="001412E4" w:rsidP="001412E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10</w:t>
            </w:r>
          </w:p>
        </w:tc>
        <w:tc>
          <w:tcPr>
            <w:tcW w:w="6120" w:type="dxa"/>
          </w:tcPr>
          <w:p w14:paraId="5E278F07" w14:textId="77777777" w:rsidR="001412E4" w:rsidRPr="00211DA2" w:rsidRDefault="001412E4" w:rsidP="001412E4">
            <w:pPr>
              <w:spacing w:line="360" w:lineRule="auto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Działamy razem</w:t>
            </w:r>
          </w:p>
        </w:tc>
        <w:tc>
          <w:tcPr>
            <w:tcW w:w="1800" w:type="dxa"/>
          </w:tcPr>
          <w:p w14:paraId="2EA6D9D5" w14:textId="50585382" w:rsidR="001412E4" w:rsidRPr="00211DA2" w:rsidRDefault="002A55E5" w:rsidP="001412E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9</w:t>
            </w:r>
            <w:r w:rsidR="00EC414B">
              <w:rPr>
                <w:rFonts w:ascii="Trebuchet MS" w:hAnsi="Trebuchet MS"/>
              </w:rPr>
              <w:t>9</w:t>
            </w:r>
          </w:p>
        </w:tc>
      </w:tr>
    </w:tbl>
    <w:p w14:paraId="5517102A" w14:textId="77777777" w:rsidR="00BF1EC7" w:rsidRPr="00E53D72" w:rsidRDefault="00BF1EC7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6A78BE3E" w14:textId="77777777" w:rsidR="002640DF" w:rsidRPr="00E53D72" w:rsidRDefault="002640DF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3527439D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t xml:space="preserve">CEL STRATEGICZNY </w:t>
      </w:r>
      <w:r w:rsidRPr="00E53D72">
        <w:rPr>
          <w:rFonts w:ascii="Trebuchet MS" w:hAnsi="Trebuchet MS"/>
          <w:b/>
        </w:rPr>
        <w:t>(C2)</w:t>
      </w:r>
    </w:p>
    <w:p w14:paraId="3E59B7E0" w14:textId="77777777" w:rsidR="00C82B25" w:rsidRPr="00E53D72" w:rsidRDefault="00C82B25" w:rsidP="00BE50FE">
      <w:pPr>
        <w:pStyle w:val="NormalnyWeb"/>
        <w:spacing w:before="0"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E53D72">
        <w:rPr>
          <w:rFonts w:ascii="Trebuchet MS" w:hAnsi="Trebuchet MS"/>
          <w:b/>
          <w:bCs/>
          <w:sz w:val="20"/>
          <w:szCs w:val="20"/>
        </w:rPr>
        <w:t>Rozwój warunków sprzyjających umacnianiu rodziny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53B3AF61" w14:textId="77777777" w:rsidTr="00655BE2">
        <w:tc>
          <w:tcPr>
            <w:tcW w:w="468" w:type="dxa"/>
            <w:vAlign w:val="center"/>
          </w:tcPr>
          <w:p w14:paraId="12EFDE0D" w14:textId="77777777" w:rsidR="00CF5C60" w:rsidRPr="00E53D72" w:rsidRDefault="00CF5C60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 w:rsidRPr="00E53D72">
              <w:rPr>
                <w:rFonts w:ascii="Trebuchet MS" w:hAnsi="Trebuchet MS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17264BC0" w14:textId="77777777" w:rsidR="00CF5C60" w:rsidRPr="00E53D72" w:rsidRDefault="00CF5C60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Symbol</w:t>
            </w:r>
          </w:p>
        </w:tc>
        <w:tc>
          <w:tcPr>
            <w:tcW w:w="6120" w:type="dxa"/>
            <w:vAlign w:val="center"/>
          </w:tcPr>
          <w:p w14:paraId="3334D2FA" w14:textId="77777777" w:rsidR="00CF5C60" w:rsidRPr="00E53D72" w:rsidRDefault="00CF5C60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E53D72">
              <w:rPr>
                <w:rFonts w:ascii="Trebuchet MS" w:hAnsi="Trebuchet MS" w:cs="Arial"/>
                <w:b/>
                <w:bCs/>
                <w:sz w:val="20"/>
                <w:szCs w:val="20"/>
              </w:rPr>
              <w:t>Tytuł projektu</w:t>
            </w:r>
          </w:p>
        </w:tc>
        <w:tc>
          <w:tcPr>
            <w:tcW w:w="1800" w:type="dxa"/>
          </w:tcPr>
          <w:p w14:paraId="0C8E8C94" w14:textId="77777777" w:rsidR="00CF5C60" w:rsidRPr="00E53D72" w:rsidRDefault="00434CB4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EE0000"/>
                <w:sz w:val="20"/>
                <w:szCs w:val="20"/>
              </w:rPr>
            </w:pPr>
            <w:r w:rsidRPr="00211DA2">
              <w:rPr>
                <w:rFonts w:ascii="Trebuchet MS" w:hAnsi="Trebuchet MS"/>
                <w:b/>
                <w:bCs/>
                <w:sz w:val="20"/>
                <w:szCs w:val="20"/>
              </w:rPr>
              <w:t>Strona</w:t>
            </w:r>
          </w:p>
        </w:tc>
      </w:tr>
      <w:tr w:rsidR="00E53D72" w:rsidRPr="00E53D72" w14:paraId="647C684C" w14:textId="77777777" w:rsidTr="00655BE2">
        <w:tc>
          <w:tcPr>
            <w:tcW w:w="7488" w:type="dxa"/>
            <w:gridSpan w:val="3"/>
          </w:tcPr>
          <w:p w14:paraId="2F5BFD1F" w14:textId="77777777" w:rsidR="00C82B25" w:rsidRPr="00E53D72" w:rsidRDefault="00C82B25" w:rsidP="00BE50FE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Pomoc w zagospodarowaniu czasu wolnego dzieci i młodzieży</w:t>
            </w:r>
          </w:p>
        </w:tc>
        <w:tc>
          <w:tcPr>
            <w:tcW w:w="1800" w:type="dxa"/>
          </w:tcPr>
          <w:p w14:paraId="770A62C7" w14:textId="77777777" w:rsidR="00C82B25" w:rsidRPr="00E53D72" w:rsidRDefault="00C82B25" w:rsidP="00BE50FE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color w:val="EE0000"/>
                <w:sz w:val="20"/>
                <w:szCs w:val="20"/>
              </w:rPr>
            </w:pPr>
          </w:p>
        </w:tc>
      </w:tr>
      <w:tr w:rsidR="00E53D72" w:rsidRPr="00E53D72" w14:paraId="71CDDF2F" w14:textId="77777777" w:rsidTr="00655BE2">
        <w:tc>
          <w:tcPr>
            <w:tcW w:w="468" w:type="dxa"/>
          </w:tcPr>
          <w:p w14:paraId="13BA1D21" w14:textId="77777777" w:rsidR="00C82B25" w:rsidRPr="00E53D72" w:rsidRDefault="00C82B25" w:rsidP="00E77B93">
            <w:pPr>
              <w:pStyle w:val="NormalnyWeb"/>
              <w:numPr>
                <w:ilvl w:val="0"/>
                <w:numId w:val="15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0" w:type="dxa"/>
          </w:tcPr>
          <w:p w14:paraId="65FC3595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17A0709E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Program Rudzka Karta Rodziny 3+ </w:t>
            </w:r>
          </w:p>
        </w:tc>
        <w:tc>
          <w:tcPr>
            <w:tcW w:w="1800" w:type="dxa"/>
          </w:tcPr>
          <w:p w14:paraId="010D2EED" w14:textId="78DE976C" w:rsidR="005F2709" w:rsidRPr="00211DA2" w:rsidRDefault="00211DA2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10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2D753CA1" w14:textId="77777777" w:rsidTr="00655BE2">
        <w:tc>
          <w:tcPr>
            <w:tcW w:w="7488" w:type="dxa"/>
            <w:gridSpan w:val="3"/>
          </w:tcPr>
          <w:p w14:paraId="01F80AE9" w14:textId="77777777" w:rsidR="00C82B25" w:rsidRPr="00E53D72" w:rsidRDefault="00C82B25" w:rsidP="00BE50FE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53D72">
              <w:rPr>
                <w:rFonts w:ascii="Trebuchet MS" w:hAnsi="Trebuchet MS"/>
                <w:b/>
                <w:sz w:val="20"/>
                <w:szCs w:val="20"/>
              </w:rPr>
              <w:t>Rozwój systemu poradnictwa, edukacji, wspierania i aktywizacji rodzin</w:t>
            </w:r>
          </w:p>
        </w:tc>
        <w:tc>
          <w:tcPr>
            <w:tcW w:w="1800" w:type="dxa"/>
          </w:tcPr>
          <w:p w14:paraId="23C73CD3" w14:textId="77777777" w:rsidR="00C82B25" w:rsidRPr="00211DA2" w:rsidRDefault="00C82B25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E53D72" w:rsidRPr="00E53D72" w14:paraId="150F5865" w14:textId="77777777" w:rsidTr="00655BE2">
        <w:tc>
          <w:tcPr>
            <w:tcW w:w="468" w:type="dxa"/>
          </w:tcPr>
          <w:p w14:paraId="05A3AC08" w14:textId="77777777" w:rsidR="00C82B25" w:rsidRPr="00E53D72" w:rsidRDefault="00C82B25" w:rsidP="00E77B93">
            <w:pPr>
              <w:pStyle w:val="NormalnyWeb"/>
              <w:numPr>
                <w:ilvl w:val="0"/>
                <w:numId w:val="16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0" w:type="dxa"/>
          </w:tcPr>
          <w:p w14:paraId="730B6394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16F81935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Pomoc psychologiczna rodzinie </w:t>
            </w:r>
          </w:p>
        </w:tc>
        <w:tc>
          <w:tcPr>
            <w:tcW w:w="1800" w:type="dxa"/>
          </w:tcPr>
          <w:p w14:paraId="5DD37A80" w14:textId="307B0AA5" w:rsidR="00813AEC" w:rsidRPr="00211DA2" w:rsidRDefault="00EF0909" w:rsidP="00D52E9C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10</w:t>
            </w:r>
            <w:r w:rsidR="00EC414B">
              <w:rPr>
                <w:rFonts w:ascii="Trebuchet MS" w:hAnsi="Trebuchet MS"/>
              </w:rPr>
              <w:t>3</w:t>
            </w:r>
          </w:p>
        </w:tc>
      </w:tr>
      <w:tr w:rsidR="00E53D72" w:rsidRPr="00E53D72" w14:paraId="46A9B00E" w14:textId="77777777" w:rsidTr="00655BE2">
        <w:tc>
          <w:tcPr>
            <w:tcW w:w="468" w:type="dxa"/>
          </w:tcPr>
          <w:p w14:paraId="08BED0A5" w14:textId="77777777" w:rsidR="00C82B25" w:rsidRPr="00E53D72" w:rsidRDefault="00C82B25" w:rsidP="00E77B93">
            <w:pPr>
              <w:pStyle w:val="NormalnyWeb"/>
              <w:numPr>
                <w:ilvl w:val="0"/>
                <w:numId w:val="16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0" w:type="dxa"/>
          </w:tcPr>
          <w:p w14:paraId="1B56F507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7202D206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 w:cs="Arial"/>
                <w:bCs/>
              </w:rPr>
              <w:t xml:space="preserve">Miejski Program Działań Osłonowych </w:t>
            </w:r>
            <w:r w:rsidRPr="00E53D72">
              <w:rPr>
                <w:rFonts w:ascii="Trebuchet MS" w:hAnsi="Trebuchet MS" w:cs="Arial"/>
              </w:rPr>
              <w:t>„Trojaczki i więcej – pomagamy szczęściu”</w:t>
            </w:r>
          </w:p>
        </w:tc>
        <w:tc>
          <w:tcPr>
            <w:tcW w:w="1800" w:type="dxa"/>
          </w:tcPr>
          <w:p w14:paraId="71403121" w14:textId="646FDB91" w:rsidR="005F2709" w:rsidRPr="00211DA2" w:rsidRDefault="00FE7C8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10</w:t>
            </w:r>
            <w:r w:rsidR="00EC414B">
              <w:rPr>
                <w:rFonts w:ascii="Trebuchet MS" w:hAnsi="Trebuchet MS"/>
              </w:rPr>
              <w:t>5</w:t>
            </w:r>
          </w:p>
        </w:tc>
      </w:tr>
      <w:tr w:rsidR="00E53D72" w:rsidRPr="00E53D72" w14:paraId="3B27FDA3" w14:textId="77777777" w:rsidTr="00655BE2">
        <w:tc>
          <w:tcPr>
            <w:tcW w:w="468" w:type="dxa"/>
          </w:tcPr>
          <w:p w14:paraId="76D3E6AB" w14:textId="77777777" w:rsidR="00C82B25" w:rsidRPr="00E53D72" w:rsidRDefault="00C82B25" w:rsidP="00E77B93">
            <w:pPr>
              <w:pStyle w:val="NormalnyWeb"/>
              <w:numPr>
                <w:ilvl w:val="0"/>
                <w:numId w:val="16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0" w:type="dxa"/>
          </w:tcPr>
          <w:p w14:paraId="3A45294E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0A4E607E" w14:textId="77777777" w:rsidR="00C82B25" w:rsidRPr="00E53D72" w:rsidRDefault="00C82B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Prowadzenie poradnictwa obywatelskiego dla mieszkańców Rudy Śląskiej znajdujących się w trudnej sytuacji życiowej</w:t>
            </w:r>
          </w:p>
        </w:tc>
        <w:tc>
          <w:tcPr>
            <w:tcW w:w="1800" w:type="dxa"/>
          </w:tcPr>
          <w:p w14:paraId="7BD87C5D" w14:textId="6E808CBE" w:rsidR="00C82B25" w:rsidRPr="00211DA2" w:rsidRDefault="00FE7C8C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10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7F2F1DE4" w14:textId="77777777" w:rsidTr="00655BE2">
        <w:tc>
          <w:tcPr>
            <w:tcW w:w="7488" w:type="dxa"/>
            <w:gridSpan w:val="3"/>
          </w:tcPr>
          <w:p w14:paraId="083A27D1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Poszerzanie oferty opieki nad małym dzieckiem</w:t>
            </w:r>
          </w:p>
        </w:tc>
        <w:tc>
          <w:tcPr>
            <w:tcW w:w="1800" w:type="dxa"/>
          </w:tcPr>
          <w:p w14:paraId="3A1628FC" w14:textId="77777777" w:rsidR="00C82B25" w:rsidRPr="00211DA2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693D7B" w:rsidRPr="00E53D72" w14:paraId="0666C36C" w14:textId="77777777" w:rsidTr="00655BE2">
        <w:tc>
          <w:tcPr>
            <w:tcW w:w="468" w:type="dxa"/>
          </w:tcPr>
          <w:p w14:paraId="4D9AA592" w14:textId="77777777" w:rsidR="00C82B25" w:rsidRPr="00E53D72" w:rsidRDefault="00C82B25" w:rsidP="00E77B93">
            <w:pPr>
              <w:pStyle w:val="NormalnyWeb"/>
              <w:numPr>
                <w:ilvl w:val="0"/>
                <w:numId w:val="17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0" w:type="dxa"/>
          </w:tcPr>
          <w:p w14:paraId="40CEA1B0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521DB9FF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„Żłobek dla wszystkich” - zapewnienie odpowiedniej ilości miejsc opieki dla dzieci do lat trzech</w:t>
            </w:r>
          </w:p>
        </w:tc>
        <w:tc>
          <w:tcPr>
            <w:tcW w:w="1800" w:type="dxa"/>
          </w:tcPr>
          <w:p w14:paraId="59755C67" w14:textId="3E0D7356" w:rsidR="00C82B25" w:rsidRPr="00211DA2" w:rsidRDefault="00FE7C8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11DA2">
              <w:rPr>
                <w:rFonts w:ascii="Trebuchet MS" w:hAnsi="Trebuchet MS"/>
              </w:rPr>
              <w:t>10</w:t>
            </w:r>
            <w:r w:rsidR="00EC414B">
              <w:rPr>
                <w:rFonts w:ascii="Trebuchet MS" w:hAnsi="Trebuchet MS"/>
              </w:rPr>
              <w:t>7</w:t>
            </w:r>
          </w:p>
        </w:tc>
      </w:tr>
    </w:tbl>
    <w:p w14:paraId="2F63BE35" w14:textId="77777777" w:rsidR="00C82B25" w:rsidRPr="00E53D72" w:rsidRDefault="00C82B25" w:rsidP="00BE50FE">
      <w:pPr>
        <w:spacing w:line="360" w:lineRule="auto"/>
        <w:rPr>
          <w:rFonts w:ascii="Trebuchet MS" w:hAnsi="Trebuchet MS"/>
          <w:color w:val="EE0000"/>
        </w:rPr>
      </w:pPr>
    </w:p>
    <w:p w14:paraId="2084C508" w14:textId="77777777" w:rsidR="003813FB" w:rsidRPr="00E53D72" w:rsidRDefault="003813FB" w:rsidP="00BE50FE">
      <w:pPr>
        <w:spacing w:line="360" w:lineRule="auto"/>
        <w:rPr>
          <w:rFonts w:ascii="Trebuchet MS" w:hAnsi="Trebuchet MS"/>
          <w:color w:val="EE0000"/>
        </w:rPr>
      </w:pPr>
    </w:p>
    <w:p w14:paraId="20878C37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t xml:space="preserve">CEL STRATEGICZNY </w:t>
      </w:r>
      <w:r w:rsidRPr="00E53D72">
        <w:rPr>
          <w:rFonts w:ascii="Trebuchet MS" w:hAnsi="Trebuchet MS"/>
          <w:b/>
        </w:rPr>
        <w:t>(C3)</w:t>
      </w:r>
    </w:p>
    <w:p w14:paraId="0B1AD853" w14:textId="77777777" w:rsidR="00C82B25" w:rsidRPr="00E53D72" w:rsidRDefault="00C82B25" w:rsidP="00BE50FE">
      <w:pPr>
        <w:spacing w:line="360" w:lineRule="auto"/>
        <w:jc w:val="both"/>
        <w:rPr>
          <w:rFonts w:ascii="Trebuchet MS" w:hAnsi="Trebuchet MS"/>
          <w:b/>
          <w:bCs/>
        </w:rPr>
      </w:pPr>
      <w:r w:rsidRPr="00E53D72">
        <w:rPr>
          <w:rFonts w:ascii="Trebuchet MS" w:hAnsi="Trebuchet MS"/>
          <w:b/>
          <w:bCs/>
        </w:rPr>
        <w:t>Tworzenie warunków sprzyjających zdrowiu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307FFBC2" w14:textId="77777777" w:rsidTr="00655BE2">
        <w:tc>
          <w:tcPr>
            <w:tcW w:w="468" w:type="dxa"/>
            <w:vAlign w:val="center"/>
          </w:tcPr>
          <w:p w14:paraId="1FE9A06D" w14:textId="77777777" w:rsidR="0008628B" w:rsidRPr="00E53D72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E53D72">
              <w:rPr>
                <w:rFonts w:ascii="Trebuchet MS" w:hAnsi="Trebuchet MS"/>
                <w:b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60BC38E2" w14:textId="77777777" w:rsidR="0008628B" w:rsidRPr="00E53D72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Symbol</w:t>
            </w:r>
          </w:p>
        </w:tc>
        <w:tc>
          <w:tcPr>
            <w:tcW w:w="6120" w:type="dxa"/>
            <w:vAlign w:val="center"/>
          </w:tcPr>
          <w:p w14:paraId="2FDF144A" w14:textId="77777777" w:rsidR="0008628B" w:rsidRPr="00E53D72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 w:cs="Arial"/>
                <w:b/>
                <w:bCs/>
              </w:rPr>
              <w:t>Tytuł projektu</w:t>
            </w:r>
          </w:p>
        </w:tc>
        <w:tc>
          <w:tcPr>
            <w:tcW w:w="1800" w:type="dxa"/>
          </w:tcPr>
          <w:p w14:paraId="1C1A1AB9" w14:textId="77777777" w:rsidR="0008628B" w:rsidRPr="00E53D72" w:rsidRDefault="00434CB4" w:rsidP="00BE50FE">
            <w:pPr>
              <w:spacing w:line="360" w:lineRule="auto"/>
              <w:ind w:left="-108"/>
              <w:jc w:val="center"/>
              <w:rPr>
                <w:rFonts w:ascii="Trebuchet MS" w:hAnsi="Trebuchet MS"/>
                <w:b/>
                <w:bCs/>
                <w:color w:val="EE0000"/>
              </w:rPr>
            </w:pPr>
            <w:r w:rsidRPr="005E4339">
              <w:rPr>
                <w:rFonts w:ascii="Trebuchet MS" w:hAnsi="Trebuchet MS"/>
                <w:b/>
                <w:bCs/>
              </w:rPr>
              <w:t>Strona</w:t>
            </w:r>
          </w:p>
        </w:tc>
      </w:tr>
      <w:tr w:rsidR="00E53D72" w:rsidRPr="00E53D72" w14:paraId="6C8BDBB0" w14:textId="77777777" w:rsidTr="00655BE2">
        <w:tc>
          <w:tcPr>
            <w:tcW w:w="7488" w:type="dxa"/>
            <w:gridSpan w:val="3"/>
          </w:tcPr>
          <w:p w14:paraId="38E9FF12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E53D72">
              <w:rPr>
                <w:rFonts w:ascii="Trebuchet MS" w:hAnsi="Trebuchet MS"/>
                <w:b/>
              </w:rPr>
              <w:t>Promocja zdrowego stylu życia</w:t>
            </w:r>
          </w:p>
        </w:tc>
        <w:tc>
          <w:tcPr>
            <w:tcW w:w="1800" w:type="dxa"/>
          </w:tcPr>
          <w:p w14:paraId="03EB14DC" w14:textId="77777777" w:rsidR="00C82B25" w:rsidRPr="00E53D72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EE0000"/>
              </w:rPr>
            </w:pPr>
          </w:p>
        </w:tc>
      </w:tr>
      <w:tr w:rsidR="00E53D72" w:rsidRPr="00E53D72" w14:paraId="5E491251" w14:textId="77777777" w:rsidTr="00655BE2">
        <w:tc>
          <w:tcPr>
            <w:tcW w:w="468" w:type="dxa"/>
          </w:tcPr>
          <w:p w14:paraId="4C77EFBD" w14:textId="77777777" w:rsidR="00C82B25" w:rsidRPr="00E53D72" w:rsidRDefault="00C82B25" w:rsidP="00E77B93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03508CB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7D9F1322" w14:textId="77777777" w:rsidR="00C82B25" w:rsidRPr="00E53D72" w:rsidRDefault="00A70EBE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Aktywizacja rodzin na rzecz profilaktyk</w:t>
            </w:r>
            <w:r w:rsidR="00346836" w:rsidRPr="00E53D72">
              <w:rPr>
                <w:rFonts w:ascii="Trebuchet MS" w:hAnsi="Trebuchet MS"/>
              </w:rPr>
              <w:t>i</w:t>
            </w:r>
            <w:r w:rsidRPr="00E53D72">
              <w:rPr>
                <w:rFonts w:ascii="Trebuchet MS" w:hAnsi="Trebuchet MS"/>
              </w:rPr>
              <w:t xml:space="preserve"> „</w:t>
            </w:r>
            <w:r w:rsidR="003B72A6" w:rsidRPr="00E53D72">
              <w:rPr>
                <w:rFonts w:ascii="Trebuchet MS" w:hAnsi="Trebuchet MS"/>
              </w:rPr>
              <w:t xml:space="preserve">Pomoc ludziom uzależnionym </w:t>
            </w:r>
            <w:r w:rsidR="00C82B25" w:rsidRPr="00E53D72">
              <w:rPr>
                <w:rFonts w:ascii="Trebuchet MS" w:hAnsi="Trebuchet MS"/>
              </w:rPr>
              <w:t xml:space="preserve">i </w:t>
            </w:r>
            <w:r w:rsidR="001E3E88" w:rsidRPr="00E53D72">
              <w:rPr>
                <w:rFonts w:ascii="Trebuchet MS" w:hAnsi="Trebuchet MS"/>
              </w:rPr>
              <w:t>ich rodzinom</w:t>
            </w:r>
            <w:r w:rsidRPr="00E53D72">
              <w:rPr>
                <w:rFonts w:ascii="Trebuchet MS" w:hAnsi="Trebuchet MS"/>
              </w:rPr>
              <w:t>”</w:t>
            </w:r>
          </w:p>
        </w:tc>
        <w:tc>
          <w:tcPr>
            <w:tcW w:w="1800" w:type="dxa"/>
          </w:tcPr>
          <w:p w14:paraId="5AADF2D1" w14:textId="3947074B" w:rsidR="005F2709" w:rsidRPr="005E4339" w:rsidRDefault="009D75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10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E53D72" w:rsidRPr="00E53D72" w14:paraId="5FD905C3" w14:textId="77777777" w:rsidTr="009D7521">
        <w:trPr>
          <w:trHeight w:val="490"/>
        </w:trPr>
        <w:tc>
          <w:tcPr>
            <w:tcW w:w="468" w:type="dxa"/>
          </w:tcPr>
          <w:p w14:paraId="345097D3" w14:textId="77777777" w:rsidR="00C32822" w:rsidRPr="00E53D72" w:rsidRDefault="00C32822" w:rsidP="00C32822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12DD50CC" w14:textId="77777777" w:rsidR="00C32822" w:rsidRPr="00E53D72" w:rsidRDefault="00C32822" w:rsidP="00C32822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4F715F1A" w14:textId="00240B7D" w:rsidR="00C32822" w:rsidRPr="00E53D72" w:rsidRDefault="00C32822" w:rsidP="00C32822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lang w:eastAsia="ar-SA"/>
              </w:rPr>
              <w:t xml:space="preserve">Wakacje ze zdrowiem </w:t>
            </w:r>
          </w:p>
        </w:tc>
        <w:tc>
          <w:tcPr>
            <w:tcW w:w="1800" w:type="dxa"/>
          </w:tcPr>
          <w:p w14:paraId="4B5A3CBD" w14:textId="0AECAB5C" w:rsidR="00C32822" w:rsidRPr="005E4339" w:rsidRDefault="00C32822" w:rsidP="00C32822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EC414B">
              <w:rPr>
                <w:rFonts w:ascii="Trebuchet MS" w:hAnsi="Trebuchet MS"/>
              </w:rPr>
              <w:t>10</w:t>
            </w:r>
          </w:p>
        </w:tc>
      </w:tr>
      <w:tr w:rsidR="00E53D72" w:rsidRPr="00E53D72" w14:paraId="656F25D0" w14:textId="77777777" w:rsidTr="00655BE2">
        <w:tc>
          <w:tcPr>
            <w:tcW w:w="468" w:type="dxa"/>
          </w:tcPr>
          <w:p w14:paraId="23BEE149" w14:textId="77777777" w:rsidR="00C32822" w:rsidRPr="00E53D72" w:rsidRDefault="00C32822" w:rsidP="00C32822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6CD56005" w14:textId="77777777" w:rsidR="00C32822" w:rsidRPr="00E53D72" w:rsidRDefault="00C32822" w:rsidP="00C32822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50D189FD" w14:textId="01D97515" w:rsidR="00C32822" w:rsidRPr="00E53D72" w:rsidRDefault="00C32822" w:rsidP="00C32822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Cs/>
              </w:rPr>
              <w:t>Organizacja wypoczynku zimowego dzieci i młodzieży „Ferie z profilaktyką”</w:t>
            </w:r>
          </w:p>
        </w:tc>
        <w:tc>
          <w:tcPr>
            <w:tcW w:w="1800" w:type="dxa"/>
          </w:tcPr>
          <w:p w14:paraId="11A79797" w14:textId="4641ACFA" w:rsidR="00C32822" w:rsidRPr="005E4339" w:rsidRDefault="00C32822" w:rsidP="00C32822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11</w:t>
            </w:r>
            <w:r w:rsidR="00EC414B">
              <w:rPr>
                <w:rFonts w:ascii="Trebuchet MS" w:hAnsi="Trebuchet MS"/>
              </w:rPr>
              <w:t>2</w:t>
            </w:r>
          </w:p>
        </w:tc>
      </w:tr>
      <w:tr w:rsidR="00E53D72" w:rsidRPr="00E53D72" w14:paraId="1EA4D55D" w14:textId="77777777" w:rsidTr="00655BE2">
        <w:tc>
          <w:tcPr>
            <w:tcW w:w="468" w:type="dxa"/>
          </w:tcPr>
          <w:p w14:paraId="740A91F9" w14:textId="77777777" w:rsidR="00C32822" w:rsidRPr="00E53D72" w:rsidRDefault="00C32822" w:rsidP="00C32822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548EEF7F" w14:textId="77777777" w:rsidR="00C32822" w:rsidRPr="00E53D72" w:rsidRDefault="00C32822" w:rsidP="00C32822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0A86C6AA" w14:textId="0E6D62BA" w:rsidR="00C32822" w:rsidRPr="00E53D72" w:rsidRDefault="00C32822" w:rsidP="00C32822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Cs/>
              </w:rPr>
              <w:t>Wspieranie chorych w trakcie i po przebytych chorobach (nowotworowych, stwardnienie rozsiane, cukrzyca) oraz promocja honorowego krwiodawstwa</w:t>
            </w:r>
          </w:p>
        </w:tc>
        <w:tc>
          <w:tcPr>
            <w:tcW w:w="1800" w:type="dxa"/>
          </w:tcPr>
          <w:p w14:paraId="6F800DF8" w14:textId="6BCB38BB" w:rsidR="00C32822" w:rsidRPr="005E4339" w:rsidRDefault="00C32822" w:rsidP="00C32822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11</w:t>
            </w:r>
            <w:r w:rsidR="00EC414B">
              <w:rPr>
                <w:rFonts w:ascii="Trebuchet MS" w:hAnsi="Trebuchet MS"/>
              </w:rPr>
              <w:t>3</w:t>
            </w:r>
          </w:p>
        </w:tc>
      </w:tr>
      <w:tr w:rsidR="00E53D72" w:rsidRPr="00E53D72" w14:paraId="08EA6D24" w14:textId="77777777" w:rsidTr="00655BE2">
        <w:tc>
          <w:tcPr>
            <w:tcW w:w="468" w:type="dxa"/>
          </w:tcPr>
          <w:p w14:paraId="349A0469" w14:textId="77777777" w:rsidR="00C32822" w:rsidRPr="00E53D72" w:rsidRDefault="00C32822" w:rsidP="00C32822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13A80FC2" w14:textId="77777777" w:rsidR="00C32822" w:rsidRPr="00E53D72" w:rsidRDefault="00C32822" w:rsidP="00C32822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31713043" w14:textId="15712EFC" w:rsidR="00C32822" w:rsidRPr="00E53D72" w:rsidRDefault="00C32822" w:rsidP="00C32822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Cs/>
              </w:rPr>
              <w:t>Wspieranie hospicjum domowego w działalności na rzecz mieszkańców miasta w pracy z osobami terminalnie chorymi i ich rodzinami</w:t>
            </w:r>
          </w:p>
        </w:tc>
        <w:tc>
          <w:tcPr>
            <w:tcW w:w="1800" w:type="dxa"/>
          </w:tcPr>
          <w:p w14:paraId="5E554950" w14:textId="00BBEDF3" w:rsidR="00C32822" w:rsidRPr="00E53D72" w:rsidRDefault="00C32822" w:rsidP="00C32822">
            <w:pPr>
              <w:spacing w:line="360" w:lineRule="auto"/>
              <w:jc w:val="center"/>
              <w:rPr>
                <w:rFonts w:ascii="Trebuchet MS" w:hAnsi="Trebuchet MS"/>
                <w:color w:val="EE0000"/>
              </w:rPr>
            </w:pPr>
            <w:r w:rsidRPr="005E4339">
              <w:rPr>
                <w:rFonts w:ascii="Trebuchet MS" w:hAnsi="Trebuchet MS"/>
              </w:rPr>
              <w:t>11</w:t>
            </w:r>
            <w:r w:rsidR="00EC414B">
              <w:rPr>
                <w:rFonts w:ascii="Trebuchet MS" w:hAnsi="Trebuchet MS"/>
              </w:rPr>
              <w:t>7</w:t>
            </w:r>
          </w:p>
        </w:tc>
      </w:tr>
      <w:tr w:rsidR="00E53D72" w:rsidRPr="00E53D72" w14:paraId="24828DC0" w14:textId="77777777" w:rsidTr="00655BE2">
        <w:tc>
          <w:tcPr>
            <w:tcW w:w="7488" w:type="dxa"/>
            <w:gridSpan w:val="3"/>
          </w:tcPr>
          <w:p w14:paraId="2469A0D9" w14:textId="77777777" w:rsidR="009320ED" w:rsidRPr="00E53D72" w:rsidRDefault="009320ED" w:rsidP="00BE50FE">
            <w:pPr>
              <w:spacing w:line="360" w:lineRule="auto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Przeciwdziałanie ryzykownym zachowaniom</w:t>
            </w:r>
          </w:p>
        </w:tc>
        <w:tc>
          <w:tcPr>
            <w:tcW w:w="1800" w:type="dxa"/>
          </w:tcPr>
          <w:p w14:paraId="034C631A" w14:textId="77777777" w:rsidR="009320ED" w:rsidRPr="00E53D72" w:rsidRDefault="009320ED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EE0000"/>
              </w:rPr>
            </w:pPr>
          </w:p>
        </w:tc>
      </w:tr>
      <w:tr w:rsidR="00E53D72" w:rsidRPr="00E53D72" w14:paraId="0B431C74" w14:textId="77777777" w:rsidTr="00655BE2">
        <w:tc>
          <w:tcPr>
            <w:tcW w:w="468" w:type="dxa"/>
          </w:tcPr>
          <w:p w14:paraId="3F84C629" w14:textId="77777777" w:rsidR="009320ED" w:rsidRPr="00E53D72" w:rsidRDefault="009320ED" w:rsidP="00E77B93">
            <w:pPr>
              <w:numPr>
                <w:ilvl w:val="0"/>
                <w:numId w:val="19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63B2E158" w14:textId="77777777" w:rsidR="009320ED" w:rsidRPr="00E53D72" w:rsidRDefault="009320E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607BCDA0" w14:textId="77777777" w:rsidR="009320ED" w:rsidRPr="00E53D72" w:rsidRDefault="00BC1140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Programy profilaktyczne dla rodzin, dzieci i młodzieży w tym ochrona praw dziecka</w:t>
            </w:r>
          </w:p>
        </w:tc>
        <w:tc>
          <w:tcPr>
            <w:tcW w:w="1800" w:type="dxa"/>
          </w:tcPr>
          <w:p w14:paraId="088C591B" w14:textId="69AA693C" w:rsidR="009320ED" w:rsidRPr="005E4339" w:rsidRDefault="00CB3E1B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11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E53D72" w:rsidRPr="00E53D72" w14:paraId="3383D564" w14:textId="77777777" w:rsidTr="00655BE2">
        <w:tc>
          <w:tcPr>
            <w:tcW w:w="468" w:type="dxa"/>
          </w:tcPr>
          <w:p w14:paraId="28A75819" w14:textId="77777777" w:rsidR="009320ED" w:rsidRPr="00E53D72" w:rsidRDefault="009320ED" w:rsidP="00E77B93">
            <w:pPr>
              <w:numPr>
                <w:ilvl w:val="0"/>
                <w:numId w:val="19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6EB7546" w14:textId="77777777" w:rsidR="009320ED" w:rsidRPr="00E53D72" w:rsidRDefault="009320E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01FECF22" w14:textId="77777777" w:rsidR="009320ED" w:rsidRPr="00E53D72" w:rsidRDefault="009320ED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Izba Wytrzeźwień </w:t>
            </w:r>
          </w:p>
        </w:tc>
        <w:tc>
          <w:tcPr>
            <w:tcW w:w="1800" w:type="dxa"/>
          </w:tcPr>
          <w:p w14:paraId="275CF085" w14:textId="4FF34C7F" w:rsidR="009320ED" w:rsidRPr="005E4339" w:rsidRDefault="00CB3E1B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2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057F13BC" w14:textId="77777777" w:rsidTr="00655BE2">
        <w:tc>
          <w:tcPr>
            <w:tcW w:w="468" w:type="dxa"/>
          </w:tcPr>
          <w:p w14:paraId="639E3B36" w14:textId="77777777" w:rsidR="009320ED" w:rsidRPr="00E53D72" w:rsidRDefault="009320ED" w:rsidP="00E77B93">
            <w:pPr>
              <w:numPr>
                <w:ilvl w:val="0"/>
                <w:numId w:val="19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4852774F" w14:textId="77777777" w:rsidR="009320ED" w:rsidRPr="00E53D72" w:rsidRDefault="009320E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1EB7F2BC" w14:textId="0FA53A78" w:rsidR="009F51B5" w:rsidRPr="00E53D72" w:rsidRDefault="00724E90" w:rsidP="00076C5A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iCs/>
              </w:rPr>
              <w:t xml:space="preserve">Miejski Program Profilaktyki i Rozwiązywania Problemów Alkoholowych oraz </w:t>
            </w:r>
            <w:r w:rsidR="00F17073" w:rsidRPr="00E53D72">
              <w:rPr>
                <w:rFonts w:ascii="Trebuchet MS" w:hAnsi="Trebuchet MS"/>
                <w:iCs/>
              </w:rPr>
              <w:t>Przeciwdziałania</w:t>
            </w:r>
            <w:r w:rsidRPr="00E53D72">
              <w:rPr>
                <w:rFonts w:ascii="Trebuchet MS" w:hAnsi="Trebuchet MS"/>
                <w:iCs/>
              </w:rPr>
              <w:t xml:space="preserve"> Narkomanii </w:t>
            </w:r>
            <w:r w:rsidR="00095625" w:rsidRPr="00E53D72">
              <w:rPr>
                <w:rFonts w:ascii="Trebuchet MS" w:hAnsi="Trebuchet MS"/>
                <w:iCs/>
              </w:rPr>
              <w:br/>
            </w:r>
            <w:r w:rsidRPr="00E53D72">
              <w:rPr>
                <w:rFonts w:ascii="Trebuchet MS" w:hAnsi="Trebuchet MS"/>
                <w:iCs/>
              </w:rPr>
              <w:t xml:space="preserve">na </w:t>
            </w:r>
            <w:r w:rsidR="00081DED" w:rsidRPr="00E53D72">
              <w:rPr>
                <w:rFonts w:ascii="Trebuchet MS" w:hAnsi="Trebuchet MS"/>
                <w:iCs/>
              </w:rPr>
              <w:t>lata 2023 - 2025</w:t>
            </w:r>
            <w:r w:rsidRPr="00E53D72">
              <w:rPr>
                <w:rFonts w:ascii="Trebuchet MS" w:hAnsi="Trebuchet MS"/>
                <w:iCs/>
              </w:rPr>
              <w:t xml:space="preserve"> </w:t>
            </w:r>
          </w:p>
        </w:tc>
        <w:tc>
          <w:tcPr>
            <w:tcW w:w="1800" w:type="dxa"/>
          </w:tcPr>
          <w:p w14:paraId="11E7D264" w14:textId="48D7226F" w:rsidR="009320ED" w:rsidRPr="005E4339" w:rsidRDefault="00CB3E1B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2</w:t>
            </w:r>
            <w:r w:rsidR="00EC414B">
              <w:rPr>
                <w:rFonts w:ascii="Trebuchet MS" w:hAnsi="Trebuchet MS"/>
              </w:rPr>
              <w:t>2</w:t>
            </w:r>
          </w:p>
        </w:tc>
      </w:tr>
      <w:tr w:rsidR="00E53D72" w:rsidRPr="00E53D72" w14:paraId="26BF72DC" w14:textId="77777777" w:rsidTr="00655BE2">
        <w:tc>
          <w:tcPr>
            <w:tcW w:w="7488" w:type="dxa"/>
            <w:gridSpan w:val="3"/>
          </w:tcPr>
          <w:p w14:paraId="7724B8C2" w14:textId="77777777" w:rsidR="009320ED" w:rsidRPr="00E53D72" w:rsidRDefault="009320ED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Profilaktyka i leczenie uzależnień</w:t>
            </w:r>
          </w:p>
        </w:tc>
        <w:tc>
          <w:tcPr>
            <w:tcW w:w="1800" w:type="dxa"/>
          </w:tcPr>
          <w:p w14:paraId="56D0E3C9" w14:textId="77777777" w:rsidR="009320ED" w:rsidRPr="005E4339" w:rsidRDefault="009320ED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27F1BAE9" w14:textId="77777777" w:rsidTr="00655BE2">
        <w:tc>
          <w:tcPr>
            <w:tcW w:w="468" w:type="dxa"/>
          </w:tcPr>
          <w:p w14:paraId="19A6176C" w14:textId="77777777" w:rsidR="009320ED" w:rsidRPr="00E53D72" w:rsidRDefault="009320ED" w:rsidP="00E77B93">
            <w:pPr>
              <w:numPr>
                <w:ilvl w:val="0"/>
                <w:numId w:val="20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13DD583D" w14:textId="77777777" w:rsidR="009320ED" w:rsidRPr="00E53D72" w:rsidRDefault="009320E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5B41CC11" w14:textId="59F50975" w:rsidR="00AC42AC" w:rsidRPr="00E53D72" w:rsidRDefault="009F3BBE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„Re</w:t>
            </w:r>
            <w:r w:rsidR="00BC1140" w:rsidRPr="00E53D72">
              <w:rPr>
                <w:rFonts w:ascii="Trebuchet MS" w:hAnsi="Trebuchet MS"/>
              </w:rPr>
              <w:t>alizacja</w:t>
            </w:r>
            <w:r w:rsidR="009320ED" w:rsidRPr="00E53D72">
              <w:rPr>
                <w:rFonts w:ascii="Trebuchet MS" w:hAnsi="Trebuchet MS"/>
              </w:rPr>
              <w:t xml:space="preserve"> </w:t>
            </w:r>
            <w:r w:rsidR="00BC1140" w:rsidRPr="00E53D72">
              <w:rPr>
                <w:rFonts w:ascii="Trebuchet MS" w:hAnsi="Trebuchet MS"/>
              </w:rPr>
              <w:t>p</w:t>
            </w:r>
            <w:r w:rsidR="009320ED" w:rsidRPr="00E53D72">
              <w:rPr>
                <w:rFonts w:ascii="Trebuchet MS" w:hAnsi="Trebuchet MS"/>
              </w:rPr>
              <w:t>rogram</w:t>
            </w:r>
            <w:r w:rsidR="00BC1140" w:rsidRPr="00E53D72">
              <w:rPr>
                <w:rFonts w:ascii="Trebuchet MS" w:hAnsi="Trebuchet MS"/>
              </w:rPr>
              <w:t>ów</w:t>
            </w:r>
            <w:r w:rsidR="009320ED" w:rsidRPr="00E53D72">
              <w:rPr>
                <w:rFonts w:ascii="Trebuchet MS" w:hAnsi="Trebuchet MS"/>
              </w:rPr>
              <w:t xml:space="preserve"> profilaktyczn</w:t>
            </w:r>
            <w:r w:rsidR="00BC1140" w:rsidRPr="00E53D72">
              <w:rPr>
                <w:rFonts w:ascii="Trebuchet MS" w:hAnsi="Trebuchet MS"/>
              </w:rPr>
              <w:t>ych</w:t>
            </w:r>
            <w:r w:rsidR="009320ED" w:rsidRPr="00E53D72">
              <w:rPr>
                <w:rFonts w:ascii="Trebuchet MS" w:hAnsi="Trebuchet MS"/>
              </w:rPr>
              <w:t xml:space="preserve"> z zakresu narkomanii</w:t>
            </w:r>
            <w:r w:rsidR="00005575" w:rsidRPr="00E53D72">
              <w:rPr>
                <w:rFonts w:ascii="Trebuchet MS" w:hAnsi="Trebuchet MS"/>
              </w:rPr>
              <w:t xml:space="preserve"> oraz uzależnień behawioralnych</w:t>
            </w:r>
            <w:r w:rsidRPr="00E53D72">
              <w:rPr>
                <w:rFonts w:ascii="Trebuchet MS" w:hAnsi="Trebuchet MS"/>
              </w:rPr>
              <w:t>”</w:t>
            </w:r>
          </w:p>
        </w:tc>
        <w:tc>
          <w:tcPr>
            <w:tcW w:w="1800" w:type="dxa"/>
          </w:tcPr>
          <w:p w14:paraId="063E87F0" w14:textId="388DF6EC" w:rsidR="009320ED" w:rsidRPr="005E4339" w:rsidRDefault="00CB3E1B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2</w:t>
            </w:r>
            <w:r w:rsidR="00EC414B">
              <w:rPr>
                <w:rFonts w:ascii="Trebuchet MS" w:hAnsi="Trebuchet MS"/>
              </w:rPr>
              <w:t>3</w:t>
            </w:r>
          </w:p>
        </w:tc>
      </w:tr>
      <w:tr w:rsidR="00E53D72" w:rsidRPr="00E53D72" w14:paraId="3752B0BB" w14:textId="77777777" w:rsidTr="00655BE2">
        <w:tc>
          <w:tcPr>
            <w:tcW w:w="468" w:type="dxa"/>
          </w:tcPr>
          <w:p w14:paraId="7F9C4360" w14:textId="77777777" w:rsidR="00FE3A98" w:rsidRPr="00E53D72" w:rsidRDefault="00FE3A98" w:rsidP="00E77B93">
            <w:pPr>
              <w:numPr>
                <w:ilvl w:val="0"/>
                <w:numId w:val="20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28D1A5B3" w14:textId="77777777" w:rsidR="00FE3A98" w:rsidRPr="00E53D72" w:rsidRDefault="00FE3A98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0DCE8631" w14:textId="50C0B5C1" w:rsidR="00FE3A98" w:rsidRPr="00E53D72" w:rsidRDefault="00FE3A98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Prowadzenie zajęć </w:t>
            </w:r>
            <w:proofErr w:type="spellStart"/>
            <w:r w:rsidRPr="00E53D72">
              <w:rPr>
                <w:rFonts w:ascii="Trebuchet MS" w:hAnsi="Trebuchet MS"/>
              </w:rPr>
              <w:t>profilaktyczno</w:t>
            </w:r>
            <w:proofErr w:type="spellEnd"/>
            <w:r w:rsidRPr="00E53D72">
              <w:rPr>
                <w:rFonts w:ascii="Trebuchet MS" w:hAnsi="Trebuchet MS"/>
              </w:rPr>
              <w:t xml:space="preserve"> – wychowawczych dla dzieci </w:t>
            </w:r>
            <w:r w:rsidR="00095625" w:rsidRPr="00E53D72">
              <w:rPr>
                <w:rFonts w:ascii="Trebuchet MS" w:hAnsi="Trebuchet MS"/>
              </w:rPr>
              <w:br/>
            </w:r>
            <w:r w:rsidRPr="00E53D72">
              <w:rPr>
                <w:rFonts w:ascii="Trebuchet MS" w:hAnsi="Trebuchet MS"/>
              </w:rPr>
              <w:t>i młodzieży</w:t>
            </w:r>
          </w:p>
        </w:tc>
        <w:tc>
          <w:tcPr>
            <w:tcW w:w="1800" w:type="dxa"/>
          </w:tcPr>
          <w:p w14:paraId="46FEC830" w14:textId="61EDFF17" w:rsidR="00FE3A98" w:rsidRPr="005E4339" w:rsidRDefault="00CB3E1B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C849E1" w:rsidRPr="005E4339">
              <w:rPr>
                <w:rFonts w:ascii="Trebuchet MS" w:hAnsi="Trebuchet MS"/>
              </w:rPr>
              <w:t>2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2E3C8D2B" w14:textId="77777777" w:rsidTr="00655BE2">
        <w:tc>
          <w:tcPr>
            <w:tcW w:w="7488" w:type="dxa"/>
            <w:gridSpan w:val="3"/>
          </w:tcPr>
          <w:p w14:paraId="7A52C0DC" w14:textId="0C0994BE" w:rsidR="009320ED" w:rsidRPr="00E53D72" w:rsidRDefault="009320ED" w:rsidP="00BE50FE">
            <w:pPr>
              <w:spacing w:line="360" w:lineRule="auto"/>
              <w:rPr>
                <w:rFonts w:ascii="Trebuchet MS" w:hAnsi="Trebuchet MS"/>
                <w:b/>
                <w:bCs/>
              </w:rPr>
            </w:pPr>
            <w:r w:rsidRPr="00E53D72">
              <w:rPr>
                <w:rFonts w:ascii="Trebuchet MS" w:hAnsi="Trebuchet MS"/>
                <w:b/>
              </w:rPr>
              <w:t xml:space="preserve">Aktywizacja osób niepełnosprawnych i ich rodzin do pełnego uczestnictwa </w:t>
            </w:r>
            <w:r w:rsidR="00095625" w:rsidRPr="00E53D72">
              <w:rPr>
                <w:rFonts w:ascii="Trebuchet MS" w:hAnsi="Trebuchet MS"/>
                <w:b/>
              </w:rPr>
              <w:br/>
            </w:r>
            <w:r w:rsidRPr="00E53D72">
              <w:rPr>
                <w:rFonts w:ascii="Trebuchet MS" w:hAnsi="Trebuchet MS"/>
                <w:b/>
              </w:rPr>
              <w:t>w życiu społecznym i zawodowym</w:t>
            </w:r>
          </w:p>
        </w:tc>
        <w:tc>
          <w:tcPr>
            <w:tcW w:w="1800" w:type="dxa"/>
          </w:tcPr>
          <w:p w14:paraId="53BDAA56" w14:textId="77777777" w:rsidR="009320ED" w:rsidRPr="005E4339" w:rsidRDefault="009320ED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4C178458" w14:textId="77777777" w:rsidTr="00655BE2">
        <w:tc>
          <w:tcPr>
            <w:tcW w:w="468" w:type="dxa"/>
          </w:tcPr>
          <w:p w14:paraId="7F9516B4" w14:textId="77777777" w:rsidR="000349E1" w:rsidRPr="00E53D72" w:rsidRDefault="000349E1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14:paraId="1594EF0E" w14:textId="77777777" w:rsidR="000349E1" w:rsidRPr="00E53D72" w:rsidRDefault="000349E1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0DA3A2B6" w14:textId="77777777" w:rsidR="000349E1" w:rsidRPr="00E53D72" w:rsidRDefault="00B13643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Rehabilitacja osób słabowidzących i niewidomych – dorosłych oraz dzieci</w:t>
            </w:r>
          </w:p>
        </w:tc>
        <w:tc>
          <w:tcPr>
            <w:tcW w:w="1800" w:type="dxa"/>
          </w:tcPr>
          <w:p w14:paraId="59A5E38D" w14:textId="393696FF" w:rsidR="000349E1" w:rsidRPr="005E4339" w:rsidRDefault="00CB3E1B" w:rsidP="006779B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F90CC5" w:rsidRPr="005E4339">
              <w:rPr>
                <w:rFonts w:ascii="Trebuchet MS" w:hAnsi="Trebuchet MS"/>
              </w:rPr>
              <w:t>2</w:t>
            </w:r>
            <w:r w:rsidR="00EC414B">
              <w:rPr>
                <w:rFonts w:ascii="Trebuchet MS" w:hAnsi="Trebuchet MS"/>
              </w:rPr>
              <w:t>7</w:t>
            </w:r>
          </w:p>
        </w:tc>
      </w:tr>
      <w:tr w:rsidR="00E53D72" w:rsidRPr="00E53D72" w14:paraId="59F9F8C4" w14:textId="77777777" w:rsidTr="00655BE2">
        <w:tc>
          <w:tcPr>
            <w:tcW w:w="468" w:type="dxa"/>
          </w:tcPr>
          <w:p w14:paraId="78E1517E" w14:textId="77777777" w:rsidR="000349E1" w:rsidRPr="00E53D72" w:rsidRDefault="000349E1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14:paraId="770049F4" w14:textId="77777777" w:rsidR="000349E1" w:rsidRPr="00E53D72" w:rsidRDefault="000349E1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61220728" w14:textId="095EFB04" w:rsidR="000349E1" w:rsidRPr="00E53D72" w:rsidRDefault="00F6652C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Przeciwdziałanie marginalizacji</w:t>
            </w:r>
            <w:r w:rsidR="00B13643" w:rsidRPr="00E53D72">
              <w:rPr>
                <w:rFonts w:ascii="Trebuchet MS" w:hAnsi="Trebuchet MS"/>
              </w:rPr>
              <w:t xml:space="preserve"> </w:t>
            </w:r>
            <w:r w:rsidRPr="00E53D72">
              <w:rPr>
                <w:rFonts w:ascii="Trebuchet MS" w:hAnsi="Trebuchet MS"/>
              </w:rPr>
              <w:t xml:space="preserve">i </w:t>
            </w:r>
            <w:r w:rsidR="00B13643" w:rsidRPr="00E53D72">
              <w:rPr>
                <w:rFonts w:ascii="Trebuchet MS" w:hAnsi="Trebuchet MS"/>
              </w:rPr>
              <w:t>rehabilitacj</w:t>
            </w:r>
            <w:r w:rsidRPr="00E53D72">
              <w:rPr>
                <w:rFonts w:ascii="Trebuchet MS" w:hAnsi="Trebuchet MS"/>
              </w:rPr>
              <w:t>a</w:t>
            </w:r>
            <w:r w:rsidR="00B13643" w:rsidRPr="00E53D72">
              <w:rPr>
                <w:rFonts w:ascii="Trebuchet MS" w:hAnsi="Trebuchet MS"/>
              </w:rPr>
              <w:t xml:space="preserve"> niepełnosprawnych intelektualnie i ruchowo mieszkańców </w:t>
            </w:r>
            <w:r w:rsidR="000F5C14" w:rsidRPr="00E53D72">
              <w:rPr>
                <w:rFonts w:ascii="Trebuchet MS" w:hAnsi="Trebuchet MS"/>
              </w:rPr>
              <w:t>M</w:t>
            </w:r>
            <w:r w:rsidR="00B13643" w:rsidRPr="00E53D72">
              <w:rPr>
                <w:rFonts w:ascii="Trebuchet MS" w:hAnsi="Trebuchet MS"/>
              </w:rPr>
              <w:t>iasta Ruda Śląska</w:t>
            </w:r>
          </w:p>
        </w:tc>
        <w:tc>
          <w:tcPr>
            <w:tcW w:w="1800" w:type="dxa"/>
          </w:tcPr>
          <w:p w14:paraId="71796A90" w14:textId="31304352" w:rsidR="000349E1" w:rsidRPr="005E4339" w:rsidRDefault="00CB3E1B" w:rsidP="006779B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FF6638" w:rsidRPr="005E4339">
              <w:rPr>
                <w:rFonts w:ascii="Trebuchet MS" w:hAnsi="Trebuchet MS"/>
              </w:rPr>
              <w:t>2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E53D72" w:rsidRPr="00E53D72" w14:paraId="6AD28A08" w14:textId="77777777" w:rsidTr="00655BE2">
        <w:tc>
          <w:tcPr>
            <w:tcW w:w="468" w:type="dxa"/>
          </w:tcPr>
          <w:p w14:paraId="65C96B1D" w14:textId="77777777" w:rsidR="006779B4" w:rsidRPr="00E53D72" w:rsidRDefault="006779B4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14:paraId="7B1F37A9" w14:textId="77777777" w:rsidR="006779B4" w:rsidRPr="00E53D72" w:rsidRDefault="006779B4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77A73F75" w14:textId="77777777" w:rsidR="006779B4" w:rsidRPr="00E53D72" w:rsidRDefault="006779B4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System Wczesnego Wspomagania Rozwoju</w:t>
            </w:r>
          </w:p>
        </w:tc>
        <w:tc>
          <w:tcPr>
            <w:tcW w:w="1800" w:type="dxa"/>
          </w:tcPr>
          <w:p w14:paraId="663A6F73" w14:textId="440F7A85" w:rsidR="006779B4" w:rsidRPr="005E4339" w:rsidRDefault="00CB3E1B" w:rsidP="006779B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EC414B">
              <w:rPr>
                <w:rFonts w:ascii="Trebuchet MS" w:hAnsi="Trebuchet MS"/>
              </w:rPr>
              <w:t>30</w:t>
            </w:r>
          </w:p>
        </w:tc>
      </w:tr>
      <w:tr w:rsidR="00693D7B" w:rsidRPr="00E53D72" w14:paraId="2287678E" w14:textId="77777777" w:rsidTr="00655BE2">
        <w:trPr>
          <w:trHeight w:val="70"/>
        </w:trPr>
        <w:tc>
          <w:tcPr>
            <w:tcW w:w="468" w:type="dxa"/>
          </w:tcPr>
          <w:p w14:paraId="2A064D65" w14:textId="77777777" w:rsidR="009320ED" w:rsidRPr="00E53D72" w:rsidRDefault="009320ED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14:paraId="4ED3D22A" w14:textId="77777777" w:rsidR="009320ED" w:rsidRPr="00E53D72" w:rsidRDefault="009320E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2F32711F" w14:textId="77777777" w:rsidR="009320ED" w:rsidRPr="00E53D72" w:rsidRDefault="009320ED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Wieloaspektowa opieka nad dzieckiem z zaburzeniami mowy, głuchym, niedosłyszącym, niedowidzącym i niewidomym </w:t>
            </w:r>
          </w:p>
        </w:tc>
        <w:tc>
          <w:tcPr>
            <w:tcW w:w="1800" w:type="dxa"/>
          </w:tcPr>
          <w:p w14:paraId="3D2A8043" w14:textId="42608A7C" w:rsidR="009320ED" w:rsidRPr="005E4339" w:rsidRDefault="00CB3E1B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EC414B">
              <w:rPr>
                <w:rFonts w:ascii="Trebuchet MS" w:hAnsi="Trebuchet MS"/>
              </w:rPr>
              <w:t>30</w:t>
            </w:r>
          </w:p>
        </w:tc>
      </w:tr>
    </w:tbl>
    <w:p w14:paraId="3F9C6490" w14:textId="77777777" w:rsidR="00C82B25" w:rsidRPr="00E53D72" w:rsidRDefault="00C82B25" w:rsidP="00BE50FE">
      <w:pPr>
        <w:spacing w:line="360" w:lineRule="auto"/>
        <w:rPr>
          <w:rFonts w:ascii="Trebuchet MS" w:hAnsi="Trebuchet MS"/>
          <w:color w:val="EE0000"/>
        </w:rPr>
      </w:pPr>
    </w:p>
    <w:p w14:paraId="6DCAC812" w14:textId="77777777" w:rsidR="00076C5A" w:rsidRPr="00E53D72" w:rsidRDefault="00076C5A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76A39A0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t xml:space="preserve">CEL STRATEGICZNY </w:t>
      </w:r>
      <w:r w:rsidRPr="00E53D72">
        <w:rPr>
          <w:rFonts w:ascii="Trebuchet MS" w:hAnsi="Trebuchet MS"/>
          <w:b/>
        </w:rPr>
        <w:t>(C4)</w:t>
      </w:r>
    </w:p>
    <w:p w14:paraId="613175EE" w14:textId="77777777" w:rsidR="00C82B25" w:rsidRPr="00E53D72" w:rsidRDefault="00C82B25" w:rsidP="00BE50FE">
      <w:pPr>
        <w:spacing w:line="360" w:lineRule="auto"/>
        <w:jc w:val="both"/>
        <w:rPr>
          <w:rFonts w:ascii="Trebuchet MS" w:hAnsi="Trebuchet MS"/>
          <w:b/>
          <w:bCs/>
        </w:rPr>
      </w:pPr>
      <w:r w:rsidRPr="00E53D72">
        <w:rPr>
          <w:rFonts w:ascii="Trebuchet MS" w:hAnsi="Trebuchet MS"/>
          <w:b/>
          <w:bCs/>
        </w:rPr>
        <w:t>Rozwój godnych warunków zamieszkania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3238C370" w14:textId="77777777" w:rsidTr="00655BE2">
        <w:tc>
          <w:tcPr>
            <w:tcW w:w="468" w:type="dxa"/>
            <w:vAlign w:val="center"/>
          </w:tcPr>
          <w:p w14:paraId="41861E40" w14:textId="77777777" w:rsidR="0008628B" w:rsidRPr="00E53D72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E53D72">
              <w:rPr>
                <w:rFonts w:ascii="Trebuchet MS" w:hAnsi="Trebuchet MS"/>
                <w:b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51436194" w14:textId="77777777" w:rsidR="0008628B" w:rsidRPr="00E53D72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Symbol</w:t>
            </w:r>
          </w:p>
        </w:tc>
        <w:tc>
          <w:tcPr>
            <w:tcW w:w="6120" w:type="dxa"/>
            <w:vAlign w:val="center"/>
          </w:tcPr>
          <w:p w14:paraId="21034CED" w14:textId="77777777" w:rsidR="0008628B" w:rsidRPr="005E4339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5E4339">
              <w:rPr>
                <w:rFonts w:ascii="Trebuchet MS" w:hAnsi="Trebuchet MS"/>
                <w:b/>
              </w:rPr>
              <w:t>Tytuł projektu</w:t>
            </w:r>
          </w:p>
        </w:tc>
        <w:tc>
          <w:tcPr>
            <w:tcW w:w="1800" w:type="dxa"/>
          </w:tcPr>
          <w:p w14:paraId="16AAD1A1" w14:textId="77777777" w:rsidR="0008628B" w:rsidRPr="005E4339" w:rsidRDefault="00434CB4" w:rsidP="00BE50FE">
            <w:pPr>
              <w:tabs>
                <w:tab w:val="left" w:pos="-108"/>
              </w:tabs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  <w:r w:rsidRPr="005E4339">
              <w:rPr>
                <w:rFonts w:ascii="Trebuchet MS" w:hAnsi="Trebuchet MS"/>
                <w:b/>
                <w:bCs/>
              </w:rPr>
              <w:t>Strona</w:t>
            </w:r>
          </w:p>
        </w:tc>
      </w:tr>
      <w:tr w:rsidR="00E53D72" w:rsidRPr="00E53D72" w14:paraId="34754F1E" w14:textId="77777777" w:rsidTr="00655BE2">
        <w:tc>
          <w:tcPr>
            <w:tcW w:w="7488" w:type="dxa"/>
            <w:gridSpan w:val="3"/>
          </w:tcPr>
          <w:p w14:paraId="46AE7122" w14:textId="77777777" w:rsidR="00C82B25" w:rsidRPr="005E4339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  <w:b/>
              </w:rPr>
              <w:t>Zwiększenie zasobów lokali socjalnych</w:t>
            </w:r>
          </w:p>
        </w:tc>
        <w:tc>
          <w:tcPr>
            <w:tcW w:w="1800" w:type="dxa"/>
          </w:tcPr>
          <w:p w14:paraId="2D371033" w14:textId="77777777" w:rsidR="00C82B25" w:rsidRPr="005E4339" w:rsidRDefault="00C82B25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09652719" w14:textId="77777777" w:rsidTr="00655BE2">
        <w:tc>
          <w:tcPr>
            <w:tcW w:w="468" w:type="dxa"/>
          </w:tcPr>
          <w:p w14:paraId="1368FC88" w14:textId="77777777" w:rsidR="00C82B25" w:rsidRPr="00E53D72" w:rsidRDefault="00C82B25" w:rsidP="00E77B93">
            <w:pPr>
              <w:numPr>
                <w:ilvl w:val="0"/>
                <w:numId w:val="2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900" w:type="dxa"/>
          </w:tcPr>
          <w:p w14:paraId="3DAC9D96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22265577" w14:textId="77777777" w:rsidR="00C82B25" w:rsidRPr="005E4339" w:rsidRDefault="00E12FD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Wynajmowanie lokali z innych niż gminne zasobów mieszkaniowych z przeznaczeniem do najmu socjalnego</w:t>
            </w:r>
          </w:p>
        </w:tc>
        <w:tc>
          <w:tcPr>
            <w:tcW w:w="1800" w:type="dxa"/>
          </w:tcPr>
          <w:p w14:paraId="33A98522" w14:textId="7AD857E8" w:rsidR="00EC4F24" w:rsidRPr="005E4339" w:rsidRDefault="00CB3E1B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3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5FC12334" w14:textId="77777777" w:rsidTr="00655BE2">
        <w:tc>
          <w:tcPr>
            <w:tcW w:w="468" w:type="dxa"/>
          </w:tcPr>
          <w:p w14:paraId="065DEE30" w14:textId="77777777" w:rsidR="00C82B25" w:rsidRPr="00E53D72" w:rsidRDefault="00C82B25" w:rsidP="00E77B93">
            <w:pPr>
              <w:numPr>
                <w:ilvl w:val="0"/>
                <w:numId w:val="2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900" w:type="dxa"/>
          </w:tcPr>
          <w:p w14:paraId="5C876135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50A909D1" w14:textId="77777777" w:rsidR="00C82B25" w:rsidRPr="005E4339" w:rsidRDefault="006779B4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Zasiedlanie lokali w ramach współpracy z TBS Dombud</w:t>
            </w:r>
            <w:r w:rsidR="00F8393C" w:rsidRPr="005E4339">
              <w:rPr>
                <w:rFonts w:ascii="Trebuchet MS" w:hAnsi="Trebuchet MS"/>
              </w:rPr>
              <w:t xml:space="preserve"> </w:t>
            </w:r>
            <w:r w:rsidR="00C14443" w:rsidRPr="005E4339">
              <w:rPr>
                <w:rFonts w:ascii="Trebuchet MS" w:hAnsi="Trebuchet MS"/>
              </w:rPr>
              <w:t>S</w:t>
            </w:r>
            <w:r w:rsidR="00E91EB6" w:rsidRPr="005E4339">
              <w:rPr>
                <w:rFonts w:ascii="Trebuchet MS" w:hAnsi="Trebuchet MS"/>
              </w:rPr>
              <w:t>p. z o.o.</w:t>
            </w:r>
          </w:p>
        </w:tc>
        <w:tc>
          <w:tcPr>
            <w:tcW w:w="1800" w:type="dxa"/>
          </w:tcPr>
          <w:p w14:paraId="7FEA6F6A" w14:textId="28A5DE6A" w:rsidR="00EC4F24" w:rsidRPr="005E4339" w:rsidRDefault="00CB3E1B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3</w:t>
            </w:r>
            <w:r w:rsidR="00EC414B">
              <w:rPr>
                <w:rFonts w:ascii="Trebuchet MS" w:hAnsi="Trebuchet MS"/>
              </w:rPr>
              <w:t>2</w:t>
            </w:r>
          </w:p>
        </w:tc>
      </w:tr>
      <w:tr w:rsidR="00693D7B" w:rsidRPr="00E53D72" w14:paraId="43B5C89B" w14:textId="77777777" w:rsidTr="00655BE2">
        <w:tc>
          <w:tcPr>
            <w:tcW w:w="468" w:type="dxa"/>
          </w:tcPr>
          <w:p w14:paraId="0F7058BC" w14:textId="77777777" w:rsidR="006E3F5A" w:rsidRPr="00E53D72" w:rsidRDefault="006E3F5A" w:rsidP="00E77B93">
            <w:pPr>
              <w:numPr>
                <w:ilvl w:val="0"/>
                <w:numId w:val="2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</w:p>
        </w:tc>
        <w:tc>
          <w:tcPr>
            <w:tcW w:w="900" w:type="dxa"/>
          </w:tcPr>
          <w:p w14:paraId="6408EBC7" w14:textId="77777777" w:rsidR="006E3F5A" w:rsidRPr="00E53D72" w:rsidRDefault="006E3F5A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454A1612" w14:textId="0899C256" w:rsidR="006E3F5A" w:rsidRPr="005E4339" w:rsidRDefault="006E3F5A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 xml:space="preserve">Przekształcenie lokali użytkowych lub lokali wyłączonych </w:t>
            </w:r>
            <w:r w:rsidR="00095625" w:rsidRPr="005E4339">
              <w:rPr>
                <w:rFonts w:ascii="Trebuchet MS" w:hAnsi="Trebuchet MS"/>
              </w:rPr>
              <w:br/>
            </w:r>
            <w:r w:rsidRPr="005E4339">
              <w:rPr>
                <w:rFonts w:ascii="Trebuchet MS" w:hAnsi="Trebuchet MS"/>
              </w:rPr>
              <w:t xml:space="preserve">z użytkowania na lokale mieszkalne </w:t>
            </w:r>
          </w:p>
        </w:tc>
        <w:tc>
          <w:tcPr>
            <w:tcW w:w="1800" w:type="dxa"/>
          </w:tcPr>
          <w:p w14:paraId="463D9624" w14:textId="37F2F4C2" w:rsidR="006E3F5A" w:rsidRPr="005E4339" w:rsidRDefault="00CB3E1B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3</w:t>
            </w:r>
            <w:r w:rsidR="00EC414B">
              <w:rPr>
                <w:rFonts w:ascii="Trebuchet MS" w:hAnsi="Trebuchet MS"/>
              </w:rPr>
              <w:t>3</w:t>
            </w:r>
          </w:p>
        </w:tc>
      </w:tr>
    </w:tbl>
    <w:p w14:paraId="2FDDC0DF" w14:textId="77777777" w:rsidR="00C82B25" w:rsidRPr="00E53D72" w:rsidRDefault="00C82B25" w:rsidP="00BE50FE">
      <w:pPr>
        <w:spacing w:line="360" w:lineRule="auto"/>
        <w:rPr>
          <w:rFonts w:ascii="Trebuchet MS" w:hAnsi="Trebuchet MS"/>
          <w:color w:val="EE0000"/>
        </w:rPr>
      </w:pPr>
    </w:p>
    <w:p w14:paraId="693CE754" w14:textId="77777777" w:rsidR="00076C5A" w:rsidRDefault="00076C5A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7593E32F" w14:textId="77777777" w:rsidR="00972714" w:rsidRDefault="0097271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490EA005" w14:textId="77777777" w:rsidR="00972714" w:rsidRDefault="0097271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7E034135" w14:textId="77777777" w:rsidR="00972714" w:rsidRDefault="0097271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61E5E8E0" w14:textId="77777777" w:rsidR="00972714" w:rsidRPr="00E53D72" w:rsidRDefault="0097271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608363D2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t xml:space="preserve">CEL STRATEGICZNY </w:t>
      </w:r>
      <w:r w:rsidRPr="00E53D72">
        <w:rPr>
          <w:rFonts w:ascii="Trebuchet MS" w:hAnsi="Trebuchet MS"/>
          <w:b/>
        </w:rPr>
        <w:t>(C5)</w:t>
      </w:r>
    </w:p>
    <w:p w14:paraId="2B99551E" w14:textId="77777777" w:rsidR="00C82B25" w:rsidRPr="00E53D72" w:rsidRDefault="00C82B25" w:rsidP="00BE50FE">
      <w:pPr>
        <w:spacing w:line="360" w:lineRule="auto"/>
        <w:jc w:val="both"/>
        <w:rPr>
          <w:rFonts w:ascii="Trebuchet MS" w:hAnsi="Trebuchet MS"/>
          <w:b/>
          <w:bCs/>
        </w:rPr>
      </w:pPr>
      <w:r w:rsidRPr="00E53D72">
        <w:rPr>
          <w:rFonts w:ascii="Trebuchet MS" w:hAnsi="Trebuchet MS"/>
          <w:b/>
          <w:bCs/>
        </w:rPr>
        <w:t>Rozwój systemu działań edukacyjnych, wychowawczych i profilaktycznych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2150B597" w14:textId="77777777" w:rsidTr="00655BE2">
        <w:tc>
          <w:tcPr>
            <w:tcW w:w="468" w:type="dxa"/>
            <w:vAlign w:val="center"/>
          </w:tcPr>
          <w:p w14:paraId="346333F8" w14:textId="77777777" w:rsidR="00176462" w:rsidRPr="00E53D72" w:rsidRDefault="00176462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E53D72">
              <w:rPr>
                <w:rFonts w:ascii="Trebuchet MS" w:hAnsi="Trebuchet MS"/>
                <w:b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5CCD834A" w14:textId="77777777" w:rsidR="00176462" w:rsidRPr="00E53D72" w:rsidRDefault="00176462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Symbol</w:t>
            </w:r>
          </w:p>
        </w:tc>
        <w:tc>
          <w:tcPr>
            <w:tcW w:w="6120" w:type="dxa"/>
            <w:vAlign w:val="center"/>
          </w:tcPr>
          <w:p w14:paraId="533291B0" w14:textId="77777777" w:rsidR="00176462" w:rsidRPr="00E53D72" w:rsidRDefault="00176462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Tytuł projektu</w:t>
            </w:r>
          </w:p>
        </w:tc>
        <w:tc>
          <w:tcPr>
            <w:tcW w:w="1800" w:type="dxa"/>
          </w:tcPr>
          <w:p w14:paraId="560BE4AD" w14:textId="77777777" w:rsidR="00176462" w:rsidRPr="005E4339" w:rsidRDefault="00434CB4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  <w:r w:rsidRPr="005E4339">
              <w:rPr>
                <w:rFonts w:ascii="Trebuchet MS" w:hAnsi="Trebuchet MS"/>
                <w:b/>
                <w:bCs/>
              </w:rPr>
              <w:t>Strona</w:t>
            </w:r>
          </w:p>
        </w:tc>
      </w:tr>
      <w:tr w:rsidR="00E53D72" w:rsidRPr="00E53D72" w14:paraId="54AE39D4" w14:textId="77777777" w:rsidTr="00655BE2">
        <w:tc>
          <w:tcPr>
            <w:tcW w:w="7488" w:type="dxa"/>
            <w:gridSpan w:val="3"/>
          </w:tcPr>
          <w:p w14:paraId="3053152F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E53D72">
              <w:rPr>
                <w:rFonts w:ascii="Trebuchet MS" w:hAnsi="Trebuchet MS"/>
                <w:b/>
              </w:rPr>
              <w:t>Wzmacnianie roli placówek oświatowych we wszechstronnym rozwoju dzieci i młodzieży</w:t>
            </w:r>
          </w:p>
        </w:tc>
        <w:tc>
          <w:tcPr>
            <w:tcW w:w="1800" w:type="dxa"/>
          </w:tcPr>
          <w:p w14:paraId="7E606FCE" w14:textId="77777777" w:rsidR="00C82B25" w:rsidRPr="005E4339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2C57A5E7" w14:textId="77777777" w:rsidTr="00655BE2">
        <w:tc>
          <w:tcPr>
            <w:tcW w:w="468" w:type="dxa"/>
          </w:tcPr>
          <w:p w14:paraId="3AED6DEE" w14:textId="77777777" w:rsidR="00C82B25" w:rsidRPr="00E53D72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419F1D3A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103104C7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„Nasz region – nasz czysty Dom”</w:t>
            </w:r>
          </w:p>
        </w:tc>
        <w:tc>
          <w:tcPr>
            <w:tcW w:w="1800" w:type="dxa"/>
          </w:tcPr>
          <w:p w14:paraId="4390FD71" w14:textId="07C321D0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105B24" w:rsidRPr="005E4339">
              <w:rPr>
                <w:rFonts w:ascii="Trebuchet MS" w:hAnsi="Trebuchet MS"/>
              </w:rPr>
              <w:t>3</w:t>
            </w:r>
            <w:r w:rsidR="00EC414B">
              <w:rPr>
                <w:rFonts w:ascii="Trebuchet MS" w:hAnsi="Trebuchet MS"/>
              </w:rPr>
              <w:t>4</w:t>
            </w:r>
          </w:p>
        </w:tc>
      </w:tr>
      <w:tr w:rsidR="00E53D72" w:rsidRPr="00E53D72" w14:paraId="5E3D4420" w14:textId="77777777" w:rsidTr="00655BE2">
        <w:tc>
          <w:tcPr>
            <w:tcW w:w="468" w:type="dxa"/>
          </w:tcPr>
          <w:p w14:paraId="39845E31" w14:textId="77777777" w:rsidR="00C82B25" w:rsidRPr="00E53D72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261E5E63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7617B49C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Mały Ratownik Medyczny </w:t>
            </w:r>
          </w:p>
        </w:tc>
        <w:tc>
          <w:tcPr>
            <w:tcW w:w="1800" w:type="dxa"/>
          </w:tcPr>
          <w:p w14:paraId="0678AACE" w14:textId="42B8C82B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B90064" w:rsidRPr="005E4339">
              <w:rPr>
                <w:rFonts w:ascii="Trebuchet MS" w:hAnsi="Trebuchet MS"/>
              </w:rPr>
              <w:t>3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3B552063" w14:textId="77777777" w:rsidTr="00655BE2">
        <w:tc>
          <w:tcPr>
            <w:tcW w:w="7488" w:type="dxa"/>
            <w:gridSpan w:val="3"/>
          </w:tcPr>
          <w:p w14:paraId="1457E31F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</w:rPr>
            </w:pPr>
            <w:r w:rsidRPr="00E53D72">
              <w:rPr>
                <w:rFonts w:ascii="Trebuchet MS" w:hAnsi="Trebuchet MS"/>
                <w:b/>
              </w:rPr>
              <w:t>Poszerzanie działań wychowawczo-profilaktycznych</w:t>
            </w:r>
          </w:p>
        </w:tc>
        <w:tc>
          <w:tcPr>
            <w:tcW w:w="1800" w:type="dxa"/>
          </w:tcPr>
          <w:p w14:paraId="0AB0CA7F" w14:textId="77777777" w:rsidR="00C82B25" w:rsidRPr="005E4339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7EED2BD3" w14:textId="77777777" w:rsidTr="00655BE2">
        <w:tc>
          <w:tcPr>
            <w:tcW w:w="468" w:type="dxa"/>
          </w:tcPr>
          <w:p w14:paraId="67C3425E" w14:textId="77777777" w:rsidR="00C82B25" w:rsidRPr="00E53D72" w:rsidRDefault="00C82B25" w:rsidP="00E77B93">
            <w:pPr>
              <w:numPr>
                <w:ilvl w:val="0"/>
                <w:numId w:val="24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48D5EC4F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51D77C92" w14:textId="77777777" w:rsidR="00C82B25" w:rsidRPr="00E53D72" w:rsidRDefault="00C82B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„Mikrosystem ekologiczno-zdrowotno-wychowawczy SP 13 </w:t>
            </w:r>
            <w:r w:rsidR="006147C2" w:rsidRPr="00E53D72">
              <w:rPr>
                <w:rFonts w:ascii="Trebuchet MS" w:hAnsi="Trebuchet MS"/>
              </w:rPr>
              <w:br/>
            </w:r>
            <w:r w:rsidRPr="00E53D72">
              <w:rPr>
                <w:rFonts w:ascii="Trebuchet MS" w:hAnsi="Trebuchet MS"/>
              </w:rPr>
              <w:t>w Rudzie Śląskiej”</w:t>
            </w:r>
          </w:p>
        </w:tc>
        <w:tc>
          <w:tcPr>
            <w:tcW w:w="1800" w:type="dxa"/>
          </w:tcPr>
          <w:p w14:paraId="52D2E021" w14:textId="551106C3" w:rsidR="00EC4F24" w:rsidRPr="005E4339" w:rsidRDefault="003E5821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13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E53D72" w:rsidRPr="00E53D72" w14:paraId="1E172271" w14:textId="77777777" w:rsidTr="00655BE2">
        <w:tc>
          <w:tcPr>
            <w:tcW w:w="468" w:type="dxa"/>
          </w:tcPr>
          <w:p w14:paraId="6BB735AF" w14:textId="77777777" w:rsidR="003373AD" w:rsidRPr="00E53D72" w:rsidRDefault="003373AD" w:rsidP="00E77B93">
            <w:pPr>
              <w:numPr>
                <w:ilvl w:val="0"/>
                <w:numId w:val="24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6E937A79" w14:textId="77777777" w:rsidR="003373AD" w:rsidRPr="00E53D72" w:rsidRDefault="003373A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2ACE768F" w14:textId="77777777" w:rsidR="003373AD" w:rsidRPr="00E53D72" w:rsidRDefault="003373AD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W sieci uzależnien</w:t>
            </w:r>
            <w:r w:rsidR="000D1D5A" w:rsidRPr="00E53D72">
              <w:rPr>
                <w:rFonts w:ascii="Trebuchet MS" w:hAnsi="Trebuchet MS"/>
              </w:rPr>
              <w:t>ia i cyberprze</w:t>
            </w:r>
            <w:r w:rsidR="009B5783" w:rsidRPr="00E53D72">
              <w:rPr>
                <w:rFonts w:ascii="Trebuchet MS" w:hAnsi="Trebuchet MS"/>
              </w:rPr>
              <w:t>mocy</w:t>
            </w:r>
          </w:p>
        </w:tc>
        <w:tc>
          <w:tcPr>
            <w:tcW w:w="1800" w:type="dxa"/>
          </w:tcPr>
          <w:p w14:paraId="4DA71681" w14:textId="0FE10E20" w:rsidR="003373AD" w:rsidRPr="005E4339" w:rsidRDefault="003E5821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0C12CF57" w14:textId="77777777" w:rsidTr="00655BE2">
        <w:tc>
          <w:tcPr>
            <w:tcW w:w="7488" w:type="dxa"/>
            <w:gridSpan w:val="3"/>
          </w:tcPr>
          <w:p w14:paraId="7890F8C7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Przeciwdziałanie przedwczesnemu wypadaniu z systemu edukacji</w:t>
            </w:r>
          </w:p>
        </w:tc>
        <w:tc>
          <w:tcPr>
            <w:tcW w:w="1800" w:type="dxa"/>
          </w:tcPr>
          <w:p w14:paraId="6CA4DF2E" w14:textId="77777777" w:rsidR="00C82B25" w:rsidRPr="005E4339" w:rsidRDefault="00C82B25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3BD39EB2" w14:textId="77777777" w:rsidTr="00655BE2">
        <w:tc>
          <w:tcPr>
            <w:tcW w:w="468" w:type="dxa"/>
          </w:tcPr>
          <w:p w14:paraId="48A8F82C" w14:textId="77777777" w:rsidR="00C82B25" w:rsidRPr="00E53D72" w:rsidRDefault="00C82B25" w:rsidP="00E77B93">
            <w:pPr>
              <w:numPr>
                <w:ilvl w:val="0"/>
                <w:numId w:val="25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15459956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2A183A8E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Działalność asystenta romskiego w Szkole Podstawowej</w:t>
            </w:r>
          </w:p>
        </w:tc>
        <w:tc>
          <w:tcPr>
            <w:tcW w:w="1800" w:type="dxa"/>
          </w:tcPr>
          <w:p w14:paraId="7E8B29E8" w14:textId="1AC892B0" w:rsidR="00095625" w:rsidRPr="005E4339" w:rsidRDefault="003E5821" w:rsidP="00B106B5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5E4339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2</w:t>
            </w:r>
          </w:p>
        </w:tc>
      </w:tr>
      <w:tr w:rsidR="00E53D72" w:rsidRPr="00E53D72" w14:paraId="7245B7B6" w14:textId="77777777" w:rsidTr="00655BE2">
        <w:tc>
          <w:tcPr>
            <w:tcW w:w="7488" w:type="dxa"/>
            <w:gridSpan w:val="3"/>
          </w:tcPr>
          <w:p w14:paraId="407BDE6B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 xml:space="preserve">Rozwój spójnego, wielopoziomowego systemu kształcenia zgodnie </w:t>
            </w:r>
            <w:r w:rsidRPr="00E53D72">
              <w:rPr>
                <w:rFonts w:ascii="Trebuchet MS" w:hAnsi="Trebuchet MS"/>
                <w:b/>
              </w:rPr>
              <w:br/>
              <w:t>z podstawą programową</w:t>
            </w:r>
          </w:p>
        </w:tc>
        <w:tc>
          <w:tcPr>
            <w:tcW w:w="1800" w:type="dxa"/>
          </w:tcPr>
          <w:p w14:paraId="6B107AD9" w14:textId="77777777" w:rsidR="00C82B25" w:rsidRPr="005E4339" w:rsidRDefault="00C82B25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48A62039" w14:textId="77777777" w:rsidTr="00655BE2">
        <w:tc>
          <w:tcPr>
            <w:tcW w:w="7488" w:type="dxa"/>
            <w:gridSpan w:val="3"/>
          </w:tcPr>
          <w:p w14:paraId="770A18B7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  <w:b/>
              </w:rPr>
              <w:t>Wspieranie działań integracyjnych w placówkach oświatowych</w:t>
            </w:r>
          </w:p>
        </w:tc>
        <w:tc>
          <w:tcPr>
            <w:tcW w:w="1800" w:type="dxa"/>
          </w:tcPr>
          <w:p w14:paraId="59631193" w14:textId="77777777" w:rsidR="00C82B25" w:rsidRPr="005E4339" w:rsidRDefault="00C82B25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5D8F65F3" w14:textId="77777777" w:rsidTr="00655BE2">
        <w:tc>
          <w:tcPr>
            <w:tcW w:w="468" w:type="dxa"/>
          </w:tcPr>
          <w:p w14:paraId="282F1329" w14:textId="77777777" w:rsidR="00C82B25" w:rsidRPr="00E53D72" w:rsidRDefault="00C82B25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0FEC750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3931237A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Dzień Wiedzy o Autyzmie w ramach Światowego Dnia Autyzmu</w:t>
            </w:r>
          </w:p>
        </w:tc>
        <w:tc>
          <w:tcPr>
            <w:tcW w:w="1800" w:type="dxa"/>
          </w:tcPr>
          <w:p w14:paraId="2D2AC9E0" w14:textId="51229DA0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B90064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4F3A4D9C" w14:textId="77777777" w:rsidTr="00655BE2">
        <w:tc>
          <w:tcPr>
            <w:tcW w:w="468" w:type="dxa"/>
          </w:tcPr>
          <w:p w14:paraId="6146F15E" w14:textId="77777777" w:rsidR="00C82B25" w:rsidRPr="00E53D72" w:rsidRDefault="00C82B25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79A69809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072378E6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Festiwal „Jesienne klimaty”</w:t>
            </w:r>
          </w:p>
        </w:tc>
        <w:tc>
          <w:tcPr>
            <w:tcW w:w="1800" w:type="dxa"/>
          </w:tcPr>
          <w:p w14:paraId="76E1CB1F" w14:textId="52B31025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B90064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63805372" w14:textId="77777777" w:rsidTr="00655BE2">
        <w:tc>
          <w:tcPr>
            <w:tcW w:w="468" w:type="dxa"/>
          </w:tcPr>
          <w:p w14:paraId="0AC04280" w14:textId="77777777" w:rsidR="00C82B25" w:rsidRPr="00E53D72" w:rsidRDefault="00C82B25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0CC3E066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51846FDC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Integracja – „Wspólnie poznajemy świat” </w:t>
            </w:r>
          </w:p>
        </w:tc>
        <w:tc>
          <w:tcPr>
            <w:tcW w:w="1800" w:type="dxa"/>
          </w:tcPr>
          <w:p w14:paraId="60C43DB6" w14:textId="3E84CD4F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B90064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142602CD" w14:textId="77777777" w:rsidTr="00655BE2">
        <w:tc>
          <w:tcPr>
            <w:tcW w:w="468" w:type="dxa"/>
          </w:tcPr>
          <w:p w14:paraId="4D0E1E92" w14:textId="77777777" w:rsidR="006779B4" w:rsidRPr="00E53D72" w:rsidRDefault="006779B4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1B79EEE" w14:textId="77777777" w:rsidR="006779B4" w:rsidRPr="00E53D72" w:rsidRDefault="006779B4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6C58ECC5" w14:textId="77777777" w:rsidR="006779B4" w:rsidRPr="00E53D72" w:rsidRDefault="006779B4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Jasełka integracyjne</w:t>
            </w:r>
          </w:p>
        </w:tc>
        <w:tc>
          <w:tcPr>
            <w:tcW w:w="1800" w:type="dxa"/>
          </w:tcPr>
          <w:p w14:paraId="2A803961" w14:textId="32671E57" w:rsidR="00C14443" w:rsidRPr="005E4339" w:rsidRDefault="003E5821" w:rsidP="009F51B5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B90064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1E74B618" w14:textId="77777777" w:rsidTr="00655BE2">
        <w:tc>
          <w:tcPr>
            <w:tcW w:w="468" w:type="dxa"/>
          </w:tcPr>
          <w:p w14:paraId="11462DAB" w14:textId="77777777" w:rsidR="00C82B25" w:rsidRPr="00E53D72" w:rsidRDefault="00C82B25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4C52BFA1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1D8E5A68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Konkurs plastyczny dla dzieci z niepełnosprawnością – „Świąteczne inspiracje” </w:t>
            </w:r>
          </w:p>
        </w:tc>
        <w:tc>
          <w:tcPr>
            <w:tcW w:w="1800" w:type="dxa"/>
          </w:tcPr>
          <w:p w14:paraId="792F163A" w14:textId="5F20856F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FF6638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7</w:t>
            </w:r>
          </w:p>
        </w:tc>
      </w:tr>
      <w:tr w:rsidR="00E53D72" w:rsidRPr="00E53D72" w14:paraId="22C47A6F" w14:textId="77777777" w:rsidTr="00655BE2">
        <w:tc>
          <w:tcPr>
            <w:tcW w:w="468" w:type="dxa"/>
          </w:tcPr>
          <w:p w14:paraId="7E7A767B" w14:textId="77777777" w:rsidR="00C82B25" w:rsidRPr="00E53D72" w:rsidRDefault="00C82B25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B203CA1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5EC2AE59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Likwidacja barier architektonicznych w </w:t>
            </w:r>
            <w:r w:rsidR="00F236F8" w:rsidRPr="00E53D72">
              <w:rPr>
                <w:rFonts w:ascii="Trebuchet MS" w:hAnsi="Trebuchet MS"/>
              </w:rPr>
              <w:t xml:space="preserve">Szkole Podstawowej </w:t>
            </w:r>
            <w:r w:rsidR="006147C2" w:rsidRPr="00E53D72">
              <w:rPr>
                <w:rFonts w:ascii="Trebuchet MS" w:hAnsi="Trebuchet MS"/>
              </w:rPr>
              <w:br/>
            </w:r>
            <w:r w:rsidR="00F236F8" w:rsidRPr="00E53D72">
              <w:rPr>
                <w:rFonts w:ascii="Trebuchet MS" w:hAnsi="Trebuchet MS"/>
              </w:rPr>
              <w:t>nr 12 Specjalnej im. Św. Łukasza</w:t>
            </w:r>
            <w:r w:rsidRPr="00E53D72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800" w:type="dxa"/>
          </w:tcPr>
          <w:p w14:paraId="6DA77F92" w14:textId="4329D316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FF6638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7</w:t>
            </w:r>
          </w:p>
          <w:p w14:paraId="4DD5EBD0" w14:textId="77777777" w:rsidR="009F51B5" w:rsidRPr="005E4339" w:rsidRDefault="009F51B5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</w:tr>
      <w:tr w:rsidR="00E53D72" w:rsidRPr="00E53D72" w14:paraId="515B62DA" w14:textId="77777777" w:rsidTr="00655BE2">
        <w:tc>
          <w:tcPr>
            <w:tcW w:w="468" w:type="dxa"/>
          </w:tcPr>
          <w:p w14:paraId="6699AF11" w14:textId="77777777" w:rsidR="00C82B25" w:rsidRPr="00E53D72" w:rsidRDefault="00C82B25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0DE089A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50FCC539" w14:textId="77777777" w:rsidR="00C82B25" w:rsidRPr="00E53D72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Ogród sensoryczny</w:t>
            </w:r>
          </w:p>
        </w:tc>
        <w:tc>
          <w:tcPr>
            <w:tcW w:w="1800" w:type="dxa"/>
          </w:tcPr>
          <w:p w14:paraId="0C270E47" w14:textId="5CFDF1E1" w:rsidR="00EC4F2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FF6638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7</w:t>
            </w:r>
          </w:p>
        </w:tc>
      </w:tr>
      <w:tr w:rsidR="00E53D72" w:rsidRPr="00E53D72" w14:paraId="4D9E75E3" w14:textId="77777777" w:rsidTr="00655BE2">
        <w:tc>
          <w:tcPr>
            <w:tcW w:w="468" w:type="dxa"/>
          </w:tcPr>
          <w:p w14:paraId="39EC33B7" w14:textId="77777777" w:rsidR="000A7504" w:rsidRPr="00E53D72" w:rsidRDefault="000A7504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3588CA40" w14:textId="77777777" w:rsidR="000A7504" w:rsidRPr="00E53D72" w:rsidRDefault="000A7504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5BC3B9C3" w14:textId="77777777" w:rsidR="000A7504" w:rsidRPr="00E53D72" w:rsidRDefault="000A7504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Organizacja wyjazdu dla uczniów i absolwentów </w:t>
            </w:r>
            <w:r w:rsidR="006627B4" w:rsidRPr="00E53D72">
              <w:rPr>
                <w:rFonts w:ascii="Trebuchet MS" w:hAnsi="Trebuchet MS"/>
              </w:rPr>
              <w:t>Szkoły Podstawowej nr 12 Specjalnej im. Św. Łukasza</w:t>
            </w:r>
            <w:r w:rsidRPr="00E53D72">
              <w:rPr>
                <w:rFonts w:ascii="Trebuchet MS" w:hAnsi="Trebuchet MS"/>
              </w:rPr>
              <w:t xml:space="preserve"> w konwencji obozu harcerskiego</w:t>
            </w:r>
          </w:p>
        </w:tc>
        <w:tc>
          <w:tcPr>
            <w:tcW w:w="1800" w:type="dxa"/>
          </w:tcPr>
          <w:p w14:paraId="7EBA56BC" w14:textId="35697CD5" w:rsidR="000A7504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</w:t>
            </w:r>
            <w:r w:rsidR="00FF6638" w:rsidRPr="005E4339">
              <w:rPr>
                <w:rFonts w:ascii="Trebuchet MS" w:hAnsi="Trebuchet MS"/>
              </w:rPr>
              <w:t>4</w:t>
            </w:r>
            <w:r w:rsidR="00EC414B">
              <w:rPr>
                <w:rFonts w:ascii="Trebuchet MS" w:hAnsi="Trebuchet MS"/>
              </w:rPr>
              <w:t>7</w:t>
            </w:r>
          </w:p>
        </w:tc>
      </w:tr>
      <w:tr w:rsidR="00E53D72" w:rsidRPr="00E53D72" w14:paraId="0925062C" w14:textId="77777777" w:rsidTr="00655BE2">
        <w:tc>
          <w:tcPr>
            <w:tcW w:w="468" w:type="dxa"/>
          </w:tcPr>
          <w:p w14:paraId="77A307D1" w14:textId="77777777" w:rsidR="000A3442" w:rsidRPr="00E53D72" w:rsidRDefault="000A3442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446FD629" w14:textId="77777777" w:rsidR="000A3442" w:rsidRPr="00E53D72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1177B8D7" w14:textId="051185F9" w:rsidR="000A3442" w:rsidRPr="00E53D72" w:rsidRDefault="000A3442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 xml:space="preserve">Organizacja imprezy integracyjnej: „Święty </w:t>
            </w:r>
            <w:r w:rsidR="005970C4" w:rsidRPr="00E53D72">
              <w:rPr>
                <w:rFonts w:ascii="Trebuchet MS" w:hAnsi="Trebuchet MS"/>
              </w:rPr>
              <w:t>Łukasz Kolęduje</w:t>
            </w:r>
            <w:r w:rsidRPr="00E53D72">
              <w:rPr>
                <w:rFonts w:ascii="Trebuchet MS" w:hAnsi="Trebuchet MS"/>
              </w:rPr>
              <w:t xml:space="preserve">” </w:t>
            </w:r>
          </w:p>
        </w:tc>
        <w:tc>
          <w:tcPr>
            <w:tcW w:w="1800" w:type="dxa"/>
          </w:tcPr>
          <w:p w14:paraId="38FAD0B2" w14:textId="6FB0D428" w:rsidR="000A3442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14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E53D72" w:rsidRPr="00E53D72" w14:paraId="6517F6B7" w14:textId="77777777" w:rsidTr="00655BE2">
        <w:tc>
          <w:tcPr>
            <w:tcW w:w="468" w:type="dxa"/>
          </w:tcPr>
          <w:p w14:paraId="6C6A80BA" w14:textId="77777777" w:rsidR="000A3442" w:rsidRPr="00E53D72" w:rsidRDefault="000A3442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4CD948FE" w14:textId="77777777" w:rsidR="000A3442" w:rsidRPr="00E53D72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46D227FE" w14:textId="2832A78D" w:rsidR="000A3442" w:rsidRPr="00E53D72" w:rsidRDefault="0037140E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Międzyszkolny Turniej Ekologiczny „Jesteśmy częścią środowiska”</w:t>
            </w:r>
          </w:p>
        </w:tc>
        <w:tc>
          <w:tcPr>
            <w:tcW w:w="1800" w:type="dxa"/>
          </w:tcPr>
          <w:p w14:paraId="07550E73" w14:textId="2C0404B8" w:rsidR="000A3442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14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E53D72" w:rsidRPr="00E53D72" w14:paraId="4E23DA68" w14:textId="77777777" w:rsidTr="00655BE2">
        <w:trPr>
          <w:trHeight w:val="70"/>
        </w:trPr>
        <w:tc>
          <w:tcPr>
            <w:tcW w:w="468" w:type="dxa"/>
          </w:tcPr>
          <w:p w14:paraId="6360B95F" w14:textId="77777777" w:rsidR="000A3442" w:rsidRPr="00E53D72" w:rsidRDefault="000A3442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10B46B20" w14:textId="77777777" w:rsidR="000A3442" w:rsidRPr="00E53D72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747E5688" w14:textId="77777777" w:rsidR="000A3442" w:rsidRPr="00E53D72" w:rsidRDefault="000A3442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Obchody Światowego Dnia Autyzmu</w:t>
            </w:r>
          </w:p>
        </w:tc>
        <w:tc>
          <w:tcPr>
            <w:tcW w:w="1800" w:type="dxa"/>
          </w:tcPr>
          <w:p w14:paraId="2DCA8A2E" w14:textId="793EBF29" w:rsidR="000A3442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14</w:t>
            </w:r>
            <w:r w:rsidR="00EC414B">
              <w:rPr>
                <w:rFonts w:ascii="Trebuchet MS" w:hAnsi="Trebuchet MS"/>
              </w:rPr>
              <w:t>8</w:t>
            </w:r>
          </w:p>
        </w:tc>
      </w:tr>
      <w:tr w:rsidR="00B473B6" w:rsidRPr="00E53D72" w14:paraId="498EF536" w14:textId="77777777" w:rsidTr="00655BE2">
        <w:trPr>
          <w:trHeight w:val="474"/>
        </w:trPr>
        <w:tc>
          <w:tcPr>
            <w:tcW w:w="468" w:type="dxa"/>
          </w:tcPr>
          <w:p w14:paraId="507E9D80" w14:textId="77777777" w:rsidR="000A3442" w:rsidRPr="00E53D72" w:rsidRDefault="000A3442" w:rsidP="00622B6D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246D098C" w14:textId="77777777" w:rsidR="000A3442" w:rsidRPr="00E53D72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5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14:paraId="061415BB" w14:textId="7DC00F6B" w:rsidR="000A3442" w:rsidRPr="00E53D72" w:rsidRDefault="003813FB" w:rsidP="00BE50FE">
            <w:pPr>
              <w:spacing w:line="360" w:lineRule="auto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„</w:t>
            </w:r>
            <w:r w:rsidR="000A3442" w:rsidRPr="00E53D72">
              <w:rPr>
                <w:rFonts w:ascii="Trebuchet MS" w:hAnsi="Trebuchet MS"/>
              </w:rPr>
              <w:t>Sprawni – niepełnosprawni</w:t>
            </w:r>
            <w:r w:rsidRPr="00E53D72">
              <w:rPr>
                <w:rFonts w:ascii="Trebuchet MS" w:hAnsi="Trebuchet MS"/>
              </w:rPr>
              <w:t>”</w:t>
            </w:r>
            <w:r w:rsidR="000A3442" w:rsidRPr="00E53D72">
              <w:rPr>
                <w:rFonts w:ascii="Trebuchet MS" w:hAnsi="Trebuchet MS"/>
              </w:rPr>
              <w:t xml:space="preserve"> </w:t>
            </w:r>
            <w:r w:rsidRPr="00E53D72">
              <w:rPr>
                <w:rFonts w:ascii="Trebuchet MS" w:hAnsi="Trebuchet MS"/>
              </w:rPr>
              <w:t xml:space="preserve">- </w:t>
            </w:r>
            <w:r w:rsidR="000A3442" w:rsidRPr="00E53D72">
              <w:rPr>
                <w:rFonts w:ascii="Trebuchet MS" w:hAnsi="Trebuchet MS"/>
              </w:rPr>
              <w:t xml:space="preserve">budowa </w:t>
            </w:r>
            <w:r w:rsidR="00C14443" w:rsidRPr="00E53D72">
              <w:rPr>
                <w:rFonts w:ascii="Trebuchet MS" w:hAnsi="Trebuchet MS"/>
              </w:rPr>
              <w:t>s</w:t>
            </w:r>
            <w:r w:rsidR="000A3442" w:rsidRPr="00E53D72">
              <w:rPr>
                <w:rFonts w:ascii="Trebuchet MS" w:hAnsi="Trebuchet MS"/>
              </w:rPr>
              <w:t xml:space="preserve">ali gimnastycznej </w:t>
            </w:r>
            <w:r w:rsidR="008B2A6A" w:rsidRPr="00E53D72">
              <w:rPr>
                <w:rFonts w:ascii="Trebuchet MS" w:hAnsi="Trebuchet MS"/>
              </w:rPr>
              <w:br/>
            </w:r>
            <w:r w:rsidR="000A3442" w:rsidRPr="00E53D72">
              <w:rPr>
                <w:rFonts w:ascii="Trebuchet MS" w:hAnsi="Trebuchet MS"/>
              </w:rPr>
              <w:t>z zapleczem rehabilitacyjnym przy Zespole Szkół nr 7 w Rudzie Śląskiej</w:t>
            </w:r>
          </w:p>
        </w:tc>
        <w:tc>
          <w:tcPr>
            <w:tcW w:w="1800" w:type="dxa"/>
          </w:tcPr>
          <w:p w14:paraId="4B92608E" w14:textId="4C1817DE" w:rsidR="000A3442" w:rsidRPr="005E4339" w:rsidRDefault="003E582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5E4339">
              <w:rPr>
                <w:rFonts w:ascii="Trebuchet MS" w:hAnsi="Trebuchet MS"/>
              </w:rPr>
              <w:t>14</w:t>
            </w:r>
            <w:r w:rsidR="00EC414B">
              <w:rPr>
                <w:rFonts w:ascii="Trebuchet MS" w:hAnsi="Trebuchet MS"/>
              </w:rPr>
              <w:t>8</w:t>
            </w:r>
          </w:p>
        </w:tc>
      </w:tr>
    </w:tbl>
    <w:p w14:paraId="475D62B7" w14:textId="77777777" w:rsidR="00C444E0" w:rsidRPr="00E53D72" w:rsidRDefault="00C444E0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5D351AFE" w14:textId="77777777" w:rsidR="00DB05D5" w:rsidRDefault="00DB05D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3879529" w14:textId="77777777" w:rsidR="00972714" w:rsidRDefault="0097271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576CD831" w14:textId="77777777" w:rsidR="00972714" w:rsidRPr="00E53D72" w:rsidRDefault="0097271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4ABAB8C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t>CEL STRATEGICZNY</w:t>
      </w:r>
      <w:r w:rsidRPr="00E53D72">
        <w:rPr>
          <w:rFonts w:ascii="Trebuchet MS" w:hAnsi="Trebuchet MS"/>
          <w:b/>
        </w:rPr>
        <w:t>(C6)</w:t>
      </w:r>
    </w:p>
    <w:p w14:paraId="18E0C864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E53D72">
        <w:rPr>
          <w:rFonts w:ascii="Trebuchet MS" w:hAnsi="Trebuchet MS"/>
          <w:b/>
          <w:bCs/>
        </w:rPr>
        <w:t>Wspieranie aktywizacji społecznej i zawodowej osób wykluczonych i zagrożonych</w:t>
      </w:r>
      <w:r w:rsidR="00BF1EC7" w:rsidRPr="00E53D72">
        <w:rPr>
          <w:rFonts w:ascii="Trebuchet MS" w:hAnsi="Trebuchet MS"/>
          <w:b/>
          <w:bCs/>
        </w:rPr>
        <w:t xml:space="preserve"> </w:t>
      </w:r>
      <w:r w:rsidRPr="00E53D72">
        <w:rPr>
          <w:rFonts w:ascii="Trebuchet MS" w:hAnsi="Trebuchet MS"/>
          <w:b/>
          <w:bCs/>
        </w:rPr>
        <w:t>wykluczeniem społecznym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3BCE6E18" w14:textId="77777777" w:rsidTr="00655BE2">
        <w:tc>
          <w:tcPr>
            <w:tcW w:w="468" w:type="dxa"/>
            <w:vAlign w:val="center"/>
          </w:tcPr>
          <w:p w14:paraId="02747674" w14:textId="77777777" w:rsidR="00E31E56" w:rsidRPr="00E53D72" w:rsidRDefault="00E31E56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E53D72">
              <w:rPr>
                <w:rFonts w:ascii="Trebuchet MS" w:hAnsi="Trebuchet MS"/>
                <w:b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48F0F69D" w14:textId="77777777" w:rsidR="00E31E56" w:rsidRPr="00E53D72" w:rsidRDefault="00E31E56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E53D72">
              <w:rPr>
                <w:rFonts w:ascii="Trebuchet MS" w:hAnsi="Trebuchet MS"/>
                <w:b/>
              </w:rPr>
              <w:t>Symbol</w:t>
            </w:r>
          </w:p>
        </w:tc>
        <w:tc>
          <w:tcPr>
            <w:tcW w:w="6120" w:type="dxa"/>
            <w:vAlign w:val="center"/>
          </w:tcPr>
          <w:p w14:paraId="5F31C0E6" w14:textId="77777777" w:rsidR="00E31E56" w:rsidRPr="002470C1" w:rsidRDefault="00E31E56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2470C1">
              <w:rPr>
                <w:rFonts w:ascii="Trebuchet MS" w:hAnsi="Trebuchet MS"/>
                <w:b/>
              </w:rPr>
              <w:t>Tytuł projektu</w:t>
            </w:r>
          </w:p>
        </w:tc>
        <w:tc>
          <w:tcPr>
            <w:tcW w:w="1800" w:type="dxa"/>
          </w:tcPr>
          <w:p w14:paraId="12C21C90" w14:textId="77777777" w:rsidR="00E31E56" w:rsidRPr="002470C1" w:rsidRDefault="00434CB4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  <w:r w:rsidRPr="002470C1">
              <w:rPr>
                <w:rFonts w:ascii="Trebuchet MS" w:hAnsi="Trebuchet MS"/>
                <w:b/>
                <w:bCs/>
              </w:rPr>
              <w:t>Strona</w:t>
            </w:r>
          </w:p>
        </w:tc>
      </w:tr>
      <w:tr w:rsidR="00E53D72" w:rsidRPr="00E53D72" w14:paraId="38817F36" w14:textId="77777777" w:rsidTr="00655BE2">
        <w:trPr>
          <w:trHeight w:val="540"/>
        </w:trPr>
        <w:tc>
          <w:tcPr>
            <w:tcW w:w="7488" w:type="dxa"/>
            <w:gridSpan w:val="3"/>
          </w:tcPr>
          <w:p w14:paraId="796267E1" w14:textId="77777777" w:rsidR="00C82B25" w:rsidRPr="002470C1" w:rsidRDefault="00C82B25" w:rsidP="00BE50FE">
            <w:pPr>
              <w:adjustRightInd w:val="0"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470C1">
              <w:rPr>
                <w:rFonts w:ascii="Trebuchet MS" w:hAnsi="Trebuchet MS"/>
                <w:b/>
              </w:rPr>
              <w:t>Aktywizacja społeczna i zawodowa osób bezrobotnych i poszukujących pracy</w:t>
            </w:r>
          </w:p>
        </w:tc>
        <w:tc>
          <w:tcPr>
            <w:tcW w:w="1800" w:type="dxa"/>
          </w:tcPr>
          <w:p w14:paraId="4F3828C9" w14:textId="77777777" w:rsidR="00C82B25" w:rsidRPr="002470C1" w:rsidRDefault="00C82B25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00A010BD" w14:textId="77777777" w:rsidTr="00655BE2">
        <w:tc>
          <w:tcPr>
            <w:tcW w:w="468" w:type="dxa"/>
          </w:tcPr>
          <w:p w14:paraId="5AFA0C70" w14:textId="77777777" w:rsidR="00C82B25" w:rsidRPr="00E53D72" w:rsidRDefault="00C82B25" w:rsidP="00622B6D">
            <w:pPr>
              <w:numPr>
                <w:ilvl w:val="0"/>
                <w:numId w:val="27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45BC0C03" w14:textId="77777777" w:rsidR="00C82B25" w:rsidRPr="00E53D72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="001E1477" w:rsidRPr="00E53D72">
              <w:rPr>
                <w:rFonts w:ascii="Trebuchet MS" w:hAnsi="Trebuchet MS"/>
                <w:vertAlign w:val="subscript"/>
              </w:rPr>
              <w:t>6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5A25BB6F" w14:textId="3424E1FE" w:rsidR="00C82B25" w:rsidRPr="002470C1" w:rsidRDefault="00E96950" w:rsidP="00B42085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470C1">
              <w:rPr>
                <w:rFonts w:ascii="Trebuchet MS" w:hAnsi="Trebuchet MS"/>
                <w:bCs/>
              </w:rPr>
              <w:t>Aktywizacja osób bezrobotnych zarejestrowanych w Powiatowym Urzędzie Pracy w Rudzie Śląskiej</w:t>
            </w:r>
            <w:r w:rsidR="002849E1" w:rsidRPr="002470C1">
              <w:rPr>
                <w:rFonts w:ascii="Trebuchet MS" w:hAnsi="Trebuchet MS"/>
                <w:bCs/>
              </w:rPr>
              <w:t xml:space="preserve"> (II)</w:t>
            </w:r>
          </w:p>
        </w:tc>
        <w:tc>
          <w:tcPr>
            <w:tcW w:w="1800" w:type="dxa"/>
          </w:tcPr>
          <w:p w14:paraId="74948430" w14:textId="03F48531" w:rsidR="00EC4F24" w:rsidRPr="002470C1" w:rsidRDefault="00B61F57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14</w:t>
            </w:r>
            <w:r w:rsidR="00EC414B">
              <w:rPr>
                <w:rFonts w:ascii="Trebuchet MS" w:hAnsi="Trebuchet MS"/>
              </w:rPr>
              <w:t>9</w:t>
            </w:r>
          </w:p>
        </w:tc>
      </w:tr>
      <w:tr w:rsidR="00E53D72" w:rsidRPr="00E53D72" w14:paraId="02623A7E" w14:textId="77777777" w:rsidTr="00655BE2">
        <w:tc>
          <w:tcPr>
            <w:tcW w:w="468" w:type="dxa"/>
          </w:tcPr>
          <w:p w14:paraId="4DD7B828" w14:textId="77777777" w:rsidR="002849E1" w:rsidRPr="00E53D72" w:rsidRDefault="002849E1" w:rsidP="00622B6D">
            <w:pPr>
              <w:numPr>
                <w:ilvl w:val="0"/>
                <w:numId w:val="27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67C0A667" w14:textId="27399149" w:rsidR="002849E1" w:rsidRPr="00E53D72" w:rsidRDefault="002849E1" w:rsidP="002849E1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64BCAF62" w14:textId="046F11C8" w:rsidR="002849E1" w:rsidRPr="002470C1" w:rsidRDefault="002849E1" w:rsidP="002849E1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470C1">
              <w:rPr>
                <w:rFonts w:ascii="Trebuchet MS" w:hAnsi="Trebuchet MS"/>
                <w:bCs/>
              </w:rPr>
              <w:t>Szansa na (samo)zatrudnienie - bis</w:t>
            </w:r>
          </w:p>
        </w:tc>
        <w:tc>
          <w:tcPr>
            <w:tcW w:w="1800" w:type="dxa"/>
          </w:tcPr>
          <w:p w14:paraId="35A12702" w14:textId="44B0BE2D" w:rsidR="002849E1" w:rsidRPr="002470C1" w:rsidRDefault="002470C1" w:rsidP="002849E1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15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24F9AD78" w14:textId="77777777" w:rsidTr="00655BE2">
        <w:tc>
          <w:tcPr>
            <w:tcW w:w="468" w:type="dxa"/>
          </w:tcPr>
          <w:p w14:paraId="2B3E717F" w14:textId="77777777" w:rsidR="002849E1" w:rsidRPr="00E53D72" w:rsidRDefault="002849E1" w:rsidP="00622B6D">
            <w:pPr>
              <w:numPr>
                <w:ilvl w:val="0"/>
                <w:numId w:val="27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1594CE16" w14:textId="6687636D" w:rsidR="002849E1" w:rsidRPr="00E53D72" w:rsidRDefault="002849E1" w:rsidP="002849E1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08B2D745" w14:textId="3409CFFE" w:rsidR="002849E1" w:rsidRPr="002470C1" w:rsidRDefault="002849E1" w:rsidP="002849E1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470C1">
              <w:rPr>
                <w:rFonts w:ascii="Trebuchet MS" w:hAnsi="Trebuchet MS"/>
                <w:bCs/>
              </w:rPr>
              <w:t>Usługi rozwojowe - dotacje na szkolenia i studia podyplomowe</w:t>
            </w:r>
          </w:p>
        </w:tc>
        <w:tc>
          <w:tcPr>
            <w:tcW w:w="1800" w:type="dxa"/>
          </w:tcPr>
          <w:p w14:paraId="4FF92B29" w14:textId="05DBF3FA" w:rsidR="002849E1" w:rsidRPr="002470C1" w:rsidRDefault="002470C1" w:rsidP="002849E1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15</w:t>
            </w:r>
            <w:r w:rsidR="00EC414B">
              <w:rPr>
                <w:rFonts w:ascii="Trebuchet MS" w:hAnsi="Trebuchet MS"/>
              </w:rPr>
              <w:t>2</w:t>
            </w:r>
          </w:p>
        </w:tc>
      </w:tr>
      <w:tr w:rsidR="00E53D72" w:rsidRPr="00E53D72" w14:paraId="5CD63B32" w14:textId="77777777" w:rsidTr="00655BE2">
        <w:tc>
          <w:tcPr>
            <w:tcW w:w="468" w:type="dxa"/>
          </w:tcPr>
          <w:p w14:paraId="3DF9AE25" w14:textId="77777777" w:rsidR="002849E1" w:rsidRPr="00E53D72" w:rsidRDefault="002849E1" w:rsidP="00622B6D">
            <w:pPr>
              <w:numPr>
                <w:ilvl w:val="0"/>
                <w:numId w:val="27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2E9AA3D3" w14:textId="72FE387E" w:rsidR="002849E1" w:rsidRPr="00E53D72" w:rsidRDefault="002849E1" w:rsidP="002849E1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7D8B9C15" w14:textId="777D0ECC" w:rsidR="002849E1" w:rsidRPr="002470C1" w:rsidRDefault="002849E1" w:rsidP="002849E1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470C1">
              <w:rPr>
                <w:rFonts w:ascii="Trebuchet MS" w:hAnsi="Trebuchet MS"/>
              </w:rPr>
              <w:t>Kadry przyszłości - kompleksowe wsparcie rozwoju zawodowego osób dorosłych z subregionu centralnego woj. śląskiego</w:t>
            </w:r>
          </w:p>
        </w:tc>
        <w:tc>
          <w:tcPr>
            <w:tcW w:w="1800" w:type="dxa"/>
          </w:tcPr>
          <w:p w14:paraId="6FEFC7F0" w14:textId="15F018E4" w:rsidR="002849E1" w:rsidRPr="002470C1" w:rsidRDefault="002470C1" w:rsidP="002849E1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</w:t>
            </w:r>
            <w:r w:rsidR="00EC414B">
              <w:rPr>
                <w:rFonts w:ascii="Trebuchet MS" w:hAnsi="Trebuchet MS"/>
              </w:rPr>
              <w:t>53</w:t>
            </w:r>
          </w:p>
        </w:tc>
      </w:tr>
      <w:tr w:rsidR="002849E1" w:rsidRPr="00E53D72" w14:paraId="496457AA" w14:textId="77777777" w:rsidTr="00655BE2">
        <w:tc>
          <w:tcPr>
            <w:tcW w:w="468" w:type="dxa"/>
          </w:tcPr>
          <w:p w14:paraId="0CB89BF0" w14:textId="77777777" w:rsidR="002849E1" w:rsidRPr="00E53D72" w:rsidRDefault="002849E1" w:rsidP="00622B6D">
            <w:pPr>
              <w:numPr>
                <w:ilvl w:val="0"/>
                <w:numId w:val="27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2142F818" w14:textId="1DCA2932" w:rsidR="002849E1" w:rsidRPr="00E53D72" w:rsidRDefault="002849E1" w:rsidP="002849E1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53D72">
              <w:rPr>
                <w:rFonts w:ascii="Trebuchet MS" w:hAnsi="Trebuchet MS"/>
              </w:rPr>
              <w:t>C</w:t>
            </w:r>
            <w:r w:rsidRPr="00E53D72">
              <w:rPr>
                <w:rFonts w:ascii="Trebuchet MS" w:hAnsi="Trebuchet MS"/>
                <w:vertAlign w:val="subscript"/>
              </w:rPr>
              <w:t>6</w:t>
            </w:r>
            <w:r w:rsidRPr="00E53D72">
              <w:rPr>
                <w:rFonts w:ascii="Trebuchet MS" w:hAnsi="Trebuchet MS"/>
              </w:rPr>
              <w:t>K</w:t>
            </w:r>
            <w:r w:rsidRPr="00E53D72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21346326" w14:textId="13ADABE9" w:rsidR="002849E1" w:rsidRPr="002470C1" w:rsidRDefault="002849E1" w:rsidP="002849E1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470C1">
              <w:rPr>
                <w:rFonts w:ascii="Trebuchet MS" w:hAnsi="Trebuchet MS"/>
                <w:bCs/>
              </w:rPr>
              <w:t>NOWES</w:t>
            </w:r>
          </w:p>
        </w:tc>
        <w:tc>
          <w:tcPr>
            <w:tcW w:w="1800" w:type="dxa"/>
          </w:tcPr>
          <w:p w14:paraId="71CC65A5" w14:textId="57A66DF5" w:rsidR="002849E1" w:rsidRPr="002470C1" w:rsidRDefault="002470C1" w:rsidP="002849E1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15</w:t>
            </w:r>
            <w:r w:rsidR="00EC414B">
              <w:rPr>
                <w:rFonts w:ascii="Trebuchet MS" w:hAnsi="Trebuchet MS"/>
              </w:rPr>
              <w:t>4</w:t>
            </w:r>
          </w:p>
        </w:tc>
      </w:tr>
    </w:tbl>
    <w:p w14:paraId="6946AE49" w14:textId="77777777" w:rsidR="00D3543D" w:rsidRPr="00E53D72" w:rsidRDefault="00D3543D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493CAE84" w14:textId="77777777" w:rsidR="00B106B5" w:rsidRPr="00E53D72" w:rsidRDefault="00B106B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271693E9" w14:textId="77777777" w:rsidR="00C82B25" w:rsidRPr="00E53D72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/>
          <w:b/>
          <w:bCs/>
        </w:rPr>
        <w:t xml:space="preserve">CEL STRATEGICZNY </w:t>
      </w:r>
      <w:r w:rsidRPr="00E53D72">
        <w:rPr>
          <w:rFonts w:ascii="Trebuchet MS" w:hAnsi="Trebuchet MS"/>
          <w:b/>
        </w:rPr>
        <w:t>(C7)</w:t>
      </w:r>
    </w:p>
    <w:p w14:paraId="283515FB" w14:textId="77777777" w:rsidR="00C82B25" w:rsidRPr="002470C1" w:rsidRDefault="00C82B25" w:rsidP="00BE50FE">
      <w:pPr>
        <w:spacing w:line="360" w:lineRule="auto"/>
        <w:jc w:val="both"/>
        <w:rPr>
          <w:rFonts w:ascii="Trebuchet MS" w:hAnsi="Trebuchet MS"/>
          <w:b/>
          <w:bCs/>
        </w:rPr>
      </w:pPr>
      <w:r w:rsidRPr="00E53D72">
        <w:rPr>
          <w:rFonts w:ascii="Trebuchet MS" w:hAnsi="Trebuchet MS"/>
          <w:b/>
          <w:bCs/>
        </w:rPr>
        <w:t>Wspieranie rozwoju społeczeństwa ob</w:t>
      </w:r>
      <w:r w:rsidRPr="002470C1">
        <w:rPr>
          <w:rFonts w:ascii="Trebuchet MS" w:hAnsi="Trebuchet MS"/>
          <w:b/>
          <w:bCs/>
        </w:rPr>
        <w:t>ywatelskiego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2470C1" w:rsidRPr="002470C1" w14:paraId="022744A8" w14:textId="77777777" w:rsidTr="00E8078C">
        <w:tc>
          <w:tcPr>
            <w:tcW w:w="468" w:type="dxa"/>
            <w:vAlign w:val="center"/>
          </w:tcPr>
          <w:p w14:paraId="17990AD7" w14:textId="77777777" w:rsidR="00176462" w:rsidRPr="002470C1" w:rsidRDefault="00176462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 w:rsidRPr="002470C1">
              <w:rPr>
                <w:rFonts w:ascii="Trebuchet MS" w:hAnsi="Trebuchet MS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6541869C" w14:textId="77777777" w:rsidR="00176462" w:rsidRPr="002470C1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470C1">
              <w:rPr>
                <w:rFonts w:ascii="Trebuchet MS" w:hAnsi="Trebuchet MS"/>
                <w:b/>
                <w:sz w:val="20"/>
                <w:szCs w:val="20"/>
              </w:rPr>
              <w:t>Symbol</w:t>
            </w:r>
          </w:p>
        </w:tc>
        <w:tc>
          <w:tcPr>
            <w:tcW w:w="6120" w:type="dxa"/>
            <w:vAlign w:val="center"/>
          </w:tcPr>
          <w:p w14:paraId="1DD60AD5" w14:textId="77777777" w:rsidR="00176462" w:rsidRPr="002470C1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470C1">
              <w:rPr>
                <w:rFonts w:ascii="Trebuchet MS" w:hAnsi="Trebuchet MS"/>
                <w:b/>
                <w:sz w:val="20"/>
                <w:szCs w:val="20"/>
              </w:rPr>
              <w:t>Tytuł projektu</w:t>
            </w:r>
          </w:p>
        </w:tc>
        <w:tc>
          <w:tcPr>
            <w:tcW w:w="1800" w:type="dxa"/>
          </w:tcPr>
          <w:p w14:paraId="376A4008" w14:textId="77777777" w:rsidR="00176462" w:rsidRPr="002470C1" w:rsidRDefault="00434CB4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2470C1">
              <w:rPr>
                <w:rFonts w:ascii="Trebuchet MS" w:hAnsi="Trebuchet MS"/>
                <w:b/>
                <w:bCs/>
                <w:sz w:val="20"/>
                <w:szCs w:val="20"/>
              </w:rPr>
              <w:t>Strona</w:t>
            </w:r>
          </w:p>
        </w:tc>
      </w:tr>
      <w:tr w:rsidR="002470C1" w:rsidRPr="002470C1" w14:paraId="6622346F" w14:textId="77777777" w:rsidTr="00E8078C">
        <w:tc>
          <w:tcPr>
            <w:tcW w:w="7488" w:type="dxa"/>
            <w:gridSpan w:val="3"/>
          </w:tcPr>
          <w:p w14:paraId="37819B07" w14:textId="77777777" w:rsidR="00C82B25" w:rsidRPr="002470C1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2470C1">
              <w:rPr>
                <w:rFonts w:ascii="Trebuchet MS" w:hAnsi="Trebuchet MS"/>
                <w:b/>
                <w:sz w:val="20"/>
                <w:szCs w:val="20"/>
              </w:rPr>
              <w:t>Wspieranie rozwoju organizacji pozarządowych</w:t>
            </w:r>
          </w:p>
        </w:tc>
        <w:tc>
          <w:tcPr>
            <w:tcW w:w="1800" w:type="dxa"/>
          </w:tcPr>
          <w:p w14:paraId="022525A7" w14:textId="77777777" w:rsidR="00C82B25" w:rsidRPr="002470C1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2470C1" w:rsidRPr="002470C1" w14:paraId="40DFA90E" w14:textId="77777777" w:rsidTr="00E8078C">
        <w:tc>
          <w:tcPr>
            <w:tcW w:w="468" w:type="dxa"/>
          </w:tcPr>
          <w:p w14:paraId="49426C14" w14:textId="77777777" w:rsidR="00C82B25" w:rsidRPr="002470C1" w:rsidRDefault="00C82B25" w:rsidP="00622B6D">
            <w:pPr>
              <w:pStyle w:val="NormalnyWeb"/>
              <w:numPr>
                <w:ilvl w:val="0"/>
                <w:numId w:val="28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4391F5F" w14:textId="77777777" w:rsidR="00C82B25" w:rsidRPr="002470C1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C</w:t>
            </w:r>
            <w:r w:rsidRPr="002470C1">
              <w:rPr>
                <w:rFonts w:ascii="Trebuchet MS" w:hAnsi="Trebuchet MS"/>
                <w:vertAlign w:val="subscript"/>
              </w:rPr>
              <w:t>7</w:t>
            </w:r>
            <w:r w:rsidRPr="002470C1">
              <w:rPr>
                <w:rFonts w:ascii="Trebuchet MS" w:hAnsi="Trebuchet MS"/>
              </w:rPr>
              <w:t>K</w:t>
            </w:r>
            <w:r w:rsidRPr="002470C1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6E754CC3" w14:textId="5A6E3EDF" w:rsidR="00C82B25" w:rsidRPr="002470C1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Program Współpracy Miasta Ruda Śląska z organizacjami pozarządowymi i innymi podmiotami prowadzącymi działalność pożytku publicznego na rok 20</w:t>
            </w:r>
            <w:r w:rsidR="002A0063" w:rsidRPr="002470C1">
              <w:rPr>
                <w:rFonts w:ascii="Trebuchet MS" w:hAnsi="Trebuchet MS"/>
              </w:rPr>
              <w:t>2</w:t>
            </w:r>
            <w:r w:rsidR="00246804" w:rsidRPr="002470C1">
              <w:rPr>
                <w:rFonts w:ascii="Trebuchet MS" w:hAnsi="Trebuchet MS"/>
              </w:rPr>
              <w:t>5</w:t>
            </w:r>
          </w:p>
        </w:tc>
        <w:tc>
          <w:tcPr>
            <w:tcW w:w="1800" w:type="dxa"/>
          </w:tcPr>
          <w:p w14:paraId="250EB919" w14:textId="5D175998" w:rsidR="00836470" w:rsidRPr="002470C1" w:rsidRDefault="003D662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</w:t>
            </w:r>
            <w:r w:rsidR="002470C1" w:rsidRPr="002470C1">
              <w:rPr>
                <w:rFonts w:ascii="Trebuchet MS" w:hAnsi="Trebuchet MS"/>
              </w:rPr>
              <w:t>5</w:t>
            </w:r>
            <w:r w:rsidR="00EC414B">
              <w:rPr>
                <w:rFonts w:ascii="Trebuchet MS" w:hAnsi="Trebuchet MS"/>
              </w:rPr>
              <w:t>5</w:t>
            </w:r>
          </w:p>
        </w:tc>
      </w:tr>
      <w:tr w:rsidR="002470C1" w:rsidRPr="002470C1" w14:paraId="05A65286" w14:textId="77777777" w:rsidTr="00E8078C">
        <w:tc>
          <w:tcPr>
            <w:tcW w:w="468" w:type="dxa"/>
          </w:tcPr>
          <w:p w14:paraId="5F656808" w14:textId="77777777" w:rsidR="00C82B25" w:rsidRPr="002470C1" w:rsidRDefault="00C82B25" w:rsidP="00622B6D">
            <w:pPr>
              <w:pStyle w:val="NormalnyWeb"/>
              <w:numPr>
                <w:ilvl w:val="0"/>
                <w:numId w:val="28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054F4F7" w14:textId="77777777" w:rsidR="00C82B25" w:rsidRPr="002470C1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C</w:t>
            </w:r>
            <w:r w:rsidRPr="002470C1">
              <w:rPr>
                <w:rFonts w:ascii="Trebuchet MS" w:hAnsi="Trebuchet MS"/>
                <w:vertAlign w:val="subscript"/>
              </w:rPr>
              <w:t>7</w:t>
            </w:r>
            <w:r w:rsidRPr="002470C1">
              <w:rPr>
                <w:rFonts w:ascii="Trebuchet MS" w:hAnsi="Trebuchet MS"/>
              </w:rPr>
              <w:t>K</w:t>
            </w:r>
            <w:r w:rsidRPr="002470C1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66467D72" w14:textId="77777777" w:rsidR="00C82B25" w:rsidRPr="002470C1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 xml:space="preserve">„Upowszechnienie idei wolontariatu oraz aktywizacja środowiska lokalnego wokół działalności </w:t>
            </w:r>
            <w:proofErr w:type="spellStart"/>
            <w:r w:rsidRPr="002470C1">
              <w:rPr>
                <w:rFonts w:ascii="Trebuchet MS" w:hAnsi="Trebuchet MS"/>
              </w:rPr>
              <w:t>wolontarystycznej</w:t>
            </w:r>
            <w:proofErr w:type="spellEnd"/>
            <w:r w:rsidRPr="002470C1">
              <w:rPr>
                <w:rFonts w:ascii="Trebuchet MS" w:hAnsi="Trebuchet MS"/>
              </w:rPr>
              <w:t xml:space="preserve"> na terenie Rudy Śląskiej” </w:t>
            </w:r>
          </w:p>
        </w:tc>
        <w:tc>
          <w:tcPr>
            <w:tcW w:w="1800" w:type="dxa"/>
          </w:tcPr>
          <w:p w14:paraId="394776D3" w14:textId="7C8E8801" w:rsidR="00836470" w:rsidRPr="002470C1" w:rsidRDefault="003D662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</w:t>
            </w:r>
            <w:r w:rsidR="002470C1" w:rsidRPr="002470C1">
              <w:rPr>
                <w:rFonts w:ascii="Trebuchet MS" w:hAnsi="Trebuchet MS"/>
              </w:rPr>
              <w:t>5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2470C1" w:rsidRPr="002470C1" w14:paraId="690CC150" w14:textId="77777777" w:rsidTr="00E8078C">
        <w:tc>
          <w:tcPr>
            <w:tcW w:w="7488" w:type="dxa"/>
            <w:gridSpan w:val="3"/>
          </w:tcPr>
          <w:p w14:paraId="58B8984C" w14:textId="77777777" w:rsidR="00C82B25" w:rsidRPr="002470C1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2470C1">
              <w:rPr>
                <w:rFonts w:ascii="Trebuchet MS" w:hAnsi="Trebuchet MS"/>
                <w:b/>
                <w:sz w:val="20"/>
                <w:szCs w:val="20"/>
              </w:rPr>
              <w:t>Wspieranie warunków aktywizujących społeczność lokalną</w:t>
            </w:r>
          </w:p>
        </w:tc>
        <w:tc>
          <w:tcPr>
            <w:tcW w:w="1800" w:type="dxa"/>
          </w:tcPr>
          <w:p w14:paraId="3CB78F99" w14:textId="77777777" w:rsidR="00C82B25" w:rsidRPr="002470C1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2470C1" w:rsidRPr="002470C1" w14:paraId="1D33E662" w14:textId="77777777" w:rsidTr="00E8078C">
        <w:tc>
          <w:tcPr>
            <w:tcW w:w="468" w:type="dxa"/>
          </w:tcPr>
          <w:p w14:paraId="29610703" w14:textId="77777777" w:rsidR="00C82B25" w:rsidRPr="002470C1" w:rsidRDefault="00C82B25" w:rsidP="00622B6D">
            <w:pPr>
              <w:pStyle w:val="NormalnyWeb"/>
              <w:numPr>
                <w:ilvl w:val="0"/>
                <w:numId w:val="2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0A56B59E" w14:textId="77777777" w:rsidR="00C82B25" w:rsidRPr="002470C1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C</w:t>
            </w:r>
            <w:r w:rsidRPr="002470C1">
              <w:rPr>
                <w:rFonts w:ascii="Trebuchet MS" w:hAnsi="Trebuchet MS"/>
                <w:vertAlign w:val="subscript"/>
              </w:rPr>
              <w:t>7</w:t>
            </w:r>
            <w:r w:rsidRPr="002470C1">
              <w:rPr>
                <w:rFonts w:ascii="Trebuchet MS" w:hAnsi="Trebuchet MS"/>
              </w:rPr>
              <w:t>K</w:t>
            </w:r>
            <w:r w:rsidRPr="002470C1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3B82125D" w14:textId="77777777" w:rsidR="00C82B25" w:rsidRPr="002470C1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„Prowadzenie Punktu Pomocy Rzeczowej dla mieszkańców Rudy Śląskiej”</w:t>
            </w:r>
          </w:p>
        </w:tc>
        <w:tc>
          <w:tcPr>
            <w:tcW w:w="1800" w:type="dxa"/>
          </w:tcPr>
          <w:p w14:paraId="08075AD2" w14:textId="6153FD0B" w:rsidR="00836470" w:rsidRPr="002470C1" w:rsidRDefault="003D662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2470C1">
              <w:rPr>
                <w:rFonts w:ascii="Trebuchet MS" w:hAnsi="Trebuchet MS"/>
              </w:rPr>
              <w:t>15</w:t>
            </w:r>
            <w:r w:rsidR="00EC414B">
              <w:rPr>
                <w:rFonts w:ascii="Trebuchet MS" w:hAnsi="Trebuchet MS"/>
              </w:rPr>
              <w:t>9</w:t>
            </w:r>
          </w:p>
        </w:tc>
      </w:tr>
    </w:tbl>
    <w:p w14:paraId="6B1A0B00" w14:textId="77777777" w:rsidR="00C82B25" w:rsidRDefault="00C82B25" w:rsidP="00BE50FE">
      <w:pPr>
        <w:spacing w:line="360" w:lineRule="auto"/>
        <w:rPr>
          <w:rFonts w:ascii="Trebuchet MS" w:hAnsi="Trebuchet MS"/>
          <w:color w:val="EE0000"/>
        </w:rPr>
      </w:pPr>
    </w:p>
    <w:p w14:paraId="17DCF3B2" w14:textId="77777777" w:rsidR="00972714" w:rsidRPr="00E53D72" w:rsidRDefault="00972714" w:rsidP="00BE50FE">
      <w:pPr>
        <w:spacing w:line="360" w:lineRule="auto"/>
        <w:rPr>
          <w:rFonts w:ascii="Trebuchet MS" w:hAnsi="Trebuchet MS"/>
          <w:color w:val="EE0000"/>
        </w:rPr>
      </w:pPr>
    </w:p>
    <w:p w14:paraId="6124F130" w14:textId="77777777" w:rsidR="00C82B25" w:rsidRPr="00972714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972714">
        <w:rPr>
          <w:rFonts w:ascii="Trebuchet MS" w:hAnsi="Trebuchet MS"/>
          <w:b/>
          <w:bCs/>
        </w:rPr>
        <w:t xml:space="preserve">CEL STRATEGICZNY </w:t>
      </w:r>
      <w:r w:rsidRPr="00972714">
        <w:rPr>
          <w:rFonts w:ascii="Trebuchet MS" w:hAnsi="Trebuchet MS"/>
          <w:b/>
        </w:rPr>
        <w:t>(C8)</w:t>
      </w:r>
    </w:p>
    <w:p w14:paraId="6145B7BF" w14:textId="77777777" w:rsidR="00C82B25" w:rsidRPr="00972714" w:rsidRDefault="00C82B25" w:rsidP="00BE50FE">
      <w:pPr>
        <w:spacing w:line="360" w:lineRule="auto"/>
        <w:jc w:val="both"/>
        <w:rPr>
          <w:rFonts w:ascii="Trebuchet MS" w:hAnsi="Trebuchet MS"/>
          <w:b/>
          <w:bCs/>
        </w:rPr>
      </w:pPr>
      <w:r w:rsidRPr="00972714">
        <w:rPr>
          <w:rFonts w:ascii="Trebuchet MS" w:hAnsi="Trebuchet MS"/>
          <w:b/>
          <w:bCs/>
        </w:rPr>
        <w:t>Zapewnienie bezpieczeństwa i przeciwdziałanie dezorganizacji społecznej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6120"/>
        <w:gridCol w:w="1800"/>
      </w:tblGrid>
      <w:tr w:rsidR="00E53D72" w:rsidRPr="00E53D72" w14:paraId="55A5EE71" w14:textId="77777777" w:rsidTr="00E8078C">
        <w:tc>
          <w:tcPr>
            <w:tcW w:w="468" w:type="dxa"/>
            <w:vAlign w:val="center"/>
          </w:tcPr>
          <w:p w14:paraId="4AA6F726" w14:textId="77777777" w:rsidR="00E31E56" w:rsidRPr="00972714" w:rsidRDefault="00E31E56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proofErr w:type="spellStart"/>
            <w:r w:rsidRPr="00972714">
              <w:rPr>
                <w:rFonts w:ascii="Trebuchet MS" w:hAnsi="Trebuchet MS"/>
                <w:b/>
              </w:rPr>
              <w:t>Lp</w:t>
            </w:r>
            <w:proofErr w:type="spellEnd"/>
          </w:p>
        </w:tc>
        <w:tc>
          <w:tcPr>
            <w:tcW w:w="900" w:type="dxa"/>
            <w:vAlign w:val="center"/>
          </w:tcPr>
          <w:p w14:paraId="026441B4" w14:textId="77777777" w:rsidR="00E31E56" w:rsidRPr="00972714" w:rsidRDefault="00E31E56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972714">
              <w:rPr>
                <w:rFonts w:ascii="Trebuchet MS" w:hAnsi="Trebuchet MS"/>
                <w:b/>
              </w:rPr>
              <w:t>Symbol</w:t>
            </w:r>
          </w:p>
        </w:tc>
        <w:tc>
          <w:tcPr>
            <w:tcW w:w="6120" w:type="dxa"/>
            <w:vAlign w:val="center"/>
          </w:tcPr>
          <w:p w14:paraId="5B394226" w14:textId="77777777" w:rsidR="00E31E56" w:rsidRPr="00972714" w:rsidRDefault="00E31E56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  <w:r w:rsidRPr="00972714">
              <w:rPr>
                <w:rFonts w:ascii="Trebuchet MS" w:hAnsi="Trebuchet MS"/>
                <w:b/>
              </w:rPr>
              <w:t>Tytuł projektu</w:t>
            </w:r>
          </w:p>
        </w:tc>
        <w:tc>
          <w:tcPr>
            <w:tcW w:w="1800" w:type="dxa"/>
          </w:tcPr>
          <w:p w14:paraId="3EAB88A5" w14:textId="77777777" w:rsidR="00E31E56" w:rsidRPr="00FC3724" w:rsidRDefault="00434CB4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  <w:r w:rsidRPr="00FC3724">
              <w:rPr>
                <w:rFonts w:ascii="Trebuchet MS" w:hAnsi="Trebuchet MS"/>
                <w:b/>
                <w:bCs/>
              </w:rPr>
              <w:t>Strona</w:t>
            </w:r>
          </w:p>
        </w:tc>
      </w:tr>
      <w:tr w:rsidR="00E53D72" w:rsidRPr="00E53D72" w14:paraId="49E7A26A" w14:textId="77777777" w:rsidTr="00E8078C">
        <w:tc>
          <w:tcPr>
            <w:tcW w:w="7488" w:type="dxa"/>
            <w:gridSpan w:val="3"/>
          </w:tcPr>
          <w:p w14:paraId="59B95059" w14:textId="77777777" w:rsidR="00C82B25" w:rsidRPr="00972714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972714">
              <w:rPr>
                <w:rFonts w:ascii="Trebuchet MS" w:hAnsi="Trebuchet MS"/>
                <w:b/>
              </w:rPr>
              <w:t>Zapewnienie bezpieczeństwa i porządku publicznego</w:t>
            </w:r>
          </w:p>
        </w:tc>
        <w:tc>
          <w:tcPr>
            <w:tcW w:w="1800" w:type="dxa"/>
          </w:tcPr>
          <w:p w14:paraId="354C445E" w14:textId="77777777" w:rsidR="00C82B25" w:rsidRPr="00FC3724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27CF1532" w14:textId="77777777" w:rsidTr="00E8078C">
        <w:tc>
          <w:tcPr>
            <w:tcW w:w="468" w:type="dxa"/>
          </w:tcPr>
          <w:p w14:paraId="564E954C" w14:textId="77777777" w:rsidR="00C82B25" w:rsidRPr="00E53D72" w:rsidRDefault="00C82B25" w:rsidP="00622B6D">
            <w:pPr>
              <w:numPr>
                <w:ilvl w:val="0"/>
                <w:numId w:val="30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</w:p>
        </w:tc>
        <w:tc>
          <w:tcPr>
            <w:tcW w:w="900" w:type="dxa"/>
          </w:tcPr>
          <w:p w14:paraId="1FC267D1" w14:textId="77777777" w:rsidR="00C82B25" w:rsidRPr="00972714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8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14:paraId="6C18DC25" w14:textId="77777777" w:rsidR="00C82B25" w:rsidRPr="00FC3724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Bezpieczne Miasto</w:t>
            </w:r>
          </w:p>
          <w:p w14:paraId="0015834A" w14:textId="77777777" w:rsidR="00FC3724" w:rsidRPr="00FC3724" w:rsidRDefault="00FC3724" w:rsidP="00BE50F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800" w:type="dxa"/>
          </w:tcPr>
          <w:p w14:paraId="545A5080" w14:textId="49613BC0" w:rsidR="00C82B25" w:rsidRPr="00FC3724" w:rsidRDefault="002470C1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16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677BCCE2" w14:textId="77777777" w:rsidTr="00E8078C">
        <w:tc>
          <w:tcPr>
            <w:tcW w:w="7488" w:type="dxa"/>
            <w:gridSpan w:val="3"/>
          </w:tcPr>
          <w:p w14:paraId="4E6CE658" w14:textId="77777777" w:rsidR="00C82B25" w:rsidRPr="00FC3724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</w:rPr>
            </w:pPr>
            <w:r w:rsidRPr="00FC3724">
              <w:rPr>
                <w:rFonts w:ascii="Trebuchet MS" w:hAnsi="Trebuchet MS"/>
                <w:b/>
              </w:rPr>
              <w:t>Wspieranie i realizacja działań profilaktycznych</w:t>
            </w:r>
          </w:p>
        </w:tc>
        <w:tc>
          <w:tcPr>
            <w:tcW w:w="1800" w:type="dxa"/>
          </w:tcPr>
          <w:p w14:paraId="42CDAD3D" w14:textId="77777777" w:rsidR="00C82B25" w:rsidRPr="00FC3724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10F8B7A3" w14:textId="77777777" w:rsidTr="00E8078C">
        <w:tc>
          <w:tcPr>
            <w:tcW w:w="468" w:type="dxa"/>
          </w:tcPr>
          <w:p w14:paraId="136FDE22" w14:textId="77777777" w:rsidR="00C82B25" w:rsidRPr="00E53D72" w:rsidRDefault="00C82B25" w:rsidP="00622B6D">
            <w:pPr>
              <w:numPr>
                <w:ilvl w:val="0"/>
                <w:numId w:val="3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900" w:type="dxa"/>
          </w:tcPr>
          <w:p w14:paraId="45A984A2" w14:textId="77777777" w:rsidR="00C82B25" w:rsidRPr="00972714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8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2BFA821C" w14:textId="77777777" w:rsidR="00434CB4" w:rsidRPr="00FC3724" w:rsidRDefault="00C82B25" w:rsidP="00BF1EC7">
            <w:pPr>
              <w:spacing w:line="360" w:lineRule="auto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Szkolenie celem kształtowania właściwych postaw w sytuacjach zagrożeń</w:t>
            </w:r>
          </w:p>
          <w:p w14:paraId="1352233B" w14:textId="77777777" w:rsidR="00FC3724" w:rsidRPr="00FC3724" w:rsidRDefault="00FC3724" w:rsidP="00BF1EC7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800" w:type="dxa"/>
          </w:tcPr>
          <w:p w14:paraId="511E42E2" w14:textId="0FA620D8" w:rsidR="00C82B25" w:rsidRPr="00FC3724" w:rsidRDefault="00FC3724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16</w:t>
            </w:r>
            <w:r w:rsidR="00EC414B">
              <w:rPr>
                <w:rFonts w:ascii="Trebuchet MS" w:hAnsi="Trebuchet MS"/>
              </w:rPr>
              <w:t>4</w:t>
            </w:r>
          </w:p>
        </w:tc>
      </w:tr>
      <w:tr w:rsidR="00E53D72" w:rsidRPr="00E53D72" w14:paraId="576F8A02" w14:textId="77777777" w:rsidTr="00E8078C">
        <w:tc>
          <w:tcPr>
            <w:tcW w:w="468" w:type="dxa"/>
          </w:tcPr>
          <w:p w14:paraId="30A9B265" w14:textId="77777777" w:rsidR="00C82B25" w:rsidRPr="00E53D72" w:rsidRDefault="00C82B25" w:rsidP="00622B6D">
            <w:pPr>
              <w:numPr>
                <w:ilvl w:val="0"/>
                <w:numId w:val="3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900" w:type="dxa"/>
          </w:tcPr>
          <w:p w14:paraId="792D9FC9" w14:textId="77777777" w:rsidR="00C82B25" w:rsidRPr="00972714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8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6657CCB7" w14:textId="77777777" w:rsidR="009F51B5" w:rsidRPr="00972714" w:rsidRDefault="00C82B25" w:rsidP="009F51B5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 xml:space="preserve">Lokalne działania profilaktyczne realizowane w ramach rządowego programu ograniczania przestępczości i aspołecznych zachowań „Razem bezpieczniej” - </w:t>
            </w:r>
            <w:proofErr w:type="spellStart"/>
            <w:r w:rsidRPr="00972714">
              <w:rPr>
                <w:rFonts w:ascii="Trebuchet MS" w:hAnsi="Trebuchet MS"/>
              </w:rPr>
              <w:t>PaS</w:t>
            </w:r>
            <w:proofErr w:type="spellEnd"/>
            <w:r w:rsidRPr="00972714">
              <w:rPr>
                <w:rFonts w:ascii="Trebuchet MS" w:hAnsi="Trebuchet MS"/>
              </w:rPr>
              <w:t>/</w:t>
            </w:r>
            <w:proofErr w:type="spellStart"/>
            <w:r w:rsidRPr="00972714">
              <w:rPr>
                <w:rFonts w:ascii="Trebuchet MS" w:hAnsi="Trebuchet MS"/>
              </w:rPr>
              <w:t>PaT</w:t>
            </w:r>
            <w:proofErr w:type="spellEnd"/>
            <w:r w:rsidRPr="00972714">
              <w:rPr>
                <w:rFonts w:ascii="Trebuchet MS" w:hAnsi="Trebuchet MS"/>
              </w:rPr>
              <w:t xml:space="preserve"> (Profilaktyka a Sztuka / Profilaktyka a Ty)</w:t>
            </w:r>
          </w:p>
        </w:tc>
        <w:tc>
          <w:tcPr>
            <w:tcW w:w="1800" w:type="dxa"/>
          </w:tcPr>
          <w:p w14:paraId="028646CF" w14:textId="7B33966D" w:rsidR="00C82B25" w:rsidRPr="00FC3724" w:rsidRDefault="00FC3724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16</w:t>
            </w:r>
            <w:r w:rsidR="00EC414B">
              <w:rPr>
                <w:rFonts w:ascii="Trebuchet MS" w:hAnsi="Trebuchet MS"/>
              </w:rPr>
              <w:t>5</w:t>
            </w:r>
          </w:p>
          <w:p w14:paraId="4DE3D2FD" w14:textId="77777777" w:rsidR="00095625" w:rsidRPr="00FC3724" w:rsidRDefault="000956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</w:p>
          <w:p w14:paraId="0D3CD303" w14:textId="77777777" w:rsidR="00095625" w:rsidRPr="00FC3724" w:rsidRDefault="000956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</w:rPr>
            </w:pPr>
          </w:p>
          <w:p w14:paraId="51557B7F" w14:textId="0E03002B" w:rsidR="00095625" w:rsidRPr="00FC3724" w:rsidRDefault="00095625" w:rsidP="00E96950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</w:rPr>
            </w:pPr>
          </w:p>
        </w:tc>
      </w:tr>
      <w:tr w:rsidR="00E53D72" w:rsidRPr="00E53D72" w14:paraId="37F33DA0" w14:textId="77777777" w:rsidTr="00E8078C">
        <w:tc>
          <w:tcPr>
            <w:tcW w:w="7488" w:type="dxa"/>
            <w:gridSpan w:val="3"/>
          </w:tcPr>
          <w:p w14:paraId="6D0E4484" w14:textId="77777777" w:rsidR="00C82B25" w:rsidRPr="00972714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</w:rPr>
            </w:pPr>
            <w:r w:rsidRPr="00972714">
              <w:rPr>
                <w:rFonts w:ascii="Trebuchet MS" w:hAnsi="Trebuchet MS"/>
                <w:b/>
              </w:rPr>
              <w:t xml:space="preserve">Wspieranie funkcjonowania i rozwoju służb ochrony bezpieczeństwa </w:t>
            </w:r>
            <w:r w:rsidRPr="00972714">
              <w:rPr>
                <w:rFonts w:ascii="Trebuchet MS" w:hAnsi="Trebuchet MS"/>
                <w:b/>
              </w:rPr>
              <w:br/>
              <w:t>i porządku publicznego</w:t>
            </w:r>
          </w:p>
        </w:tc>
        <w:tc>
          <w:tcPr>
            <w:tcW w:w="1800" w:type="dxa"/>
          </w:tcPr>
          <w:p w14:paraId="57677B55" w14:textId="77777777" w:rsidR="00C82B25" w:rsidRPr="00FC3724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60B26673" w14:textId="77777777" w:rsidTr="00E8078C">
        <w:tc>
          <w:tcPr>
            <w:tcW w:w="468" w:type="dxa"/>
          </w:tcPr>
          <w:p w14:paraId="0990037D" w14:textId="77777777" w:rsidR="00C82B25" w:rsidRPr="00972714" w:rsidRDefault="00C82B25" w:rsidP="00622B6D">
            <w:pPr>
              <w:numPr>
                <w:ilvl w:val="0"/>
                <w:numId w:val="3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14:paraId="74E27626" w14:textId="77777777" w:rsidR="00C82B25" w:rsidRPr="00972714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8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3</w:t>
            </w:r>
          </w:p>
        </w:tc>
        <w:tc>
          <w:tcPr>
            <w:tcW w:w="6120" w:type="dxa"/>
          </w:tcPr>
          <w:p w14:paraId="2EDB824C" w14:textId="77777777" w:rsidR="009F51B5" w:rsidRPr="00972714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 xml:space="preserve">Pogłębianie współpracy osób funkcyjnych biorących udział </w:t>
            </w:r>
            <w:r w:rsidR="007A69C4" w:rsidRPr="00972714">
              <w:rPr>
                <w:rFonts w:ascii="Trebuchet MS" w:hAnsi="Trebuchet MS"/>
              </w:rPr>
              <w:br/>
            </w:r>
            <w:r w:rsidRPr="00972714">
              <w:rPr>
                <w:rFonts w:ascii="Trebuchet MS" w:hAnsi="Trebuchet MS"/>
              </w:rPr>
              <w:t>w procesie zarządzania kryzysowego</w:t>
            </w:r>
          </w:p>
        </w:tc>
        <w:tc>
          <w:tcPr>
            <w:tcW w:w="1800" w:type="dxa"/>
          </w:tcPr>
          <w:p w14:paraId="36226611" w14:textId="0A0F3877" w:rsidR="00D64F93" w:rsidRPr="00FC3724" w:rsidRDefault="00FC3724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16</w:t>
            </w:r>
            <w:r w:rsidR="00EC414B">
              <w:rPr>
                <w:rFonts w:ascii="Trebuchet MS" w:hAnsi="Trebuchet MS"/>
              </w:rPr>
              <w:t>6</w:t>
            </w:r>
          </w:p>
        </w:tc>
      </w:tr>
      <w:tr w:rsidR="00E53D72" w:rsidRPr="00E53D72" w14:paraId="1EA3EAFB" w14:textId="77777777" w:rsidTr="00E8078C">
        <w:tc>
          <w:tcPr>
            <w:tcW w:w="7488" w:type="dxa"/>
            <w:gridSpan w:val="3"/>
          </w:tcPr>
          <w:p w14:paraId="37114689" w14:textId="77777777" w:rsidR="00C82B25" w:rsidRPr="00972714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</w:rPr>
            </w:pPr>
            <w:r w:rsidRPr="00972714">
              <w:rPr>
                <w:rFonts w:ascii="Trebuchet MS" w:hAnsi="Trebuchet MS"/>
                <w:b/>
              </w:rPr>
              <w:t>Zapobieganie, przeciwdziałanie i usuwanie skutków sytuacji kryzysowych</w:t>
            </w:r>
          </w:p>
        </w:tc>
        <w:tc>
          <w:tcPr>
            <w:tcW w:w="1800" w:type="dxa"/>
          </w:tcPr>
          <w:p w14:paraId="2CCBB9CE" w14:textId="77777777" w:rsidR="00C82B25" w:rsidRPr="00FC3724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</w:rPr>
            </w:pPr>
          </w:p>
        </w:tc>
      </w:tr>
      <w:tr w:rsidR="00E53D72" w:rsidRPr="00E53D72" w14:paraId="67DEA188" w14:textId="77777777" w:rsidTr="00E8078C">
        <w:tc>
          <w:tcPr>
            <w:tcW w:w="468" w:type="dxa"/>
          </w:tcPr>
          <w:p w14:paraId="117A5C2E" w14:textId="77777777" w:rsidR="00C82B25" w:rsidRPr="00972714" w:rsidRDefault="00C82B25" w:rsidP="00622B6D">
            <w:pPr>
              <w:numPr>
                <w:ilvl w:val="0"/>
                <w:numId w:val="3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1E2EFEA5" w14:textId="77777777" w:rsidR="00C82B25" w:rsidRPr="00972714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8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0BEBC0AF" w14:textId="77777777" w:rsidR="00C82B25" w:rsidRPr="00972714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Działanie mające na celu poprawę bezpieczeństwa powodziowego na terenie miasta. Doposażenie magazynu przeciwpowodziowego</w:t>
            </w:r>
          </w:p>
        </w:tc>
        <w:tc>
          <w:tcPr>
            <w:tcW w:w="1800" w:type="dxa"/>
          </w:tcPr>
          <w:p w14:paraId="6E4BAAA6" w14:textId="68CB6523" w:rsidR="00C82B25" w:rsidRPr="00FC3724" w:rsidRDefault="00FC3724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16</w:t>
            </w:r>
            <w:r w:rsidR="00EC414B">
              <w:rPr>
                <w:rFonts w:ascii="Trebuchet MS" w:hAnsi="Trebuchet MS"/>
              </w:rPr>
              <w:t>7</w:t>
            </w:r>
          </w:p>
        </w:tc>
      </w:tr>
      <w:tr w:rsidR="00693D7B" w:rsidRPr="00E53D72" w14:paraId="5C3F082E" w14:textId="77777777" w:rsidTr="00E8078C">
        <w:tc>
          <w:tcPr>
            <w:tcW w:w="468" w:type="dxa"/>
          </w:tcPr>
          <w:p w14:paraId="62E7C8BA" w14:textId="77777777" w:rsidR="00C82B25" w:rsidRPr="00972714" w:rsidRDefault="00C82B25" w:rsidP="00622B6D">
            <w:pPr>
              <w:numPr>
                <w:ilvl w:val="0"/>
                <w:numId w:val="3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14:paraId="710C7E1B" w14:textId="77777777" w:rsidR="00C82B25" w:rsidRPr="00972714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8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074EB94A" w14:textId="77777777" w:rsidR="00C82B25" w:rsidRPr="00972714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Monitorowanie zagrożeń na terenie mia</w:t>
            </w:r>
            <w:r w:rsidR="003B72A6" w:rsidRPr="00972714">
              <w:rPr>
                <w:rFonts w:ascii="Trebuchet MS" w:hAnsi="Trebuchet MS"/>
              </w:rPr>
              <w:t xml:space="preserve">sta oraz ostrzeganie podmiotów </w:t>
            </w:r>
            <w:r w:rsidRPr="00972714">
              <w:rPr>
                <w:rFonts w:ascii="Trebuchet MS" w:hAnsi="Trebuchet MS"/>
              </w:rPr>
              <w:t>i mieszkańców o możliwości wystąpienia zagrożeń</w:t>
            </w:r>
          </w:p>
        </w:tc>
        <w:tc>
          <w:tcPr>
            <w:tcW w:w="1800" w:type="dxa"/>
          </w:tcPr>
          <w:p w14:paraId="7226F983" w14:textId="7108CA65" w:rsidR="00C82B25" w:rsidRPr="00FC3724" w:rsidRDefault="003D662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</w:t>
            </w:r>
            <w:r w:rsidR="00077C4D" w:rsidRPr="00FC3724">
              <w:rPr>
                <w:rFonts w:ascii="Trebuchet MS" w:hAnsi="Trebuchet MS"/>
              </w:rPr>
              <w:t>6</w:t>
            </w:r>
            <w:r w:rsidR="00EC414B">
              <w:rPr>
                <w:rFonts w:ascii="Trebuchet MS" w:hAnsi="Trebuchet MS"/>
              </w:rPr>
              <w:t>9</w:t>
            </w:r>
          </w:p>
        </w:tc>
      </w:tr>
    </w:tbl>
    <w:p w14:paraId="7929B4A2" w14:textId="77777777" w:rsidR="0069478A" w:rsidRPr="00E53D72" w:rsidRDefault="0069478A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A9B4B9F" w14:textId="77777777" w:rsidR="00B106B5" w:rsidRPr="00E53D72" w:rsidRDefault="00B106B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37672E2D" w14:textId="77777777" w:rsidR="00C82B25" w:rsidRPr="00972714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972714">
        <w:rPr>
          <w:rFonts w:ascii="Trebuchet MS" w:hAnsi="Trebuchet MS"/>
          <w:b/>
          <w:bCs/>
        </w:rPr>
        <w:t xml:space="preserve">CEL STRATEGICZNY </w:t>
      </w:r>
      <w:r w:rsidRPr="00972714">
        <w:rPr>
          <w:rFonts w:ascii="Trebuchet MS" w:hAnsi="Trebuchet MS"/>
          <w:b/>
        </w:rPr>
        <w:t>(C9)</w:t>
      </w:r>
    </w:p>
    <w:p w14:paraId="0C634A38" w14:textId="39CCF02C" w:rsidR="00C82B25" w:rsidRPr="00972714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972714">
        <w:rPr>
          <w:rFonts w:ascii="Trebuchet MS" w:hAnsi="Trebuchet MS"/>
          <w:b/>
          <w:bCs/>
        </w:rPr>
        <w:t>Tworzenie i rozwijanie warunków sprzyjających aktywności kulturalnej, fizycznej oraz</w:t>
      </w:r>
      <w:r w:rsidR="00BF1EC7" w:rsidRPr="00972714">
        <w:rPr>
          <w:rFonts w:ascii="Trebuchet MS" w:hAnsi="Trebuchet MS"/>
          <w:b/>
          <w:bCs/>
        </w:rPr>
        <w:t xml:space="preserve"> </w:t>
      </w:r>
      <w:r w:rsidRPr="00972714">
        <w:rPr>
          <w:rFonts w:ascii="Trebuchet MS" w:hAnsi="Trebuchet MS"/>
          <w:b/>
          <w:bCs/>
        </w:rPr>
        <w:t>zdrowego stylu życia mieszkańców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912"/>
        <w:gridCol w:w="6120"/>
        <w:gridCol w:w="1800"/>
      </w:tblGrid>
      <w:tr w:rsidR="00E53D72" w:rsidRPr="00E53D72" w14:paraId="1A2ABD67" w14:textId="77777777" w:rsidTr="00E8078C">
        <w:tc>
          <w:tcPr>
            <w:tcW w:w="456" w:type="dxa"/>
            <w:vAlign w:val="center"/>
          </w:tcPr>
          <w:p w14:paraId="5822FFF6" w14:textId="77777777" w:rsidR="00E31E56" w:rsidRPr="00972714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 w:rsidRPr="00972714">
              <w:rPr>
                <w:rFonts w:ascii="Trebuchet MS" w:hAnsi="Trebuchet MS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12" w:type="dxa"/>
            <w:vAlign w:val="center"/>
          </w:tcPr>
          <w:p w14:paraId="51C2745B" w14:textId="77777777" w:rsidR="00E31E56" w:rsidRPr="00972714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72714">
              <w:rPr>
                <w:rFonts w:ascii="Trebuchet MS" w:hAnsi="Trebuchet MS"/>
                <w:b/>
                <w:sz w:val="20"/>
                <w:szCs w:val="20"/>
              </w:rPr>
              <w:t>Symbol</w:t>
            </w:r>
          </w:p>
        </w:tc>
        <w:tc>
          <w:tcPr>
            <w:tcW w:w="6120" w:type="dxa"/>
            <w:vAlign w:val="center"/>
          </w:tcPr>
          <w:p w14:paraId="2BF6A7CB" w14:textId="77777777" w:rsidR="00E31E56" w:rsidRPr="00FC3724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FC3724">
              <w:rPr>
                <w:rFonts w:ascii="Trebuchet MS" w:hAnsi="Trebuchet MS"/>
                <w:b/>
                <w:sz w:val="20"/>
                <w:szCs w:val="20"/>
              </w:rPr>
              <w:t>Tytuł projektu</w:t>
            </w:r>
          </w:p>
        </w:tc>
        <w:tc>
          <w:tcPr>
            <w:tcW w:w="1800" w:type="dxa"/>
          </w:tcPr>
          <w:p w14:paraId="308FDD54" w14:textId="77777777" w:rsidR="00E31E56" w:rsidRPr="00FC3724" w:rsidRDefault="00076C5A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C3724">
              <w:rPr>
                <w:rFonts w:ascii="Trebuchet MS" w:hAnsi="Trebuchet MS"/>
                <w:b/>
                <w:bCs/>
                <w:sz w:val="20"/>
                <w:szCs w:val="20"/>
              </w:rPr>
              <w:t>Strona</w:t>
            </w:r>
          </w:p>
        </w:tc>
      </w:tr>
      <w:tr w:rsidR="00E53D72" w:rsidRPr="00E53D72" w14:paraId="75EBDD66" w14:textId="77777777" w:rsidTr="00E8078C">
        <w:tc>
          <w:tcPr>
            <w:tcW w:w="7488" w:type="dxa"/>
            <w:gridSpan w:val="3"/>
          </w:tcPr>
          <w:p w14:paraId="74B0E2BE" w14:textId="77777777" w:rsidR="00C82B25" w:rsidRPr="00FC3724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C3724">
              <w:rPr>
                <w:rFonts w:ascii="Trebuchet MS" w:hAnsi="Trebuchet MS"/>
                <w:b/>
                <w:sz w:val="20"/>
                <w:szCs w:val="20"/>
              </w:rPr>
              <w:t>Profilaktyka i integracja społeczna poprzez kulturę i aktywność fizyczną</w:t>
            </w:r>
          </w:p>
        </w:tc>
        <w:tc>
          <w:tcPr>
            <w:tcW w:w="1800" w:type="dxa"/>
          </w:tcPr>
          <w:p w14:paraId="40F79A6B" w14:textId="77777777" w:rsidR="00C82B25" w:rsidRPr="00FC3724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53D72" w:rsidRPr="00E53D72" w14:paraId="45CEE4F1" w14:textId="77777777" w:rsidTr="00E8078C">
        <w:tc>
          <w:tcPr>
            <w:tcW w:w="456" w:type="dxa"/>
          </w:tcPr>
          <w:p w14:paraId="74998CC9" w14:textId="77777777" w:rsidR="00AC42AC" w:rsidRPr="00972714" w:rsidRDefault="00AC42AC" w:rsidP="00622B6D">
            <w:pPr>
              <w:pStyle w:val="NormalnyWeb"/>
              <w:numPr>
                <w:ilvl w:val="0"/>
                <w:numId w:val="3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12" w:type="dxa"/>
          </w:tcPr>
          <w:p w14:paraId="41BAE93D" w14:textId="77777777" w:rsidR="00AC42AC" w:rsidRPr="00972714" w:rsidRDefault="00AC42AC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9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3A92AA7E" w14:textId="6F5D2B84" w:rsidR="00AC42AC" w:rsidRPr="00FC3724" w:rsidRDefault="00AC42AC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 xml:space="preserve">Sport osób </w:t>
            </w:r>
            <w:r w:rsidR="00E851E9" w:rsidRPr="00FC3724">
              <w:rPr>
                <w:rFonts w:ascii="Trebuchet MS" w:hAnsi="Trebuchet MS"/>
              </w:rPr>
              <w:t xml:space="preserve">z </w:t>
            </w:r>
            <w:r w:rsidRPr="00FC3724">
              <w:rPr>
                <w:rFonts w:ascii="Trebuchet MS" w:hAnsi="Trebuchet MS"/>
              </w:rPr>
              <w:t>niepełnosprawn</w:t>
            </w:r>
            <w:r w:rsidR="00E851E9" w:rsidRPr="00FC3724">
              <w:rPr>
                <w:rFonts w:ascii="Trebuchet MS" w:hAnsi="Trebuchet MS"/>
              </w:rPr>
              <w:t>ością</w:t>
            </w:r>
          </w:p>
        </w:tc>
        <w:tc>
          <w:tcPr>
            <w:tcW w:w="1800" w:type="dxa"/>
          </w:tcPr>
          <w:p w14:paraId="27A37BBE" w14:textId="13FABCD6" w:rsidR="00AC42AC" w:rsidRPr="00FC3724" w:rsidRDefault="00FC3724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17</w:t>
            </w:r>
            <w:r w:rsidR="00EC414B">
              <w:rPr>
                <w:rFonts w:ascii="Trebuchet MS" w:hAnsi="Trebuchet MS"/>
              </w:rPr>
              <w:t>1</w:t>
            </w:r>
          </w:p>
        </w:tc>
      </w:tr>
      <w:tr w:rsidR="00E53D72" w:rsidRPr="00E53D72" w14:paraId="3A6418B8" w14:textId="77777777" w:rsidTr="00E8078C">
        <w:tc>
          <w:tcPr>
            <w:tcW w:w="456" w:type="dxa"/>
          </w:tcPr>
          <w:p w14:paraId="2D31BEE1" w14:textId="77777777" w:rsidR="00246804" w:rsidRPr="00972714" w:rsidRDefault="00246804" w:rsidP="00622B6D">
            <w:pPr>
              <w:pStyle w:val="NormalnyWeb"/>
              <w:numPr>
                <w:ilvl w:val="0"/>
                <w:numId w:val="3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12" w:type="dxa"/>
          </w:tcPr>
          <w:p w14:paraId="68748298" w14:textId="77777777" w:rsidR="00246804" w:rsidRPr="00972714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9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58C2FEA6" w14:textId="59747B1E" w:rsidR="00246804" w:rsidRPr="00FC3724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  <w:lang w:eastAsia="ar-SA"/>
              </w:rPr>
              <w:t>Finansowe wsparcie imprez sportowych, kulturalnych,</w:t>
            </w:r>
            <w:r w:rsidR="00FC3724" w:rsidRPr="00FC3724">
              <w:rPr>
                <w:rFonts w:ascii="Trebuchet MS" w:hAnsi="Trebuchet MS"/>
                <w:lang w:eastAsia="ar-SA"/>
              </w:rPr>
              <w:t xml:space="preserve"> </w:t>
            </w:r>
            <w:r w:rsidRPr="00FC3724">
              <w:rPr>
                <w:rFonts w:ascii="Trebuchet MS" w:hAnsi="Trebuchet MS"/>
                <w:lang w:eastAsia="ar-SA"/>
              </w:rPr>
              <w:t>turystycznych i rekreacyjnych organizowanych dla osób z niepełnosprawnościami</w:t>
            </w:r>
          </w:p>
        </w:tc>
        <w:tc>
          <w:tcPr>
            <w:tcW w:w="1800" w:type="dxa"/>
          </w:tcPr>
          <w:p w14:paraId="4BB002B1" w14:textId="3154569A" w:rsidR="00246804" w:rsidRPr="00FC3724" w:rsidRDefault="00246804" w:rsidP="0024680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</w:t>
            </w:r>
            <w:r w:rsidR="00FC3724" w:rsidRPr="00FC3724">
              <w:rPr>
                <w:rFonts w:ascii="Trebuchet MS" w:hAnsi="Trebuchet MS"/>
              </w:rPr>
              <w:t>7</w:t>
            </w:r>
            <w:r w:rsidR="00EC414B">
              <w:rPr>
                <w:rFonts w:ascii="Trebuchet MS" w:hAnsi="Trebuchet MS"/>
              </w:rPr>
              <w:t>2</w:t>
            </w:r>
          </w:p>
        </w:tc>
      </w:tr>
      <w:tr w:rsidR="00E53D72" w:rsidRPr="00E53D72" w14:paraId="33AB34E4" w14:textId="77777777" w:rsidTr="00E8078C">
        <w:tc>
          <w:tcPr>
            <w:tcW w:w="456" w:type="dxa"/>
          </w:tcPr>
          <w:p w14:paraId="570092D3" w14:textId="77777777" w:rsidR="00246804" w:rsidRPr="00972714" w:rsidRDefault="00246804" w:rsidP="00622B6D">
            <w:pPr>
              <w:pStyle w:val="NormalnyWeb"/>
              <w:numPr>
                <w:ilvl w:val="0"/>
                <w:numId w:val="3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12" w:type="dxa"/>
          </w:tcPr>
          <w:p w14:paraId="4C0D98F8" w14:textId="77777777" w:rsidR="00246804" w:rsidRPr="00972714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9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40B246A6" w14:textId="5BA0F378" w:rsidR="00246804" w:rsidRPr="00FC3724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  <w:lang w:eastAsia="ar-SA"/>
              </w:rPr>
              <w:t xml:space="preserve">Makroregionalny Śląski Turniej </w:t>
            </w:r>
            <w:proofErr w:type="spellStart"/>
            <w:r w:rsidRPr="00FC3724">
              <w:rPr>
                <w:rFonts w:ascii="Trebuchet MS" w:hAnsi="Trebuchet MS"/>
                <w:lang w:eastAsia="ar-SA"/>
              </w:rPr>
              <w:t>Bocce</w:t>
            </w:r>
            <w:proofErr w:type="spellEnd"/>
            <w:r w:rsidRPr="00FC3724">
              <w:rPr>
                <w:rFonts w:ascii="Trebuchet MS" w:hAnsi="Trebuchet MS"/>
                <w:lang w:eastAsia="ar-SA"/>
              </w:rPr>
              <w:t xml:space="preserve"> Olimpiad Specjalnych</w:t>
            </w:r>
          </w:p>
        </w:tc>
        <w:tc>
          <w:tcPr>
            <w:tcW w:w="1800" w:type="dxa"/>
          </w:tcPr>
          <w:p w14:paraId="124D1F01" w14:textId="733E6528" w:rsidR="00246804" w:rsidRPr="00FC3724" w:rsidRDefault="00246804" w:rsidP="0024680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</w:t>
            </w:r>
            <w:r w:rsidR="00FC3724" w:rsidRPr="00FC3724">
              <w:rPr>
                <w:rFonts w:ascii="Trebuchet MS" w:hAnsi="Trebuchet MS"/>
              </w:rPr>
              <w:t>7</w:t>
            </w:r>
            <w:r w:rsidR="00EC414B">
              <w:rPr>
                <w:rFonts w:ascii="Trebuchet MS" w:hAnsi="Trebuchet MS"/>
              </w:rPr>
              <w:t>3</w:t>
            </w:r>
          </w:p>
        </w:tc>
      </w:tr>
      <w:tr w:rsidR="00E53D72" w:rsidRPr="00E53D72" w14:paraId="554F7104" w14:textId="77777777" w:rsidTr="00E8078C">
        <w:tc>
          <w:tcPr>
            <w:tcW w:w="456" w:type="dxa"/>
          </w:tcPr>
          <w:p w14:paraId="4A18EC43" w14:textId="77777777" w:rsidR="00246804" w:rsidRPr="00972714" w:rsidRDefault="00246804" w:rsidP="00622B6D">
            <w:pPr>
              <w:pStyle w:val="NormalnyWeb"/>
              <w:numPr>
                <w:ilvl w:val="0"/>
                <w:numId w:val="3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12" w:type="dxa"/>
          </w:tcPr>
          <w:p w14:paraId="392CB396" w14:textId="77777777" w:rsidR="00246804" w:rsidRPr="00972714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72714">
              <w:rPr>
                <w:rFonts w:ascii="Trebuchet MS" w:hAnsi="Trebuchet MS"/>
              </w:rPr>
              <w:t>C</w:t>
            </w:r>
            <w:r w:rsidRPr="00972714">
              <w:rPr>
                <w:rFonts w:ascii="Trebuchet MS" w:hAnsi="Trebuchet MS"/>
                <w:vertAlign w:val="subscript"/>
              </w:rPr>
              <w:t>9</w:t>
            </w:r>
            <w:r w:rsidRPr="00972714">
              <w:rPr>
                <w:rFonts w:ascii="Trebuchet MS" w:hAnsi="Trebuchet MS"/>
              </w:rPr>
              <w:t>K</w:t>
            </w:r>
            <w:r w:rsidRPr="00972714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02F254E4" w14:textId="48A933E3" w:rsidR="00246804" w:rsidRPr="00FC3724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  <w:lang w:eastAsia="ar-SA"/>
              </w:rPr>
              <w:t xml:space="preserve">Makroregionalny Śląski Turniej </w:t>
            </w:r>
            <w:proofErr w:type="spellStart"/>
            <w:r w:rsidRPr="00FC3724">
              <w:rPr>
                <w:rFonts w:ascii="Trebuchet MS" w:hAnsi="Trebuchet MS"/>
                <w:lang w:eastAsia="ar-SA"/>
              </w:rPr>
              <w:t>Bowlingowy</w:t>
            </w:r>
            <w:proofErr w:type="spellEnd"/>
            <w:r w:rsidRPr="00FC3724">
              <w:rPr>
                <w:rFonts w:ascii="Trebuchet MS" w:hAnsi="Trebuchet MS"/>
                <w:lang w:eastAsia="ar-SA"/>
              </w:rPr>
              <w:t xml:space="preserve"> Olimpiad Specjalnych</w:t>
            </w:r>
          </w:p>
        </w:tc>
        <w:tc>
          <w:tcPr>
            <w:tcW w:w="1800" w:type="dxa"/>
          </w:tcPr>
          <w:p w14:paraId="25AF68AD" w14:textId="29491CF1" w:rsidR="00246804" w:rsidRPr="00FC3724" w:rsidRDefault="00246804" w:rsidP="0024680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C3724">
              <w:rPr>
                <w:rFonts w:ascii="Trebuchet MS" w:hAnsi="Trebuchet MS"/>
              </w:rPr>
              <w:t>1</w:t>
            </w:r>
            <w:r w:rsidR="00FC3724" w:rsidRPr="00FC3724">
              <w:rPr>
                <w:rFonts w:ascii="Trebuchet MS" w:hAnsi="Trebuchet MS"/>
              </w:rPr>
              <w:t>7</w:t>
            </w:r>
            <w:r w:rsidR="00EC414B">
              <w:rPr>
                <w:rFonts w:ascii="Trebuchet MS" w:hAnsi="Trebuchet MS"/>
              </w:rPr>
              <w:t>3</w:t>
            </w:r>
          </w:p>
        </w:tc>
      </w:tr>
      <w:tr w:rsidR="00E614EA" w:rsidRPr="00E614EA" w14:paraId="651F1545" w14:textId="77777777" w:rsidTr="00E8078C">
        <w:tc>
          <w:tcPr>
            <w:tcW w:w="456" w:type="dxa"/>
          </w:tcPr>
          <w:p w14:paraId="63AF91D3" w14:textId="77777777" w:rsidR="00246804" w:rsidRPr="00E614EA" w:rsidRDefault="00246804" w:rsidP="00622B6D">
            <w:pPr>
              <w:pStyle w:val="NormalnyWeb"/>
              <w:numPr>
                <w:ilvl w:val="0"/>
                <w:numId w:val="3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12" w:type="dxa"/>
          </w:tcPr>
          <w:p w14:paraId="617A30A7" w14:textId="77777777" w:rsidR="00246804" w:rsidRPr="00E614EA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614EA">
              <w:rPr>
                <w:rFonts w:ascii="Trebuchet MS" w:hAnsi="Trebuchet MS"/>
              </w:rPr>
              <w:t>C</w:t>
            </w:r>
            <w:r w:rsidRPr="00E614EA">
              <w:rPr>
                <w:rFonts w:ascii="Trebuchet MS" w:hAnsi="Trebuchet MS"/>
                <w:vertAlign w:val="subscript"/>
              </w:rPr>
              <w:t>9</w:t>
            </w:r>
            <w:r w:rsidRPr="00E614EA">
              <w:rPr>
                <w:rFonts w:ascii="Trebuchet MS" w:hAnsi="Trebuchet MS"/>
              </w:rPr>
              <w:t>K</w:t>
            </w:r>
            <w:r w:rsidRPr="00E614EA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14:paraId="27A9712D" w14:textId="1E385785" w:rsidR="00246804" w:rsidRPr="00E614EA" w:rsidRDefault="00246804" w:rsidP="00246804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614EA">
              <w:rPr>
                <w:rFonts w:ascii="Trebuchet MS" w:hAnsi="Trebuchet MS"/>
                <w:lang w:eastAsia="ar-SA"/>
              </w:rPr>
              <w:t>Spartakiada Dzieci i Młodzieży z Niepełnosprawnościami Olimpiada Radości</w:t>
            </w:r>
          </w:p>
        </w:tc>
        <w:tc>
          <w:tcPr>
            <w:tcW w:w="1800" w:type="dxa"/>
          </w:tcPr>
          <w:p w14:paraId="2A67A484" w14:textId="08F02183" w:rsidR="00246804" w:rsidRPr="00E614EA" w:rsidRDefault="00E614EA" w:rsidP="00246804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E614EA">
              <w:rPr>
                <w:rFonts w:ascii="Trebuchet MS" w:hAnsi="Trebuchet MS"/>
              </w:rPr>
              <w:t>17</w:t>
            </w:r>
            <w:r w:rsidR="00EC414B">
              <w:rPr>
                <w:rFonts w:ascii="Trebuchet MS" w:hAnsi="Trebuchet MS"/>
              </w:rPr>
              <w:t>3</w:t>
            </w:r>
          </w:p>
        </w:tc>
      </w:tr>
      <w:tr w:rsidR="00E614EA" w:rsidRPr="00E614EA" w14:paraId="32A5F206" w14:textId="77777777" w:rsidTr="00E8078C">
        <w:tc>
          <w:tcPr>
            <w:tcW w:w="7488" w:type="dxa"/>
            <w:gridSpan w:val="3"/>
          </w:tcPr>
          <w:p w14:paraId="70C054E5" w14:textId="77777777" w:rsidR="00120BB8" w:rsidRPr="00E614EA" w:rsidRDefault="00120BB8" w:rsidP="00BE50FE">
            <w:pPr>
              <w:spacing w:line="360" w:lineRule="auto"/>
              <w:jc w:val="both"/>
              <w:rPr>
                <w:rFonts w:ascii="Trebuchet MS" w:hAnsi="Trebuchet MS"/>
                <w:b/>
              </w:rPr>
            </w:pPr>
            <w:r w:rsidRPr="00E614EA">
              <w:rPr>
                <w:rFonts w:ascii="Trebuchet MS" w:hAnsi="Trebuchet MS"/>
                <w:b/>
              </w:rPr>
              <w:t>Upowszechnianie uczestnictwa w kulturze</w:t>
            </w:r>
          </w:p>
        </w:tc>
        <w:tc>
          <w:tcPr>
            <w:tcW w:w="1800" w:type="dxa"/>
          </w:tcPr>
          <w:p w14:paraId="1D85D76B" w14:textId="77777777" w:rsidR="00120BB8" w:rsidRPr="00E614EA" w:rsidRDefault="00120BB8" w:rsidP="00BE50FE">
            <w:pPr>
              <w:spacing w:line="360" w:lineRule="auto"/>
              <w:jc w:val="center"/>
              <w:rPr>
                <w:rFonts w:ascii="Trebuchet MS" w:hAnsi="Trebuchet MS"/>
                <w:b/>
              </w:rPr>
            </w:pPr>
          </w:p>
        </w:tc>
      </w:tr>
      <w:tr w:rsidR="00693D7B" w:rsidRPr="00E614EA" w14:paraId="30BCB918" w14:textId="77777777" w:rsidTr="00E8078C">
        <w:tc>
          <w:tcPr>
            <w:tcW w:w="456" w:type="dxa"/>
          </w:tcPr>
          <w:p w14:paraId="234294F7" w14:textId="77777777" w:rsidR="00120BB8" w:rsidRPr="00E614EA" w:rsidRDefault="00120BB8" w:rsidP="00622B6D">
            <w:pPr>
              <w:pStyle w:val="NormalnyWeb"/>
              <w:numPr>
                <w:ilvl w:val="0"/>
                <w:numId w:val="35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912" w:type="dxa"/>
          </w:tcPr>
          <w:p w14:paraId="4C5997D4" w14:textId="77777777" w:rsidR="00120BB8" w:rsidRPr="00E614EA" w:rsidRDefault="00120BB8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614EA">
              <w:rPr>
                <w:rFonts w:ascii="Trebuchet MS" w:hAnsi="Trebuchet MS"/>
              </w:rPr>
              <w:t>C</w:t>
            </w:r>
            <w:r w:rsidRPr="00E614EA">
              <w:rPr>
                <w:rFonts w:ascii="Trebuchet MS" w:hAnsi="Trebuchet MS"/>
                <w:vertAlign w:val="subscript"/>
              </w:rPr>
              <w:t>9</w:t>
            </w:r>
            <w:r w:rsidRPr="00E614EA">
              <w:rPr>
                <w:rFonts w:ascii="Trebuchet MS" w:hAnsi="Trebuchet MS"/>
              </w:rPr>
              <w:t>K</w:t>
            </w:r>
            <w:r w:rsidRPr="00E614EA">
              <w:rPr>
                <w:rFonts w:ascii="Trebuchet MS" w:hAnsi="Trebuchet MS"/>
                <w:vertAlign w:val="subscript"/>
              </w:rPr>
              <w:t>4</w:t>
            </w:r>
          </w:p>
        </w:tc>
        <w:tc>
          <w:tcPr>
            <w:tcW w:w="6120" w:type="dxa"/>
          </w:tcPr>
          <w:p w14:paraId="24228086" w14:textId="77777777" w:rsidR="00120BB8" w:rsidRPr="00E614EA" w:rsidRDefault="0062434C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E614EA">
              <w:rPr>
                <w:rFonts w:ascii="Trebuchet MS" w:hAnsi="Trebuchet MS"/>
              </w:rPr>
              <w:t>„</w:t>
            </w:r>
            <w:r w:rsidR="00120BB8" w:rsidRPr="00E614EA">
              <w:rPr>
                <w:rFonts w:ascii="Trebuchet MS" w:hAnsi="Trebuchet MS"/>
              </w:rPr>
              <w:t>Upowszechnianie uczestnictwa w kulturze</w:t>
            </w:r>
            <w:r w:rsidRPr="00E614EA">
              <w:rPr>
                <w:rFonts w:ascii="Trebuchet MS" w:hAnsi="Trebuchet MS"/>
              </w:rPr>
              <w:t>”</w:t>
            </w:r>
          </w:p>
        </w:tc>
        <w:tc>
          <w:tcPr>
            <w:tcW w:w="1800" w:type="dxa"/>
          </w:tcPr>
          <w:p w14:paraId="5AA96CB8" w14:textId="2ED761E6" w:rsidR="00120BB8" w:rsidRPr="00E614EA" w:rsidRDefault="00A14ABC" w:rsidP="00BE50FE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E614EA">
              <w:rPr>
                <w:rFonts w:ascii="Trebuchet MS" w:hAnsi="Trebuchet MS"/>
              </w:rPr>
              <w:t>1</w:t>
            </w:r>
            <w:r w:rsidR="00E614EA" w:rsidRPr="00E614EA">
              <w:rPr>
                <w:rFonts w:ascii="Trebuchet MS" w:hAnsi="Trebuchet MS"/>
              </w:rPr>
              <w:t>7</w:t>
            </w:r>
            <w:r w:rsidR="00EC414B">
              <w:rPr>
                <w:rFonts w:ascii="Trebuchet MS" w:hAnsi="Trebuchet MS"/>
              </w:rPr>
              <w:t>4</w:t>
            </w:r>
          </w:p>
        </w:tc>
      </w:tr>
    </w:tbl>
    <w:p w14:paraId="531596EC" w14:textId="7922C76C" w:rsidR="00720EF4" w:rsidRPr="00E614EA" w:rsidRDefault="00720EF4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sz w:val="20"/>
          <w:szCs w:val="20"/>
        </w:rPr>
      </w:pPr>
    </w:p>
    <w:p w14:paraId="1B57A221" w14:textId="77777777" w:rsidR="001A3EFF" w:rsidRPr="00E614EA" w:rsidRDefault="001A3EFF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1843"/>
      </w:tblGrid>
      <w:tr w:rsidR="00E614EA" w:rsidRPr="00E614EA" w14:paraId="29AD4320" w14:textId="77777777" w:rsidTr="006561A8">
        <w:tc>
          <w:tcPr>
            <w:tcW w:w="7479" w:type="dxa"/>
          </w:tcPr>
          <w:p w14:paraId="7E4BC754" w14:textId="77777777" w:rsidR="00C03516" w:rsidRPr="00E614EA" w:rsidRDefault="00C03516" w:rsidP="006561A8">
            <w:pPr>
              <w:spacing w:line="360" w:lineRule="auto"/>
              <w:rPr>
                <w:rFonts w:ascii="Trebuchet MS" w:hAnsi="Trebuchet MS" w:cs="Arial"/>
                <w:b/>
              </w:rPr>
            </w:pPr>
          </w:p>
          <w:p w14:paraId="3C2ADB6D" w14:textId="0B7C913D" w:rsidR="00C03516" w:rsidRPr="00E614EA" w:rsidRDefault="00C03516" w:rsidP="006561A8">
            <w:pPr>
              <w:spacing w:line="360" w:lineRule="auto"/>
              <w:rPr>
                <w:rFonts w:ascii="Trebuchet MS" w:hAnsi="Trebuchet MS" w:cs="Arial"/>
                <w:b/>
              </w:rPr>
            </w:pPr>
            <w:r w:rsidRPr="00E614EA">
              <w:rPr>
                <w:rFonts w:ascii="Trebuchet MS" w:hAnsi="Trebuchet MS" w:cs="Arial"/>
                <w:b/>
              </w:rPr>
              <w:t>Wykaz projektów zgłoszonych na 202</w:t>
            </w:r>
            <w:r w:rsidR="00246804" w:rsidRPr="00E614EA">
              <w:rPr>
                <w:rFonts w:ascii="Trebuchet MS" w:hAnsi="Trebuchet MS" w:cs="Arial"/>
                <w:b/>
              </w:rPr>
              <w:t>6</w:t>
            </w:r>
            <w:r w:rsidRPr="00E614EA">
              <w:rPr>
                <w:rFonts w:ascii="Trebuchet MS" w:hAnsi="Trebuchet MS" w:cs="Arial"/>
                <w:b/>
              </w:rPr>
              <w:t>r.</w:t>
            </w:r>
          </w:p>
        </w:tc>
        <w:tc>
          <w:tcPr>
            <w:tcW w:w="1843" w:type="dxa"/>
          </w:tcPr>
          <w:p w14:paraId="5330AC74" w14:textId="77777777" w:rsidR="00B07BD3" w:rsidRPr="00E614EA" w:rsidRDefault="00B07BD3" w:rsidP="00B8673C">
            <w:pPr>
              <w:spacing w:line="360" w:lineRule="auto"/>
              <w:jc w:val="center"/>
              <w:rPr>
                <w:rFonts w:ascii="Trebuchet MS" w:hAnsi="Trebuchet MS" w:cs="Arial"/>
                <w:b/>
              </w:rPr>
            </w:pPr>
          </w:p>
          <w:p w14:paraId="0D54BF67" w14:textId="2A4F8743" w:rsidR="00C03516" w:rsidRPr="00E614EA" w:rsidRDefault="00A14ABC" w:rsidP="00B8673C">
            <w:pPr>
              <w:spacing w:line="360" w:lineRule="auto"/>
              <w:jc w:val="center"/>
              <w:rPr>
                <w:rFonts w:ascii="Trebuchet MS" w:hAnsi="Trebuchet MS" w:cs="Arial"/>
                <w:bCs/>
              </w:rPr>
            </w:pPr>
            <w:r w:rsidRPr="00E614EA">
              <w:rPr>
                <w:rFonts w:ascii="Trebuchet MS" w:hAnsi="Trebuchet MS" w:cs="Arial"/>
                <w:bCs/>
              </w:rPr>
              <w:t>1</w:t>
            </w:r>
            <w:r w:rsidR="00E614EA" w:rsidRPr="00E614EA">
              <w:rPr>
                <w:rFonts w:ascii="Trebuchet MS" w:hAnsi="Trebuchet MS" w:cs="Arial"/>
                <w:bCs/>
              </w:rPr>
              <w:t>7</w:t>
            </w:r>
            <w:r w:rsidR="00EC414B">
              <w:rPr>
                <w:rFonts w:ascii="Trebuchet MS" w:hAnsi="Trebuchet MS" w:cs="Arial"/>
                <w:bCs/>
              </w:rPr>
              <w:t>6</w:t>
            </w:r>
          </w:p>
          <w:p w14:paraId="073F7D0E" w14:textId="77777777" w:rsidR="00C03516" w:rsidRPr="00E614EA" w:rsidRDefault="00C03516" w:rsidP="006561A8">
            <w:pPr>
              <w:spacing w:line="360" w:lineRule="auto"/>
              <w:rPr>
                <w:rFonts w:ascii="Trebuchet MS" w:hAnsi="Trebuchet MS" w:cs="Arial"/>
                <w:b/>
              </w:rPr>
            </w:pPr>
          </w:p>
        </w:tc>
      </w:tr>
    </w:tbl>
    <w:p w14:paraId="116D3A0C" w14:textId="77777777" w:rsidR="00A1037F" w:rsidRPr="00E53D72" w:rsidRDefault="00A1037F" w:rsidP="00AC46ED">
      <w:pPr>
        <w:spacing w:line="360" w:lineRule="auto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3171D2CD" w14:textId="77777777" w:rsidR="00A1037F" w:rsidRPr="00E53D72" w:rsidRDefault="00A1037F">
      <w:pPr>
        <w:autoSpaceDE/>
        <w:autoSpaceDN/>
        <w:rPr>
          <w:rFonts w:ascii="Trebuchet MS" w:hAnsi="Trebuchet MS" w:cs="Arial"/>
          <w:b/>
          <w:color w:val="EE0000"/>
          <w:sz w:val="24"/>
          <w:szCs w:val="24"/>
        </w:rPr>
      </w:pPr>
      <w:r w:rsidRPr="00E53D72">
        <w:rPr>
          <w:rFonts w:ascii="Trebuchet MS" w:hAnsi="Trebuchet MS" w:cs="Arial"/>
          <w:b/>
          <w:color w:val="EE0000"/>
          <w:sz w:val="24"/>
          <w:szCs w:val="24"/>
        </w:rPr>
        <w:br w:type="page"/>
      </w:r>
    </w:p>
    <w:p w14:paraId="76F4EF93" w14:textId="2658A2FF" w:rsidR="0058402D" w:rsidRPr="004705ED" w:rsidRDefault="0058402D" w:rsidP="00AC46ED">
      <w:pPr>
        <w:spacing w:line="360" w:lineRule="auto"/>
        <w:jc w:val="center"/>
        <w:rPr>
          <w:rFonts w:ascii="Trebuchet MS" w:hAnsi="Trebuchet MS" w:cs="Arial"/>
          <w:b/>
          <w:color w:val="000000" w:themeColor="text1"/>
          <w:sz w:val="24"/>
          <w:szCs w:val="24"/>
        </w:rPr>
      </w:pPr>
      <w:r w:rsidRPr="004705ED">
        <w:rPr>
          <w:rFonts w:ascii="Trebuchet MS" w:hAnsi="Trebuchet MS" w:cs="Arial"/>
          <w:b/>
          <w:color w:val="000000" w:themeColor="text1"/>
          <w:sz w:val="24"/>
          <w:szCs w:val="24"/>
        </w:rPr>
        <w:t>C1</w:t>
      </w:r>
    </w:p>
    <w:p w14:paraId="2D97C926" w14:textId="77777777" w:rsidR="0019633C" w:rsidRPr="004705ED" w:rsidRDefault="0066576D" w:rsidP="00BE50FE">
      <w:pPr>
        <w:pStyle w:val="Nagwek1"/>
        <w:spacing w:before="0" w:after="0" w:line="360" w:lineRule="auto"/>
        <w:jc w:val="center"/>
        <w:rPr>
          <w:rFonts w:ascii="Trebuchet MS" w:hAnsi="Trebuchet MS"/>
          <w:color w:val="000000" w:themeColor="text1"/>
          <w:sz w:val="24"/>
          <w:szCs w:val="24"/>
        </w:rPr>
      </w:pPr>
      <w:r w:rsidRPr="004705ED">
        <w:rPr>
          <w:rFonts w:ascii="Trebuchet MS" w:hAnsi="Trebuchet MS"/>
          <w:color w:val="000000" w:themeColor="text1"/>
          <w:sz w:val="24"/>
          <w:szCs w:val="24"/>
        </w:rPr>
        <w:t xml:space="preserve">Rozwijanie efektywnego systemu pomocy i integracji społecznej </w:t>
      </w:r>
    </w:p>
    <w:p w14:paraId="330C7C44" w14:textId="77777777" w:rsidR="0019633C" w:rsidRPr="004705ED" w:rsidRDefault="00DD3774" w:rsidP="00BE50FE">
      <w:pPr>
        <w:spacing w:line="360" w:lineRule="auto"/>
        <w:rPr>
          <w:rFonts w:ascii="Trebuchet MS" w:hAnsi="Trebuchet MS"/>
          <w:b/>
          <w:bCs/>
          <w:color w:val="000000" w:themeColor="text1"/>
        </w:rPr>
      </w:pPr>
      <w:r w:rsidRPr="004705ED">
        <w:rPr>
          <w:rFonts w:ascii="Trebuchet MS" w:hAnsi="Trebuchet MS"/>
          <w:b/>
          <w:bCs/>
          <w:color w:val="000000" w:themeColor="text1"/>
        </w:rPr>
        <w:t>Koordynator:</w:t>
      </w:r>
    </w:p>
    <w:p w14:paraId="0107FECB" w14:textId="005B9EB4" w:rsidR="00DD3774" w:rsidRPr="004705ED" w:rsidRDefault="00DD3774" w:rsidP="00BE50FE">
      <w:pPr>
        <w:spacing w:line="360" w:lineRule="auto"/>
        <w:rPr>
          <w:rFonts w:ascii="Trebuchet MS" w:hAnsi="Trebuchet MS"/>
          <w:b/>
          <w:bCs/>
          <w:color w:val="000000" w:themeColor="text1"/>
        </w:rPr>
      </w:pPr>
      <w:r w:rsidRPr="004705ED">
        <w:rPr>
          <w:rFonts w:ascii="Trebuchet MS" w:hAnsi="Trebuchet MS"/>
          <w:b/>
          <w:bCs/>
          <w:color w:val="000000" w:themeColor="text1"/>
        </w:rPr>
        <w:t xml:space="preserve">Karina Kaczyńska -Zastępca Dyrektora </w:t>
      </w:r>
      <w:r w:rsidR="00770810" w:rsidRPr="004705ED">
        <w:rPr>
          <w:rFonts w:ascii="Trebuchet MS" w:hAnsi="Trebuchet MS"/>
          <w:b/>
          <w:bCs/>
          <w:color w:val="000000" w:themeColor="text1"/>
        </w:rPr>
        <w:t>Centrum Usług Społecznych</w:t>
      </w:r>
      <w:r w:rsidRPr="004705ED">
        <w:rPr>
          <w:rFonts w:ascii="Trebuchet MS" w:hAnsi="Trebuchet MS"/>
          <w:b/>
          <w:bCs/>
          <w:color w:val="000000" w:themeColor="text1"/>
        </w:rPr>
        <w:t xml:space="preserve"> w </w:t>
      </w:r>
      <w:r w:rsidR="00FC5C31" w:rsidRPr="004705ED">
        <w:rPr>
          <w:rFonts w:ascii="Trebuchet MS" w:hAnsi="Trebuchet MS"/>
          <w:b/>
          <w:bCs/>
          <w:color w:val="000000" w:themeColor="text1"/>
        </w:rPr>
        <w:t>R</w:t>
      </w:r>
      <w:r w:rsidRPr="004705ED">
        <w:rPr>
          <w:rFonts w:ascii="Trebuchet MS" w:hAnsi="Trebuchet MS"/>
          <w:b/>
          <w:bCs/>
          <w:color w:val="000000" w:themeColor="text1"/>
        </w:rPr>
        <w:t>udzie Śląskiej</w:t>
      </w:r>
    </w:p>
    <w:p w14:paraId="2AC66D2A" w14:textId="77777777" w:rsidR="00DD3774" w:rsidRPr="004705ED" w:rsidRDefault="00DD3774" w:rsidP="00BE50FE">
      <w:pPr>
        <w:spacing w:line="360" w:lineRule="auto"/>
        <w:rPr>
          <w:rFonts w:ascii="Trebuchet MS" w:hAnsi="Trebuchet MS"/>
          <w:color w:val="000000" w:themeColor="text1"/>
        </w:rPr>
      </w:pPr>
    </w:p>
    <w:p w14:paraId="1956BFAD" w14:textId="77777777" w:rsidR="00DD3774" w:rsidRPr="004705ED" w:rsidRDefault="00DD3774" w:rsidP="00BE50FE">
      <w:pPr>
        <w:spacing w:line="360" w:lineRule="auto"/>
        <w:rPr>
          <w:rFonts w:ascii="Trebuchet MS" w:hAnsi="Trebuchet MS"/>
          <w:color w:val="000000" w:themeColor="text1"/>
        </w:rPr>
      </w:pPr>
    </w:p>
    <w:p w14:paraId="3003FF8A" w14:textId="0E44608D" w:rsidR="004D5596" w:rsidRPr="004705ED" w:rsidRDefault="0019633C" w:rsidP="00BE50FE">
      <w:pPr>
        <w:pStyle w:val="Nagwek1"/>
        <w:spacing w:before="0" w:after="0"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4705ED">
        <w:rPr>
          <w:rFonts w:ascii="Trebuchet MS" w:hAnsi="Trebuchet MS"/>
          <w:color w:val="000000" w:themeColor="text1"/>
          <w:sz w:val="20"/>
          <w:szCs w:val="20"/>
        </w:rPr>
        <w:t>M</w:t>
      </w:r>
      <w:r w:rsidR="003E4A6F" w:rsidRPr="004705ED">
        <w:rPr>
          <w:rFonts w:ascii="Trebuchet MS" w:hAnsi="Trebuchet MS"/>
          <w:color w:val="000000" w:themeColor="text1"/>
          <w:sz w:val="20"/>
          <w:szCs w:val="20"/>
        </w:rPr>
        <w:t>oni</w:t>
      </w:r>
      <w:r w:rsidR="004D5596" w:rsidRPr="004705ED">
        <w:rPr>
          <w:rFonts w:ascii="Trebuchet MS" w:hAnsi="Trebuchet MS"/>
          <w:color w:val="000000" w:themeColor="text1"/>
          <w:sz w:val="20"/>
          <w:szCs w:val="20"/>
        </w:rPr>
        <w:t xml:space="preserve">torowanie problemów </w:t>
      </w:r>
      <w:r w:rsidR="005970C4" w:rsidRPr="004705ED">
        <w:rPr>
          <w:rFonts w:ascii="Trebuchet MS" w:hAnsi="Trebuchet MS"/>
          <w:color w:val="000000" w:themeColor="text1"/>
          <w:sz w:val="20"/>
          <w:szCs w:val="20"/>
        </w:rPr>
        <w:t>społecznych [</w:t>
      </w:r>
      <w:r w:rsidR="004D5596" w:rsidRPr="004705ED">
        <w:rPr>
          <w:rFonts w:ascii="Trebuchet MS" w:hAnsi="Trebuchet MS"/>
          <w:color w:val="000000" w:themeColor="text1"/>
          <w:sz w:val="20"/>
          <w:szCs w:val="20"/>
        </w:rPr>
        <w:t>C</w:t>
      </w:r>
      <w:r w:rsidR="004D5596" w:rsidRPr="004705ED">
        <w:rPr>
          <w:rFonts w:ascii="Trebuchet MS" w:hAnsi="Trebuchet MS"/>
          <w:color w:val="000000" w:themeColor="text1"/>
          <w:sz w:val="20"/>
          <w:szCs w:val="20"/>
          <w:vertAlign w:val="subscript"/>
        </w:rPr>
        <w:t>1</w:t>
      </w:r>
      <w:r w:rsidR="004D5596" w:rsidRPr="004705ED">
        <w:rPr>
          <w:rFonts w:ascii="Trebuchet MS" w:hAnsi="Trebuchet MS"/>
          <w:color w:val="000000" w:themeColor="text1"/>
          <w:sz w:val="20"/>
          <w:szCs w:val="20"/>
        </w:rPr>
        <w:t>K</w:t>
      </w:r>
      <w:r w:rsidR="004D5596" w:rsidRPr="004705ED">
        <w:rPr>
          <w:rFonts w:ascii="Trebuchet MS" w:hAnsi="Trebuchet MS"/>
          <w:color w:val="000000" w:themeColor="text1"/>
          <w:sz w:val="20"/>
          <w:szCs w:val="20"/>
          <w:vertAlign w:val="subscript"/>
        </w:rPr>
        <w:t>1</w:t>
      </w:r>
      <w:r w:rsidR="004D5596" w:rsidRPr="004705ED">
        <w:rPr>
          <w:rFonts w:ascii="Trebuchet MS" w:hAnsi="Trebuchet MS"/>
          <w:color w:val="000000" w:themeColor="text1"/>
          <w:sz w:val="20"/>
          <w:szCs w:val="20"/>
        </w:rPr>
        <w:t>]</w:t>
      </w:r>
    </w:p>
    <w:p w14:paraId="246F2F5B" w14:textId="77777777" w:rsidR="007002EE" w:rsidRPr="004705ED" w:rsidRDefault="007002EE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58788C90" w14:textId="77777777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705ED">
        <w:rPr>
          <w:rFonts w:ascii="Trebuchet MS" w:hAnsi="Trebuchet MS"/>
          <w:b/>
          <w:color w:val="000000" w:themeColor="text1"/>
        </w:rPr>
        <w:t xml:space="preserve">Cel projektu: </w:t>
      </w:r>
    </w:p>
    <w:p w14:paraId="23B551FC" w14:textId="0DF65791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Identyfikacja problemów społecznych dotyczących mieszkańców Rudy Śląskiej oraz określenie </w:t>
      </w:r>
      <w:r w:rsidRPr="004705ED">
        <w:rPr>
          <w:rFonts w:ascii="Trebuchet MS" w:hAnsi="Trebuchet MS"/>
          <w:color w:val="000000" w:themeColor="text1"/>
        </w:rPr>
        <w:br/>
        <w:t xml:space="preserve">ich występowania na terenie miasta, na podstawie danych będących w </w:t>
      </w:r>
      <w:bookmarkStart w:id="1" w:name="_Hlk223344997"/>
      <w:r w:rsidRPr="004705ED">
        <w:rPr>
          <w:rFonts w:ascii="Trebuchet MS" w:hAnsi="Trebuchet MS"/>
          <w:color w:val="000000" w:themeColor="text1"/>
        </w:rPr>
        <w:t xml:space="preserve">posiadaniu </w:t>
      </w:r>
      <w:r w:rsidR="004705ED" w:rsidRPr="004705ED">
        <w:rPr>
          <w:rFonts w:ascii="Trebuchet MS" w:hAnsi="Trebuchet MS"/>
          <w:color w:val="000000" w:themeColor="text1"/>
        </w:rPr>
        <w:t xml:space="preserve">Centrum Usług Społecznych </w:t>
      </w:r>
      <w:bookmarkEnd w:id="1"/>
      <w:r w:rsidR="004705ED" w:rsidRPr="004705ED">
        <w:rPr>
          <w:rFonts w:ascii="Trebuchet MS" w:hAnsi="Trebuchet MS"/>
          <w:color w:val="000000" w:themeColor="text1"/>
        </w:rPr>
        <w:t>w Rudzie Śląskiej</w:t>
      </w:r>
      <w:r w:rsidR="00363EEE" w:rsidRPr="004705ED">
        <w:rPr>
          <w:rFonts w:ascii="Trebuchet MS" w:hAnsi="Trebuchet MS"/>
          <w:color w:val="000000" w:themeColor="text1"/>
        </w:rPr>
        <w:t xml:space="preserve">. Cel został </w:t>
      </w:r>
      <w:r w:rsidR="008653B9" w:rsidRPr="004705ED">
        <w:rPr>
          <w:rFonts w:ascii="Trebuchet MS" w:hAnsi="Trebuchet MS"/>
          <w:color w:val="000000" w:themeColor="text1"/>
        </w:rPr>
        <w:t>osiągnięty.</w:t>
      </w:r>
    </w:p>
    <w:p w14:paraId="7E16EE49" w14:textId="77777777" w:rsidR="004D5596" w:rsidRPr="00E53D72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0C05A22" w14:textId="77777777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705ED">
        <w:rPr>
          <w:rFonts w:ascii="Trebuchet MS" w:hAnsi="Trebuchet MS"/>
          <w:b/>
          <w:color w:val="000000" w:themeColor="text1"/>
        </w:rPr>
        <w:t xml:space="preserve">Adresat: </w:t>
      </w:r>
    </w:p>
    <w:p w14:paraId="7E4EAEAD" w14:textId="77777777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>Wszystkie instytucje i podmioty uczestniczące w realizacji polityki społecznej i rozwiązywania problemów społecznych w mieście</w:t>
      </w:r>
      <w:r w:rsidR="008653B9" w:rsidRPr="004705ED">
        <w:rPr>
          <w:rFonts w:ascii="Trebuchet MS" w:hAnsi="Trebuchet MS"/>
          <w:color w:val="000000" w:themeColor="text1"/>
        </w:rPr>
        <w:t>.</w:t>
      </w:r>
    </w:p>
    <w:p w14:paraId="2B902B5E" w14:textId="77777777" w:rsidR="004D5596" w:rsidRPr="00E53D72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4DC8D30" w14:textId="77777777" w:rsidR="004D5596" w:rsidRPr="004705ED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705ED">
        <w:rPr>
          <w:rFonts w:ascii="Trebuchet MS" w:hAnsi="Trebuchet MS"/>
          <w:b/>
          <w:color w:val="000000" w:themeColor="text1"/>
        </w:rPr>
        <w:t>Realizator</w:t>
      </w:r>
      <w:r w:rsidR="004D5596" w:rsidRPr="004705ED">
        <w:rPr>
          <w:rFonts w:ascii="Trebuchet MS" w:hAnsi="Trebuchet MS"/>
          <w:b/>
          <w:color w:val="000000" w:themeColor="text1"/>
        </w:rPr>
        <w:t xml:space="preserve"> projektu:</w:t>
      </w:r>
    </w:p>
    <w:p w14:paraId="2C2154B0" w14:textId="1BCB08C6" w:rsidR="004D5596" w:rsidRPr="004705ED" w:rsidRDefault="004705ED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posiadaniu Centrum Usług Społecznych </w:t>
      </w:r>
      <w:r w:rsidR="00FA65F7" w:rsidRPr="004705ED">
        <w:rPr>
          <w:rFonts w:ascii="Trebuchet MS" w:hAnsi="Trebuchet MS"/>
          <w:color w:val="000000" w:themeColor="text1"/>
        </w:rPr>
        <w:t xml:space="preserve">w Rudzie Śląskiej </w:t>
      </w:r>
      <w:r w:rsidR="004D5596" w:rsidRPr="004705ED">
        <w:rPr>
          <w:rFonts w:ascii="Trebuchet MS" w:hAnsi="Trebuchet MS"/>
          <w:color w:val="000000" w:themeColor="text1"/>
        </w:rPr>
        <w:t>przy współudziale podmiotów i instytucji, które w swej codziennej działalności stykają się z problemami społecznymi, co stanowi podstawę opracowania projektów socjalnych.</w:t>
      </w:r>
    </w:p>
    <w:p w14:paraId="0F3A4DE2" w14:textId="77777777" w:rsidR="00B40908" w:rsidRPr="00E53D72" w:rsidRDefault="00B40908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ACA8CC0" w14:textId="77777777" w:rsidR="004D5596" w:rsidRPr="004705ED" w:rsidRDefault="008653B9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705ED">
        <w:rPr>
          <w:rFonts w:ascii="Trebuchet MS" w:hAnsi="Trebuchet MS"/>
          <w:b/>
          <w:color w:val="000000" w:themeColor="text1"/>
        </w:rPr>
        <w:t>Osiągnięte</w:t>
      </w:r>
      <w:r w:rsidR="004D5596" w:rsidRPr="004705ED">
        <w:rPr>
          <w:rFonts w:ascii="Trebuchet MS" w:hAnsi="Trebuchet MS"/>
          <w:b/>
          <w:color w:val="000000" w:themeColor="text1"/>
        </w:rPr>
        <w:t xml:space="preserve"> efekty, wskaźniki realizacji działań:</w:t>
      </w:r>
    </w:p>
    <w:p w14:paraId="57867DB0" w14:textId="0FDF3C0C" w:rsidR="00B00BA2" w:rsidRPr="004705ED" w:rsidRDefault="00A4668E" w:rsidP="000E34F2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>Identyfikacja problemów społecznych dotyczących mieszkańców Rudy Śląskiej</w:t>
      </w:r>
      <w:r w:rsidR="00850FB4" w:rsidRPr="004705ED">
        <w:rPr>
          <w:rFonts w:ascii="Trebuchet MS" w:hAnsi="Trebuchet MS"/>
          <w:color w:val="000000" w:themeColor="text1"/>
        </w:rPr>
        <w:t>, przedstawienie efektów, wskaźników i wniosków</w:t>
      </w:r>
      <w:r w:rsidRPr="004705ED">
        <w:rPr>
          <w:rFonts w:ascii="Trebuchet MS" w:hAnsi="Trebuchet MS"/>
          <w:color w:val="000000" w:themeColor="text1"/>
        </w:rPr>
        <w:t xml:space="preserve"> dokonywan</w:t>
      </w:r>
      <w:r w:rsidR="00915DDD" w:rsidRPr="004705ED">
        <w:rPr>
          <w:rFonts w:ascii="Trebuchet MS" w:hAnsi="Trebuchet MS"/>
          <w:color w:val="000000" w:themeColor="text1"/>
        </w:rPr>
        <w:t>e</w:t>
      </w:r>
      <w:r w:rsidRPr="004705ED">
        <w:rPr>
          <w:rFonts w:ascii="Trebuchet MS" w:hAnsi="Trebuchet MS"/>
          <w:color w:val="000000" w:themeColor="text1"/>
        </w:rPr>
        <w:t xml:space="preserve"> jest w sporządzanych</w:t>
      </w:r>
      <w:r w:rsidR="00B00BA2" w:rsidRPr="004705ED">
        <w:rPr>
          <w:rFonts w:ascii="Trebuchet MS" w:hAnsi="Trebuchet MS"/>
          <w:color w:val="000000" w:themeColor="text1"/>
        </w:rPr>
        <w:t xml:space="preserve"> przez </w:t>
      </w:r>
      <w:r w:rsidR="004705ED" w:rsidRPr="004705ED">
        <w:rPr>
          <w:rFonts w:ascii="Trebuchet MS" w:hAnsi="Trebuchet MS"/>
          <w:color w:val="000000" w:themeColor="text1"/>
        </w:rPr>
        <w:t>Centrum Usług Społecznych</w:t>
      </w:r>
      <w:r w:rsidR="00B00BA2" w:rsidRPr="004705ED">
        <w:rPr>
          <w:rFonts w:ascii="Trebuchet MS" w:hAnsi="Trebuchet MS"/>
          <w:color w:val="000000" w:themeColor="text1"/>
        </w:rPr>
        <w:t xml:space="preserve"> </w:t>
      </w:r>
      <w:r w:rsidR="00D80D05" w:rsidRPr="004705ED">
        <w:rPr>
          <w:rFonts w:ascii="Trebuchet MS" w:hAnsi="Trebuchet MS"/>
          <w:color w:val="000000" w:themeColor="text1"/>
        </w:rPr>
        <w:t xml:space="preserve">w Rudzie Śląskiej </w:t>
      </w:r>
      <w:r w:rsidR="00B00BA2" w:rsidRPr="004705ED">
        <w:rPr>
          <w:rFonts w:ascii="Trebuchet MS" w:hAnsi="Trebuchet MS"/>
          <w:color w:val="000000" w:themeColor="text1"/>
        </w:rPr>
        <w:t>dokumentach</w:t>
      </w:r>
      <w:r w:rsidR="00D80D05" w:rsidRPr="004705ED">
        <w:rPr>
          <w:rFonts w:ascii="Trebuchet MS" w:hAnsi="Trebuchet MS"/>
          <w:color w:val="000000" w:themeColor="text1"/>
        </w:rPr>
        <w:t xml:space="preserve"> </w:t>
      </w:r>
      <w:r w:rsidR="00F65212" w:rsidRPr="004705ED">
        <w:rPr>
          <w:rFonts w:ascii="Trebuchet MS" w:hAnsi="Trebuchet MS"/>
          <w:color w:val="000000" w:themeColor="text1"/>
        </w:rPr>
        <w:t>m.in</w:t>
      </w:r>
      <w:r w:rsidR="00D80D05" w:rsidRPr="004705ED">
        <w:rPr>
          <w:rFonts w:ascii="Trebuchet MS" w:hAnsi="Trebuchet MS"/>
          <w:color w:val="000000" w:themeColor="text1"/>
        </w:rPr>
        <w:t>.</w:t>
      </w:r>
      <w:r w:rsidR="00B00BA2" w:rsidRPr="004705ED">
        <w:rPr>
          <w:rFonts w:ascii="Trebuchet MS" w:hAnsi="Trebuchet MS"/>
          <w:color w:val="000000" w:themeColor="text1"/>
        </w:rPr>
        <w:t>:</w:t>
      </w:r>
    </w:p>
    <w:p w14:paraId="5D909DE8" w14:textId="06BAA09B" w:rsidR="00B00BA2" w:rsidRPr="004705ED" w:rsidRDefault="00B00BA2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w sprawozdaniu opisowym z działalności </w:t>
      </w:r>
      <w:r w:rsidR="004705ED" w:rsidRPr="004705ED">
        <w:rPr>
          <w:rFonts w:ascii="Trebuchet MS" w:hAnsi="Trebuchet MS"/>
          <w:color w:val="000000" w:themeColor="text1"/>
        </w:rPr>
        <w:t xml:space="preserve">Centrum Usług Społecznych </w:t>
      </w:r>
      <w:r w:rsidRPr="004705ED">
        <w:rPr>
          <w:rFonts w:ascii="Trebuchet MS" w:hAnsi="Trebuchet MS"/>
          <w:color w:val="000000" w:themeColor="text1"/>
        </w:rPr>
        <w:t xml:space="preserve">w Rudzie Śląskiej, </w:t>
      </w:r>
    </w:p>
    <w:p w14:paraId="50D0844E" w14:textId="57732E22" w:rsidR="00203738" w:rsidRPr="004705ED" w:rsidRDefault="00163C0C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w </w:t>
      </w:r>
      <w:r w:rsidR="00F65212" w:rsidRPr="004705ED">
        <w:rPr>
          <w:rFonts w:ascii="Trebuchet MS" w:hAnsi="Trebuchet MS"/>
          <w:color w:val="000000" w:themeColor="text1"/>
        </w:rPr>
        <w:t>Ocen</w:t>
      </w:r>
      <w:r w:rsidR="001F4995" w:rsidRPr="004705ED">
        <w:rPr>
          <w:rFonts w:ascii="Trebuchet MS" w:hAnsi="Trebuchet MS"/>
          <w:color w:val="000000" w:themeColor="text1"/>
        </w:rPr>
        <w:t>ie</w:t>
      </w:r>
      <w:r w:rsidR="00F65212" w:rsidRPr="004705ED">
        <w:rPr>
          <w:rFonts w:ascii="Trebuchet MS" w:hAnsi="Trebuchet MS"/>
          <w:color w:val="000000" w:themeColor="text1"/>
        </w:rPr>
        <w:t xml:space="preserve"> zasobów pomocy społecznej,</w:t>
      </w:r>
    </w:p>
    <w:p w14:paraId="6A70952D" w14:textId="5ED6E731" w:rsidR="00B00BA2" w:rsidRPr="004705ED" w:rsidRDefault="00B927F3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w ewaluacji </w:t>
      </w:r>
      <w:r w:rsidR="00B00BA2" w:rsidRPr="004705ED">
        <w:rPr>
          <w:rFonts w:ascii="Trebuchet MS" w:hAnsi="Trebuchet MS"/>
          <w:color w:val="000000" w:themeColor="text1"/>
        </w:rPr>
        <w:t>„Aktywny samorząd”</w:t>
      </w:r>
      <w:r w:rsidR="001F4995" w:rsidRPr="004705ED">
        <w:rPr>
          <w:rFonts w:ascii="Trebuchet MS" w:hAnsi="Trebuchet MS"/>
          <w:color w:val="000000" w:themeColor="text1"/>
        </w:rPr>
        <w:t>,</w:t>
      </w:r>
    </w:p>
    <w:p w14:paraId="6BED2FE2" w14:textId="1F0249D2" w:rsidR="001F4995" w:rsidRPr="004705ED" w:rsidRDefault="00163C0C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w </w:t>
      </w:r>
      <w:r w:rsidR="001F4995" w:rsidRPr="004705ED">
        <w:rPr>
          <w:rFonts w:ascii="Trebuchet MS" w:hAnsi="Trebuchet MS"/>
          <w:color w:val="000000" w:themeColor="text1"/>
        </w:rPr>
        <w:t>sprawozdaniu rocznym z udzielonych świadczeń pomocy społecznej -</w:t>
      </w:r>
      <w:r w:rsidRPr="004705ED">
        <w:rPr>
          <w:rFonts w:ascii="Trebuchet MS" w:hAnsi="Trebuchet MS"/>
          <w:color w:val="000000" w:themeColor="text1"/>
        </w:rPr>
        <w:t xml:space="preserve"> </w:t>
      </w:r>
      <w:r w:rsidR="001F4995" w:rsidRPr="004705ED">
        <w:rPr>
          <w:rFonts w:ascii="Trebuchet MS" w:hAnsi="Trebuchet MS"/>
          <w:color w:val="000000" w:themeColor="text1"/>
        </w:rPr>
        <w:t xml:space="preserve">pieniężnych, w naturze </w:t>
      </w:r>
      <w:r w:rsidR="001F4995" w:rsidRPr="004705ED">
        <w:rPr>
          <w:rFonts w:ascii="Trebuchet MS" w:hAnsi="Trebuchet MS"/>
          <w:color w:val="000000" w:themeColor="text1"/>
        </w:rPr>
        <w:br/>
        <w:t>i usługach (</w:t>
      </w:r>
      <w:proofErr w:type="spellStart"/>
      <w:r w:rsidR="001F4995" w:rsidRPr="004705ED">
        <w:rPr>
          <w:rFonts w:ascii="Trebuchet MS" w:hAnsi="Trebuchet MS"/>
          <w:color w:val="000000" w:themeColor="text1"/>
        </w:rPr>
        <w:t>MR</w:t>
      </w:r>
      <w:r w:rsidR="004705ED">
        <w:rPr>
          <w:rFonts w:ascii="Trebuchet MS" w:hAnsi="Trebuchet MS"/>
          <w:color w:val="000000" w:themeColor="text1"/>
        </w:rPr>
        <w:t>P</w:t>
      </w:r>
      <w:r w:rsidR="001F4995" w:rsidRPr="004705ED">
        <w:rPr>
          <w:rFonts w:ascii="Trebuchet MS" w:hAnsi="Trebuchet MS"/>
          <w:color w:val="000000" w:themeColor="text1"/>
        </w:rPr>
        <w:t>iPS</w:t>
      </w:r>
      <w:proofErr w:type="spellEnd"/>
      <w:r w:rsidR="001F4995" w:rsidRPr="004705ED">
        <w:rPr>
          <w:rFonts w:ascii="Trebuchet MS" w:hAnsi="Trebuchet MS"/>
          <w:color w:val="000000" w:themeColor="text1"/>
        </w:rPr>
        <w:t>),</w:t>
      </w:r>
    </w:p>
    <w:p w14:paraId="340541DB" w14:textId="48F0DE8F" w:rsidR="001F4995" w:rsidRPr="00E0221B" w:rsidRDefault="00163C0C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221B">
        <w:rPr>
          <w:rFonts w:ascii="Trebuchet MS" w:hAnsi="Trebuchet MS"/>
        </w:rPr>
        <w:t xml:space="preserve">w </w:t>
      </w:r>
      <w:r w:rsidR="001F4995" w:rsidRPr="00E0221B">
        <w:rPr>
          <w:rFonts w:ascii="Trebuchet MS" w:hAnsi="Trebuchet MS"/>
        </w:rPr>
        <w:t>Analizie problemów społecznych,</w:t>
      </w:r>
    </w:p>
    <w:p w14:paraId="704BFC3D" w14:textId="71B6DC85" w:rsidR="001F4995" w:rsidRPr="00E0221B" w:rsidRDefault="00163C0C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221B">
        <w:rPr>
          <w:rFonts w:ascii="Trebuchet MS" w:hAnsi="Trebuchet MS"/>
        </w:rPr>
        <w:t xml:space="preserve">w </w:t>
      </w:r>
      <w:r w:rsidR="00696FE7" w:rsidRPr="00E0221B">
        <w:rPr>
          <w:rFonts w:ascii="Trebuchet MS" w:hAnsi="Trebuchet MS"/>
        </w:rPr>
        <w:t xml:space="preserve">rocznym </w:t>
      </w:r>
      <w:r w:rsidR="001F4995" w:rsidRPr="00E0221B">
        <w:rPr>
          <w:rFonts w:ascii="Trebuchet MS" w:hAnsi="Trebuchet MS"/>
        </w:rPr>
        <w:t>sprawozdaniu z</w:t>
      </w:r>
      <w:r w:rsidR="00696FE7" w:rsidRPr="00E0221B">
        <w:rPr>
          <w:rFonts w:ascii="Trebuchet MS" w:hAnsi="Trebuchet MS"/>
        </w:rPr>
        <w:t xml:space="preserve"> zakresu wspierania rodziny za 202</w:t>
      </w:r>
      <w:r w:rsidR="004705ED" w:rsidRPr="00E0221B">
        <w:rPr>
          <w:rFonts w:ascii="Trebuchet MS" w:hAnsi="Trebuchet MS"/>
        </w:rPr>
        <w:t>5</w:t>
      </w:r>
      <w:r w:rsidR="00696FE7" w:rsidRPr="00E0221B">
        <w:rPr>
          <w:rFonts w:ascii="Trebuchet MS" w:hAnsi="Trebuchet MS"/>
        </w:rPr>
        <w:t xml:space="preserve"> rok wraz z potrzebami związanymi z ich realizacją w roku 202</w:t>
      </w:r>
      <w:r w:rsidR="004705ED" w:rsidRPr="00E0221B">
        <w:rPr>
          <w:rFonts w:ascii="Trebuchet MS" w:hAnsi="Trebuchet MS"/>
        </w:rPr>
        <w:t>6</w:t>
      </w:r>
      <w:r w:rsidR="001F4995" w:rsidRPr="00E0221B">
        <w:rPr>
          <w:rFonts w:ascii="Trebuchet MS" w:hAnsi="Trebuchet MS"/>
        </w:rPr>
        <w:t>”,</w:t>
      </w:r>
    </w:p>
    <w:p w14:paraId="4A016FEA" w14:textId="24D9FCC4" w:rsidR="001F4995" w:rsidRPr="00E0221B" w:rsidRDefault="00163C0C" w:rsidP="008722BE">
      <w:pPr>
        <w:numPr>
          <w:ilvl w:val="0"/>
          <w:numId w:val="84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221B">
        <w:rPr>
          <w:rFonts w:ascii="Trebuchet MS" w:hAnsi="Trebuchet MS"/>
        </w:rPr>
        <w:t xml:space="preserve">w </w:t>
      </w:r>
      <w:r w:rsidR="00E3422E" w:rsidRPr="00E0221B">
        <w:rPr>
          <w:rFonts w:ascii="Trebuchet MS" w:hAnsi="Trebuchet MS"/>
        </w:rPr>
        <w:t xml:space="preserve">rocznym </w:t>
      </w:r>
      <w:r w:rsidR="001F4995" w:rsidRPr="00E0221B">
        <w:rPr>
          <w:rFonts w:ascii="Trebuchet MS" w:hAnsi="Trebuchet MS"/>
        </w:rPr>
        <w:t xml:space="preserve">sprawozdaniu </w:t>
      </w:r>
      <w:r w:rsidR="00E3422E" w:rsidRPr="00E0221B">
        <w:rPr>
          <w:rFonts w:ascii="Trebuchet MS" w:hAnsi="Trebuchet MS"/>
        </w:rPr>
        <w:t xml:space="preserve">z działalności i efektów pracy </w:t>
      </w:r>
      <w:r w:rsidR="004705ED" w:rsidRPr="00E0221B">
        <w:rPr>
          <w:rFonts w:ascii="Trebuchet MS" w:hAnsi="Trebuchet MS"/>
        </w:rPr>
        <w:t>CUS</w:t>
      </w:r>
      <w:r w:rsidR="00E3422E" w:rsidRPr="00E0221B">
        <w:rPr>
          <w:rFonts w:ascii="Trebuchet MS" w:hAnsi="Trebuchet MS"/>
        </w:rPr>
        <w:t xml:space="preserve"> w Rudzie Śląskiej – Organizatora Pieczy Zastępczej za rok 202</w:t>
      </w:r>
      <w:r w:rsidR="004705ED" w:rsidRPr="00E0221B">
        <w:rPr>
          <w:rFonts w:ascii="Trebuchet MS" w:hAnsi="Trebuchet MS"/>
        </w:rPr>
        <w:t>5</w:t>
      </w:r>
      <w:r w:rsidR="00E3422E" w:rsidRPr="00E0221B">
        <w:rPr>
          <w:rFonts w:ascii="Trebuchet MS" w:hAnsi="Trebuchet MS"/>
        </w:rPr>
        <w:t xml:space="preserve"> wraz z zestawieniem potrzeb w zakresie systemu pieczy zastępczej.</w:t>
      </w:r>
    </w:p>
    <w:p w14:paraId="7C17CE50" w14:textId="3610FFD6" w:rsidR="00B00BA2" w:rsidRPr="009E70DE" w:rsidRDefault="001F4995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9E70DE">
        <w:rPr>
          <w:rFonts w:ascii="Trebuchet MS" w:hAnsi="Trebuchet MS"/>
        </w:rPr>
        <w:t>Ponadto dane</w:t>
      </w:r>
      <w:r w:rsidR="00DC5921" w:rsidRPr="009E70DE">
        <w:rPr>
          <w:rFonts w:ascii="Trebuchet MS" w:hAnsi="Trebuchet MS"/>
        </w:rPr>
        <w:t xml:space="preserve"> dotyczące identyfikacji problemów społecznych</w:t>
      </w:r>
      <w:r w:rsidRPr="009E70DE">
        <w:rPr>
          <w:rFonts w:ascii="Trebuchet MS" w:hAnsi="Trebuchet MS"/>
        </w:rPr>
        <w:t xml:space="preserve"> ujmowane są co roku w „Raporcie</w:t>
      </w:r>
      <w:r w:rsidR="00DC5921" w:rsidRPr="009E70DE">
        <w:rPr>
          <w:rFonts w:ascii="Trebuchet MS" w:hAnsi="Trebuchet MS"/>
        </w:rPr>
        <w:t xml:space="preserve"> </w:t>
      </w:r>
      <w:r w:rsidR="00DC5921" w:rsidRPr="009E70DE">
        <w:rPr>
          <w:rFonts w:ascii="Trebuchet MS" w:hAnsi="Trebuchet MS"/>
        </w:rPr>
        <w:br/>
        <w:t>o stanie miasta”.</w:t>
      </w:r>
    </w:p>
    <w:p w14:paraId="0DA1779B" w14:textId="77777777" w:rsidR="0056725A" w:rsidRPr="004705ED" w:rsidRDefault="0056725A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3852D3A4" w14:textId="2FD8076C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705ED">
        <w:rPr>
          <w:rFonts w:ascii="Trebuchet MS" w:hAnsi="Trebuchet MS"/>
          <w:b/>
          <w:color w:val="000000" w:themeColor="text1"/>
        </w:rPr>
        <w:t xml:space="preserve">Źródło finansowania: </w:t>
      </w:r>
    </w:p>
    <w:p w14:paraId="5C8E08BA" w14:textId="1FBD8C4B" w:rsidR="004D5596" w:rsidRPr="004705ED" w:rsidRDefault="00B449DF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 xml:space="preserve">W ramach budżetu </w:t>
      </w:r>
      <w:r w:rsidR="004705ED" w:rsidRPr="004705ED">
        <w:rPr>
          <w:rFonts w:ascii="Trebuchet MS" w:hAnsi="Trebuchet MS"/>
          <w:color w:val="000000" w:themeColor="text1"/>
        </w:rPr>
        <w:t xml:space="preserve">Centrum Usług Społecznych </w:t>
      </w:r>
      <w:r w:rsidR="00D80D05" w:rsidRPr="004705ED">
        <w:rPr>
          <w:rFonts w:ascii="Trebuchet MS" w:hAnsi="Trebuchet MS"/>
          <w:color w:val="000000" w:themeColor="text1"/>
        </w:rPr>
        <w:t>w Rudzie Śląskiej</w:t>
      </w:r>
      <w:r w:rsidRPr="004705ED">
        <w:rPr>
          <w:rFonts w:ascii="Trebuchet MS" w:hAnsi="Trebuchet MS"/>
          <w:color w:val="000000" w:themeColor="text1"/>
        </w:rPr>
        <w:t>.</w:t>
      </w:r>
    </w:p>
    <w:p w14:paraId="4FF1B2B8" w14:textId="77777777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06620CF2" w14:textId="77777777" w:rsidR="004D5596" w:rsidRPr="004705ED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705ED">
        <w:rPr>
          <w:rFonts w:ascii="Trebuchet MS" w:hAnsi="Trebuchet MS"/>
          <w:b/>
          <w:color w:val="000000" w:themeColor="text1"/>
        </w:rPr>
        <w:t xml:space="preserve">Termin realizacji: </w:t>
      </w:r>
    </w:p>
    <w:p w14:paraId="7A975A0E" w14:textId="06651112" w:rsidR="00436A71" w:rsidRPr="004705ED" w:rsidRDefault="00BF224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bookmarkStart w:id="2" w:name="_Hlk67475751"/>
      <w:r w:rsidRPr="004705ED">
        <w:rPr>
          <w:rFonts w:ascii="Trebuchet MS" w:hAnsi="Trebuchet MS"/>
          <w:color w:val="000000" w:themeColor="text1"/>
        </w:rPr>
        <w:t>Projekt</w:t>
      </w:r>
      <w:r w:rsidR="00F65212" w:rsidRPr="004705ED">
        <w:rPr>
          <w:rFonts w:ascii="Trebuchet MS" w:hAnsi="Trebuchet MS"/>
          <w:color w:val="000000" w:themeColor="text1"/>
        </w:rPr>
        <w:t xml:space="preserve"> był</w:t>
      </w:r>
      <w:r w:rsidRPr="004705ED">
        <w:rPr>
          <w:rFonts w:ascii="Trebuchet MS" w:hAnsi="Trebuchet MS"/>
          <w:color w:val="000000" w:themeColor="text1"/>
        </w:rPr>
        <w:t xml:space="preserve"> realizowany od </w:t>
      </w:r>
      <w:r w:rsidR="00024FED" w:rsidRPr="004705ED">
        <w:rPr>
          <w:rFonts w:ascii="Trebuchet MS" w:hAnsi="Trebuchet MS"/>
          <w:color w:val="000000" w:themeColor="text1"/>
        </w:rPr>
        <w:t>20</w:t>
      </w:r>
      <w:r w:rsidR="002D7384" w:rsidRPr="004705ED">
        <w:rPr>
          <w:rFonts w:ascii="Trebuchet MS" w:hAnsi="Trebuchet MS"/>
          <w:color w:val="000000" w:themeColor="text1"/>
        </w:rPr>
        <w:t>04</w:t>
      </w:r>
      <w:r w:rsidR="00024FED" w:rsidRPr="004705ED">
        <w:rPr>
          <w:rFonts w:ascii="Trebuchet MS" w:hAnsi="Trebuchet MS"/>
          <w:color w:val="000000" w:themeColor="text1"/>
        </w:rPr>
        <w:t>r</w:t>
      </w:r>
      <w:r w:rsidR="00B927F3" w:rsidRPr="004705ED">
        <w:rPr>
          <w:rFonts w:ascii="Trebuchet MS" w:hAnsi="Trebuchet MS"/>
          <w:color w:val="000000" w:themeColor="text1"/>
        </w:rPr>
        <w:t>.</w:t>
      </w:r>
      <w:r w:rsidR="00024FED" w:rsidRPr="004705ED">
        <w:rPr>
          <w:rFonts w:ascii="Trebuchet MS" w:hAnsi="Trebuchet MS"/>
          <w:color w:val="000000" w:themeColor="text1"/>
        </w:rPr>
        <w:t xml:space="preserve"> </w:t>
      </w:r>
    </w:p>
    <w:p w14:paraId="71526565" w14:textId="50A3E723" w:rsidR="0097576F" w:rsidRPr="004705ED" w:rsidRDefault="00BF224B" w:rsidP="008F54D0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t>Projekt będzie kontynuowany</w:t>
      </w:r>
      <w:r w:rsidR="00136A18" w:rsidRPr="004705ED">
        <w:rPr>
          <w:rFonts w:ascii="Trebuchet MS" w:hAnsi="Trebuchet MS"/>
          <w:color w:val="000000" w:themeColor="text1"/>
        </w:rPr>
        <w:t xml:space="preserve"> w 202</w:t>
      </w:r>
      <w:r w:rsidR="004705ED" w:rsidRPr="004705ED">
        <w:rPr>
          <w:rFonts w:ascii="Trebuchet MS" w:hAnsi="Trebuchet MS"/>
          <w:color w:val="000000" w:themeColor="text1"/>
        </w:rPr>
        <w:t>6</w:t>
      </w:r>
      <w:r w:rsidR="00136A18" w:rsidRPr="004705ED">
        <w:rPr>
          <w:rFonts w:ascii="Trebuchet MS" w:hAnsi="Trebuchet MS"/>
          <w:color w:val="000000" w:themeColor="text1"/>
        </w:rPr>
        <w:t xml:space="preserve">r. </w:t>
      </w:r>
      <w:bookmarkEnd w:id="2"/>
    </w:p>
    <w:p w14:paraId="3ED686E6" w14:textId="0CC3DDE5" w:rsidR="00136A18" w:rsidRPr="004705ED" w:rsidRDefault="00136A18" w:rsidP="00EC30A9">
      <w:pPr>
        <w:autoSpaceDE/>
        <w:autoSpaceDN/>
        <w:rPr>
          <w:rFonts w:ascii="Trebuchet MS" w:hAnsi="Trebuchet MS"/>
          <w:color w:val="000000" w:themeColor="text1"/>
        </w:rPr>
      </w:pPr>
      <w:r w:rsidRPr="004705ED">
        <w:rPr>
          <w:rFonts w:ascii="Trebuchet MS" w:hAnsi="Trebuchet MS"/>
          <w:color w:val="000000" w:themeColor="text1"/>
        </w:rPr>
        <w:br w:type="page"/>
      </w:r>
    </w:p>
    <w:p w14:paraId="54AFBE7A" w14:textId="77777777" w:rsidR="00C15064" w:rsidRPr="00842138" w:rsidRDefault="00C15064" w:rsidP="00C15064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842138">
        <w:rPr>
          <w:rFonts w:ascii="Trebuchet MS" w:hAnsi="Trebuchet MS" w:cs="Arial"/>
          <w:b/>
          <w:bCs/>
          <w:lang w:eastAsia="ar-SA"/>
        </w:rPr>
        <w:t xml:space="preserve">„Warsztat </w:t>
      </w:r>
      <w:proofErr w:type="spellStart"/>
      <w:r w:rsidRPr="00842138">
        <w:rPr>
          <w:rFonts w:ascii="Trebuchet MS" w:hAnsi="Trebuchet MS" w:cs="Arial"/>
          <w:b/>
          <w:lang w:eastAsia="ar-SA"/>
        </w:rPr>
        <w:t>edukacyjno</w:t>
      </w:r>
      <w:proofErr w:type="spellEnd"/>
      <w:r w:rsidRPr="00842138">
        <w:rPr>
          <w:rFonts w:ascii="Trebuchet MS" w:hAnsi="Trebuchet MS" w:cs="Arial"/>
          <w:b/>
          <w:lang w:eastAsia="ar-SA"/>
        </w:rPr>
        <w:t xml:space="preserve"> - rozwojowy dla osób biernych zawodowo”.</w:t>
      </w:r>
    </w:p>
    <w:p w14:paraId="752B41B5" w14:textId="7E5D1D4E" w:rsidR="00C15064" w:rsidRPr="00842138" w:rsidRDefault="00C15064" w:rsidP="00C15064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42138">
        <w:rPr>
          <w:rFonts w:ascii="Trebuchet MS" w:hAnsi="Trebuchet MS" w:cs="Arial"/>
          <w:b/>
          <w:bCs/>
          <w:lang w:eastAsia="ar-SA"/>
        </w:rPr>
        <w:t xml:space="preserve">Reintegracja społeczno – zawodowa osób biernych zawodowo wymagających wsparcia Centrum Usług </w:t>
      </w:r>
      <w:r w:rsidR="00842138" w:rsidRPr="00842138">
        <w:rPr>
          <w:rFonts w:ascii="Trebuchet MS" w:hAnsi="Trebuchet MS" w:cs="Arial"/>
          <w:b/>
          <w:bCs/>
          <w:lang w:eastAsia="ar-SA"/>
        </w:rPr>
        <w:t xml:space="preserve">Społecznych </w:t>
      </w:r>
      <w:r w:rsidR="00842138" w:rsidRPr="00842138">
        <w:rPr>
          <w:rFonts w:ascii="Trebuchet MS" w:hAnsi="Trebuchet MS" w:cs="Arial"/>
          <w:b/>
          <w:lang w:eastAsia="ar-SA"/>
        </w:rPr>
        <w:t>[</w:t>
      </w:r>
      <w:r w:rsidRPr="00842138">
        <w:rPr>
          <w:rFonts w:ascii="Trebuchet MS" w:hAnsi="Trebuchet MS" w:cs="Arial"/>
          <w:b/>
          <w:bCs/>
          <w:lang w:eastAsia="ar-SA"/>
        </w:rPr>
        <w:t>C</w:t>
      </w:r>
      <w:r w:rsidRPr="00842138">
        <w:rPr>
          <w:rFonts w:ascii="Trebuchet MS" w:hAnsi="Trebuchet MS" w:cs="Arial"/>
          <w:b/>
          <w:bCs/>
          <w:vertAlign w:val="subscript"/>
          <w:lang w:eastAsia="ar-SA"/>
        </w:rPr>
        <w:t>1</w:t>
      </w:r>
      <w:r w:rsidRPr="00842138">
        <w:rPr>
          <w:rFonts w:ascii="Trebuchet MS" w:hAnsi="Trebuchet MS" w:cs="Arial"/>
          <w:b/>
          <w:bCs/>
          <w:lang w:eastAsia="ar-SA"/>
        </w:rPr>
        <w:t>K</w:t>
      </w:r>
      <w:r w:rsidRPr="00842138">
        <w:rPr>
          <w:rFonts w:ascii="Trebuchet MS" w:hAnsi="Trebuchet MS" w:cs="Arial"/>
          <w:b/>
          <w:bCs/>
          <w:vertAlign w:val="subscript"/>
          <w:lang w:eastAsia="ar-SA"/>
        </w:rPr>
        <w:t>2</w:t>
      </w:r>
      <w:r w:rsidRPr="00842138">
        <w:rPr>
          <w:rFonts w:ascii="Trebuchet MS" w:hAnsi="Trebuchet MS" w:cs="Arial"/>
          <w:b/>
          <w:bCs/>
          <w:lang w:eastAsia="ar-SA"/>
        </w:rPr>
        <w:t>]</w:t>
      </w:r>
    </w:p>
    <w:p w14:paraId="5B1677D4" w14:textId="77777777" w:rsidR="0050726F" w:rsidRPr="00E53D72" w:rsidRDefault="0050726F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color w:val="EE0000"/>
          <w:sz w:val="20"/>
          <w:szCs w:val="20"/>
        </w:rPr>
      </w:pPr>
    </w:p>
    <w:p w14:paraId="07FFDFC7" w14:textId="77777777" w:rsidR="00601FF2" w:rsidRPr="00842138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i w:val="0"/>
          <w:iCs w:val="0"/>
          <w:sz w:val="20"/>
          <w:szCs w:val="20"/>
        </w:rPr>
      </w:pPr>
      <w:r w:rsidRPr="00842138">
        <w:rPr>
          <w:rFonts w:ascii="Trebuchet MS" w:hAnsi="Trebuchet MS" w:cs="Arial"/>
          <w:b/>
          <w:i w:val="0"/>
          <w:iCs w:val="0"/>
          <w:sz w:val="20"/>
          <w:szCs w:val="20"/>
        </w:rPr>
        <w:t>Cel projektu:</w:t>
      </w:r>
    </w:p>
    <w:p w14:paraId="7E388E03" w14:textId="718CE405" w:rsidR="00601FF2" w:rsidRPr="00842138" w:rsidRDefault="00601FF2" w:rsidP="00BE50FE">
      <w:pPr>
        <w:pStyle w:val="Tekstpodstawowy"/>
        <w:spacing w:line="360" w:lineRule="auto"/>
        <w:rPr>
          <w:rFonts w:ascii="Trebuchet MS" w:hAnsi="Trebuchet MS" w:cs="Arial"/>
          <w:bCs/>
          <w:sz w:val="20"/>
          <w:szCs w:val="20"/>
        </w:rPr>
      </w:pPr>
      <w:r w:rsidRPr="00842138">
        <w:rPr>
          <w:rFonts w:ascii="Trebuchet MS" w:hAnsi="Trebuchet MS" w:cs="Arial"/>
          <w:bCs/>
          <w:sz w:val="20"/>
          <w:szCs w:val="20"/>
        </w:rPr>
        <w:t>Przeciwdziałanie społecznemu wykluczeniu i marginalizacji</w:t>
      </w:r>
      <w:r w:rsidR="00842138" w:rsidRPr="00842138">
        <w:rPr>
          <w:rFonts w:ascii="Trebuchet MS" w:hAnsi="Trebuchet MS" w:cs="Arial"/>
          <w:bCs/>
          <w:sz w:val="20"/>
          <w:szCs w:val="20"/>
        </w:rPr>
        <w:t xml:space="preserve"> osób</w:t>
      </w:r>
      <w:r w:rsidRPr="00842138">
        <w:rPr>
          <w:rFonts w:ascii="Trebuchet MS" w:hAnsi="Trebuchet MS" w:cs="Arial"/>
          <w:bCs/>
          <w:sz w:val="20"/>
          <w:szCs w:val="20"/>
        </w:rPr>
        <w:t xml:space="preserve"> </w:t>
      </w:r>
      <w:r w:rsidR="00EA7B2E" w:rsidRPr="00842138">
        <w:rPr>
          <w:rFonts w:ascii="Trebuchet MS" w:hAnsi="Trebuchet MS" w:cs="Arial"/>
          <w:bCs/>
          <w:sz w:val="20"/>
          <w:szCs w:val="20"/>
        </w:rPr>
        <w:t>biernych zawodowo</w:t>
      </w:r>
      <w:r w:rsidR="00842138" w:rsidRPr="00842138">
        <w:rPr>
          <w:rFonts w:ascii="Trebuchet MS" w:hAnsi="Trebuchet MS" w:cs="Arial"/>
          <w:bCs/>
          <w:sz w:val="20"/>
          <w:szCs w:val="20"/>
        </w:rPr>
        <w:t xml:space="preserve"> wymagających wsparcia Centrum Usług Społecznych w Rudzie Śląskiej </w:t>
      </w:r>
      <w:r w:rsidRPr="00842138">
        <w:rPr>
          <w:rFonts w:ascii="Trebuchet MS" w:hAnsi="Trebuchet MS" w:cs="Arial"/>
          <w:bCs/>
          <w:sz w:val="20"/>
          <w:szCs w:val="20"/>
        </w:rPr>
        <w:t xml:space="preserve">– </w:t>
      </w:r>
      <w:r w:rsidR="00867D3B" w:rsidRPr="00842138">
        <w:rPr>
          <w:rFonts w:ascii="Trebuchet MS" w:hAnsi="Trebuchet MS" w:cs="Arial"/>
          <w:bCs/>
          <w:sz w:val="20"/>
          <w:szCs w:val="20"/>
        </w:rPr>
        <w:t xml:space="preserve">cel został </w:t>
      </w:r>
      <w:r w:rsidRPr="00842138">
        <w:rPr>
          <w:rFonts w:ascii="Trebuchet MS" w:hAnsi="Trebuchet MS" w:cs="Arial"/>
          <w:bCs/>
          <w:sz w:val="20"/>
          <w:szCs w:val="20"/>
        </w:rPr>
        <w:t>osiągnięty.</w:t>
      </w:r>
    </w:p>
    <w:p w14:paraId="5AACF62F" w14:textId="77777777" w:rsidR="00601FF2" w:rsidRPr="00E53D72" w:rsidRDefault="00601FF2" w:rsidP="00BE50FE">
      <w:pPr>
        <w:pStyle w:val="Nagwek8"/>
        <w:spacing w:before="0" w:after="0" w:line="360" w:lineRule="auto"/>
        <w:jc w:val="both"/>
        <w:rPr>
          <w:rFonts w:ascii="Trebuchet MS" w:hAnsi="Trebuchet MS" w:cs="Arial"/>
          <w:bCs/>
          <w:i w:val="0"/>
          <w:iCs w:val="0"/>
          <w:color w:val="EE0000"/>
          <w:sz w:val="20"/>
          <w:szCs w:val="20"/>
        </w:rPr>
      </w:pPr>
    </w:p>
    <w:p w14:paraId="386D54E6" w14:textId="77777777" w:rsidR="00601FF2" w:rsidRPr="00213CFD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213CFD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Adresaci:</w:t>
      </w:r>
    </w:p>
    <w:p w14:paraId="555EBDA4" w14:textId="77084515" w:rsidR="00601FF2" w:rsidRPr="00213CFD" w:rsidRDefault="00842138" w:rsidP="00BE50FE">
      <w:pPr>
        <w:spacing w:line="360" w:lineRule="auto"/>
        <w:jc w:val="both"/>
        <w:rPr>
          <w:rFonts w:ascii="Trebuchet MS" w:hAnsi="Trebuchet MS" w:cs="Arial"/>
        </w:rPr>
      </w:pPr>
      <w:r w:rsidRPr="00213CFD">
        <w:rPr>
          <w:rFonts w:ascii="Trebuchet MS" w:hAnsi="Trebuchet MS" w:cs="Arial"/>
        </w:rPr>
        <w:t>Osoby bierne</w:t>
      </w:r>
      <w:r w:rsidR="00EA7B2E" w:rsidRPr="00213CFD">
        <w:rPr>
          <w:rFonts w:ascii="Trebuchet MS" w:hAnsi="Trebuchet MS" w:cs="Arial"/>
        </w:rPr>
        <w:t xml:space="preserve"> zawodowo</w:t>
      </w:r>
      <w:r w:rsidRPr="00213CFD">
        <w:rPr>
          <w:rFonts w:ascii="Trebuchet MS" w:hAnsi="Trebuchet MS" w:cs="Arial"/>
        </w:rPr>
        <w:t xml:space="preserve"> wymagające wsparcia Centrum Usług Społecznych w Rudzie Śląskiej. </w:t>
      </w:r>
      <w:r w:rsidR="00601FF2" w:rsidRPr="00213CFD">
        <w:rPr>
          <w:rFonts w:ascii="Trebuchet MS" w:hAnsi="Trebuchet MS" w:cs="Arial"/>
        </w:rPr>
        <w:t xml:space="preserve"> </w:t>
      </w:r>
    </w:p>
    <w:p w14:paraId="2E9E1E5C" w14:textId="77777777" w:rsidR="00601FF2" w:rsidRPr="00E53D72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color w:val="EE0000"/>
          <w:sz w:val="20"/>
          <w:szCs w:val="20"/>
        </w:rPr>
      </w:pPr>
    </w:p>
    <w:p w14:paraId="02FF8AD7" w14:textId="77777777" w:rsidR="00601FF2" w:rsidRPr="00213CFD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  <w:r w:rsidRPr="00213CFD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Realizator projektu</w:t>
      </w:r>
      <w:r w:rsidRPr="00213CFD">
        <w:rPr>
          <w:rFonts w:ascii="Trebuchet MS" w:hAnsi="Trebuchet MS" w:cs="Arial"/>
          <w:bCs/>
          <w:i w:val="0"/>
          <w:iCs w:val="0"/>
          <w:sz w:val="20"/>
          <w:szCs w:val="20"/>
        </w:rPr>
        <w:t>:</w:t>
      </w:r>
    </w:p>
    <w:p w14:paraId="207DFE4C" w14:textId="30C1579F" w:rsidR="00601FF2" w:rsidRPr="00213CFD" w:rsidRDefault="00213CFD" w:rsidP="00BE50FE">
      <w:pPr>
        <w:spacing w:line="360" w:lineRule="auto"/>
        <w:jc w:val="both"/>
        <w:rPr>
          <w:rFonts w:ascii="Trebuchet MS" w:hAnsi="Trebuchet MS" w:cs="Arial"/>
        </w:rPr>
      </w:pPr>
      <w:r w:rsidRPr="00213CFD">
        <w:rPr>
          <w:rFonts w:ascii="Trebuchet MS" w:hAnsi="Trebuchet MS" w:cs="Arial"/>
        </w:rPr>
        <w:t xml:space="preserve">Centrum Usług Społecznych </w:t>
      </w:r>
      <w:r w:rsidR="00601FF2" w:rsidRPr="00213CFD">
        <w:rPr>
          <w:rFonts w:ascii="Trebuchet MS" w:hAnsi="Trebuchet MS" w:cs="Arial"/>
        </w:rPr>
        <w:t>w Rudzie Śląskiej w ramach Działu Klub Integracji Społecznej.</w:t>
      </w:r>
    </w:p>
    <w:p w14:paraId="1C917930" w14:textId="77777777" w:rsidR="00601FF2" w:rsidRPr="00E53D72" w:rsidRDefault="00601FF2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3E2ED2C" w14:textId="1AEE6BFE" w:rsidR="00601FF2" w:rsidRPr="00B32104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32104">
        <w:rPr>
          <w:rFonts w:ascii="Trebuchet MS" w:hAnsi="Trebuchet MS" w:cs="Arial"/>
          <w:b/>
        </w:rPr>
        <w:t>Etapy realizacji</w:t>
      </w:r>
      <w:r w:rsidR="004B393B" w:rsidRPr="00B32104">
        <w:rPr>
          <w:rFonts w:ascii="Trebuchet MS" w:hAnsi="Trebuchet MS" w:cs="Arial"/>
          <w:b/>
        </w:rPr>
        <w:t xml:space="preserve"> projektu</w:t>
      </w:r>
      <w:r w:rsidRPr="00B32104">
        <w:rPr>
          <w:rFonts w:ascii="Trebuchet MS" w:hAnsi="Trebuchet MS" w:cs="Arial"/>
          <w:b/>
        </w:rPr>
        <w:t>:</w:t>
      </w:r>
    </w:p>
    <w:p w14:paraId="03B17672" w14:textId="5990586B" w:rsidR="00601FF2" w:rsidRPr="00B32104" w:rsidRDefault="00601FF2" w:rsidP="00E713A8">
      <w:pPr>
        <w:numPr>
          <w:ilvl w:val="0"/>
          <w:numId w:val="58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B32104">
        <w:rPr>
          <w:rFonts w:ascii="Trebuchet MS" w:hAnsi="Trebuchet MS" w:cs="Arial"/>
        </w:rPr>
        <w:t xml:space="preserve">rekrutacja uczestników projektu spośród </w:t>
      </w:r>
      <w:r w:rsidR="00B32104" w:rsidRPr="00B32104">
        <w:rPr>
          <w:rFonts w:ascii="Trebuchet MS" w:hAnsi="Trebuchet MS" w:cs="Arial"/>
        </w:rPr>
        <w:t xml:space="preserve">osób </w:t>
      </w:r>
      <w:r w:rsidRPr="00B32104">
        <w:rPr>
          <w:rFonts w:ascii="Trebuchet MS" w:hAnsi="Trebuchet MS" w:cs="Arial"/>
        </w:rPr>
        <w:t>b</w:t>
      </w:r>
      <w:r w:rsidR="00EA7B2E" w:rsidRPr="00B32104">
        <w:rPr>
          <w:rFonts w:ascii="Trebuchet MS" w:hAnsi="Trebuchet MS" w:cs="Arial"/>
        </w:rPr>
        <w:t>iernych zawodowo</w:t>
      </w:r>
      <w:r w:rsidRPr="00B32104">
        <w:rPr>
          <w:rFonts w:ascii="Trebuchet MS" w:hAnsi="Trebuchet MS" w:cs="Arial"/>
        </w:rPr>
        <w:t xml:space="preserve"> </w:t>
      </w:r>
      <w:r w:rsidR="00B32104" w:rsidRPr="00B32104">
        <w:rPr>
          <w:rFonts w:ascii="Trebuchet MS" w:hAnsi="Trebuchet MS" w:cs="Arial"/>
        </w:rPr>
        <w:t xml:space="preserve">wymagających wsparcia Centrum Usług </w:t>
      </w:r>
      <w:r w:rsidR="00542DD8" w:rsidRPr="00B32104">
        <w:rPr>
          <w:rFonts w:ascii="Trebuchet MS" w:hAnsi="Trebuchet MS" w:cs="Arial"/>
        </w:rPr>
        <w:t>Społecznych,</w:t>
      </w:r>
    </w:p>
    <w:p w14:paraId="4A19B580" w14:textId="77777777" w:rsidR="00601FF2" w:rsidRPr="00B32104" w:rsidRDefault="00601FF2" w:rsidP="00E713A8">
      <w:pPr>
        <w:numPr>
          <w:ilvl w:val="0"/>
          <w:numId w:val="58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B32104">
        <w:rPr>
          <w:rFonts w:ascii="Trebuchet MS" w:hAnsi="Trebuchet MS" w:cs="Arial"/>
        </w:rPr>
        <w:t>wyłonienie gru</w:t>
      </w:r>
      <w:r w:rsidR="00867D3B" w:rsidRPr="00B32104">
        <w:rPr>
          <w:rFonts w:ascii="Trebuchet MS" w:hAnsi="Trebuchet MS" w:cs="Arial"/>
        </w:rPr>
        <w:t>py przyszłych uczestników zajęć,</w:t>
      </w:r>
    </w:p>
    <w:p w14:paraId="6BED9291" w14:textId="77777777" w:rsidR="00601FF2" w:rsidRPr="00B32104" w:rsidRDefault="00601FF2" w:rsidP="00E713A8">
      <w:pPr>
        <w:numPr>
          <w:ilvl w:val="0"/>
          <w:numId w:val="58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B32104">
        <w:rPr>
          <w:rFonts w:ascii="Trebuchet MS" w:hAnsi="Trebuchet MS" w:cs="Arial"/>
        </w:rPr>
        <w:t>podpisanie kont</w:t>
      </w:r>
      <w:r w:rsidR="002D2526" w:rsidRPr="00B32104">
        <w:rPr>
          <w:rFonts w:ascii="Trebuchet MS" w:hAnsi="Trebuchet MS" w:cs="Arial"/>
        </w:rPr>
        <w:t>r</w:t>
      </w:r>
      <w:r w:rsidRPr="00B32104">
        <w:rPr>
          <w:rFonts w:ascii="Trebuchet MS" w:hAnsi="Trebuchet MS" w:cs="Arial"/>
        </w:rPr>
        <w:t>aktów socjalnych</w:t>
      </w:r>
      <w:r w:rsidR="00867D3B" w:rsidRPr="00B32104">
        <w:rPr>
          <w:rFonts w:ascii="Trebuchet MS" w:hAnsi="Trebuchet MS" w:cs="Arial"/>
        </w:rPr>
        <w:t>,</w:t>
      </w:r>
    </w:p>
    <w:p w14:paraId="141CB599" w14:textId="77777777" w:rsidR="00601FF2" w:rsidRPr="00B32104" w:rsidRDefault="00601FF2" w:rsidP="00E713A8">
      <w:pPr>
        <w:numPr>
          <w:ilvl w:val="0"/>
          <w:numId w:val="58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B32104">
        <w:rPr>
          <w:rFonts w:ascii="Trebuchet MS" w:hAnsi="Trebuchet MS" w:cs="Arial"/>
        </w:rPr>
        <w:t>zajęcia grupowe i indywidualne uczestników pod kierunkiem pracownika Działu Klub Integracji Społecznej</w:t>
      </w:r>
      <w:r w:rsidR="00867D3B" w:rsidRPr="00B32104">
        <w:rPr>
          <w:rFonts w:ascii="Trebuchet MS" w:hAnsi="Trebuchet MS" w:cs="Arial"/>
        </w:rPr>
        <w:t>,</w:t>
      </w:r>
    </w:p>
    <w:p w14:paraId="2C6F57DE" w14:textId="494B8C1E" w:rsidR="00601FF2" w:rsidRPr="00B32104" w:rsidRDefault="00601FF2" w:rsidP="00E713A8">
      <w:pPr>
        <w:numPr>
          <w:ilvl w:val="0"/>
          <w:numId w:val="58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B32104">
        <w:rPr>
          <w:rFonts w:ascii="Trebuchet MS" w:hAnsi="Trebuchet MS" w:cs="Arial"/>
        </w:rPr>
        <w:t>informowanie</w:t>
      </w:r>
      <w:r w:rsidR="001168AA" w:rsidRPr="00B32104">
        <w:rPr>
          <w:rFonts w:ascii="Trebuchet MS" w:hAnsi="Trebuchet MS" w:cs="Arial"/>
        </w:rPr>
        <w:t xml:space="preserve"> </w:t>
      </w:r>
      <w:r w:rsidRPr="00B32104">
        <w:rPr>
          <w:rFonts w:ascii="Trebuchet MS" w:hAnsi="Trebuchet MS" w:cs="Arial"/>
        </w:rPr>
        <w:t xml:space="preserve">pracownika socjalnego o efektach pracy z </w:t>
      </w:r>
      <w:r w:rsidR="00B32104" w:rsidRPr="00B32104">
        <w:rPr>
          <w:rFonts w:ascii="Trebuchet MS" w:hAnsi="Trebuchet MS" w:cs="Arial"/>
        </w:rPr>
        <w:t>osoba wymagającą wsparcia</w:t>
      </w:r>
      <w:r w:rsidRPr="00B32104">
        <w:rPr>
          <w:rFonts w:ascii="Trebuchet MS" w:hAnsi="Trebuchet MS" w:cs="Arial"/>
        </w:rPr>
        <w:t>, pojawiających się problemach i kwestiach wymagających interwencji</w:t>
      </w:r>
      <w:r w:rsidR="00542DD8">
        <w:rPr>
          <w:rFonts w:ascii="Trebuchet MS" w:hAnsi="Trebuchet MS" w:cs="Arial"/>
        </w:rPr>
        <w:t>.</w:t>
      </w:r>
    </w:p>
    <w:p w14:paraId="468ABCB6" w14:textId="77777777" w:rsidR="00601FF2" w:rsidRPr="00E53D72" w:rsidRDefault="00601FF2" w:rsidP="00BE50FE">
      <w:pPr>
        <w:pStyle w:val="Nagwek8"/>
        <w:spacing w:before="0" w:after="0" w:line="360" w:lineRule="auto"/>
        <w:jc w:val="both"/>
        <w:rPr>
          <w:rFonts w:ascii="Trebuchet MS" w:hAnsi="Trebuchet MS" w:cs="Arial"/>
          <w:bCs/>
          <w:i w:val="0"/>
          <w:iCs w:val="0"/>
          <w:color w:val="EE0000"/>
          <w:sz w:val="20"/>
          <w:szCs w:val="20"/>
        </w:rPr>
      </w:pPr>
    </w:p>
    <w:p w14:paraId="53765C85" w14:textId="77777777" w:rsidR="00601FF2" w:rsidRPr="00542DD8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542DD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Osiągnięte efekty, wskaźniki realizacji działań:</w:t>
      </w:r>
    </w:p>
    <w:p w14:paraId="7EC84250" w14:textId="77777777" w:rsidR="00601FF2" w:rsidRPr="00542DD8" w:rsidRDefault="00601FF2" w:rsidP="00E713A8">
      <w:pPr>
        <w:numPr>
          <w:ilvl w:val="0"/>
          <w:numId w:val="40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42DD8">
        <w:rPr>
          <w:rFonts w:ascii="Trebuchet MS" w:hAnsi="Trebuchet MS" w:cs="Arial"/>
        </w:rPr>
        <w:t>zwiększono świadomość i motywację związaną</w:t>
      </w:r>
      <w:r w:rsidR="00867D3B" w:rsidRPr="00542DD8">
        <w:rPr>
          <w:rFonts w:ascii="Trebuchet MS" w:hAnsi="Trebuchet MS" w:cs="Arial"/>
        </w:rPr>
        <w:t xml:space="preserve"> z podjęciem pracy,</w:t>
      </w:r>
    </w:p>
    <w:p w14:paraId="63A4FBC2" w14:textId="77777777" w:rsidR="00601FF2" w:rsidRPr="00542DD8" w:rsidRDefault="00601FF2" w:rsidP="00E713A8">
      <w:pPr>
        <w:numPr>
          <w:ilvl w:val="0"/>
          <w:numId w:val="40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42DD8">
        <w:rPr>
          <w:rFonts w:ascii="Trebuchet MS" w:hAnsi="Trebuchet MS" w:cs="Arial"/>
        </w:rPr>
        <w:t>wzrost zatrudnienia wśród uczestników na otwartym rynku pracy lub w postaci zatrudnienia wspieranego.</w:t>
      </w:r>
    </w:p>
    <w:p w14:paraId="767D0336" w14:textId="77777777" w:rsidR="00A1037F" w:rsidRPr="00E53D72" w:rsidRDefault="00A1037F" w:rsidP="00BE50FE">
      <w:p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B5B35B1" w14:textId="76B0C4DB" w:rsidR="00601FF2" w:rsidRPr="00542DD8" w:rsidRDefault="00601FF2" w:rsidP="00BE50FE">
      <w:p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42DD8">
        <w:rPr>
          <w:rFonts w:ascii="Trebuchet MS" w:hAnsi="Trebuchet MS" w:cs="Arial"/>
        </w:rPr>
        <w:t>Wskaźniki:</w:t>
      </w:r>
    </w:p>
    <w:p w14:paraId="05279694" w14:textId="10556D33" w:rsidR="00601FF2" w:rsidRPr="00542DD8" w:rsidRDefault="00601FF2" w:rsidP="00E713A8">
      <w:pPr>
        <w:numPr>
          <w:ilvl w:val="0"/>
          <w:numId w:val="41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42DD8">
        <w:rPr>
          <w:rFonts w:ascii="Trebuchet MS" w:hAnsi="Trebuchet MS" w:cs="Arial"/>
        </w:rPr>
        <w:t xml:space="preserve">ilość osób, które </w:t>
      </w:r>
      <w:r w:rsidR="00820911" w:rsidRPr="00542DD8">
        <w:rPr>
          <w:rFonts w:ascii="Trebuchet MS" w:hAnsi="Trebuchet MS" w:cs="Arial"/>
        </w:rPr>
        <w:t>zakończyły</w:t>
      </w:r>
      <w:r w:rsidRPr="00542DD8">
        <w:rPr>
          <w:rFonts w:ascii="Trebuchet MS" w:hAnsi="Trebuchet MS" w:cs="Arial"/>
        </w:rPr>
        <w:t xml:space="preserve"> zajęcia </w:t>
      </w:r>
      <w:r w:rsidR="00542DD8" w:rsidRPr="00542DD8">
        <w:rPr>
          <w:rFonts w:ascii="Trebuchet MS" w:hAnsi="Trebuchet MS" w:cs="Arial"/>
        </w:rPr>
        <w:t>–</w:t>
      </w:r>
      <w:r w:rsidRPr="00542DD8">
        <w:rPr>
          <w:rFonts w:ascii="Trebuchet MS" w:hAnsi="Trebuchet MS" w:cs="Arial"/>
        </w:rPr>
        <w:t xml:space="preserve"> </w:t>
      </w:r>
      <w:r w:rsidR="0072232F" w:rsidRPr="00542DD8">
        <w:rPr>
          <w:rFonts w:ascii="Trebuchet MS" w:hAnsi="Trebuchet MS" w:cs="Arial"/>
        </w:rPr>
        <w:t>1</w:t>
      </w:r>
      <w:r w:rsidR="00542DD8" w:rsidRPr="00542DD8">
        <w:rPr>
          <w:rFonts w:ascii="Trebuchet MS" w:hAnsi="Trebuchet MS" w:cs="Arial"/>
        </w:rPr>
        <w:t xml:space="preserve">2 </w:t>
      </w:r>
      <w:r w:rsidR="00442E22" w:rsidRPr="00542DD8">
        <w:rPr>
          <w:rFonts w:ascii="Trebuchet MS" w:hAnsi="Trebuchet MS" w:cs="Arial"/>
        </w:rPr>
        <w:t>osób</w:t>
      </w:r>
      <w:r w:rsidR="0072232F" w:rsidRPr="00542DD8">
        <w:rPr>
          <w:rFonts w:ascii="Trebuchet MS" w:hAnsi="Trebuchet MS" w:cs="Arial"/>
        </w:rPr>
        <w:t xml:space="preserve"> (wzięł</w:t>
      </w:r>
      <w:r w:rsidR="00542DD8" w:rsidRPr="00542DD8">
        <w:rPr>
          <w:rFonts w:ascii="Trebuchet MS" w:hAnsi="Trebuchet MS" w:cs="Arial"/>
        </w:rPr>
        <w:t>o</w:t>
      </w:r>
      <w:r w:rsidR="0072232F" w:rsidRPr="00542DD8">
        <w:rPr>
          <w:rFonts w:ascii="Trebuchet MS" w:hAnsi="Trebuchet MS" w:cs="Arial"/>
        </w:rPr>
        <w:t xml:space="preserve"> udział </w:t>
      </w:r>
      <w:r w:rsidR="00542DD8" w:rsidRPr="00542DD8">
        <w:rPr>
          <w:rFonts w:ascii="Trebuchet MS" w:hAnsi="Trebuchet MS" w:cs="Arial"/>
        </w:rPr>
        <w:t>2</w:t>
      </w:r>
      <w:r w:rsidR="009B78A5">
        <w:rPr>
          <w:rFonts w:ascii="Trebuchet MS" w:hAnsi="Trebuchet MS" w:cs="Arial"/>
        </w:rPr>
        <w:t>8</w:t>
      </w:r>
      <w:r w:rsidR="0072232F" w:rsidRPr="00542DD8">
        <w:rPr>
          <w:rFonts w:ascii="Trebuchet MS" w:hAnsi="Trebuchet MS" w:cs="Arial"/>
        </w:rPr>
        <w:t xml:space="preserve"> os</w:t>
      </w:r>
      <w:r w:rsidR="00542DD8" w:rsidRPr="00542DD8">
        <w:rPr>
          <w:rFonts w:ascii="Trebuchet MS" w:hAnsi="Trebuchet MS" w:cs="Arial"/>
        </w:rPr>
        <w:t>ó</w:t>
      </w:r>
      <w:r w:rsidR="0072232F" w:rsidRPr="00542DD8">
        <w:rPr>
          <w:rFonts w:ascii="Trebuchet MS" w:hAnsi="Trebuchet MS" w:cs="Arial"/>
        </w:rPr>
        <w:t>b)</w:t>
      </w:r>
      <w:r w:rsidR="00442E22" w:rsidRPr="00542DD8">
        <w:rPr>
          <w:rFonts w:ascii="Trebuchet MS" w:hAnsi="Trebuchet MS" w:cs="Arial"/>
        </w:rPr>
        <w:t>,</w:t>
      </w:r>
    </w:p>
    <w:p w14:paraId="157B54B7" w14:textId="4E1B489D" w:rsidR="00601FF2" w:rsidRPr="00542DD8" w:rsidRDefault="00601FF2" w:rsidP="00E713A8">
      <w:pPr>
        <w:numPr>
          <w:ilvl w:val="0"/>
          <w:numId w:val="41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42DD8">
        <w:rPr>
          <w:rFonts w:ascii="Trebuchet MS" w:hAnsi="Trebuchet MS" w:cs="Arial"/>
        </w:rPr>
        <w:t>ilość osób, która podjęła zatrudnienie na rynku pracy lub różne formy zatrudnienia wspieranego</w:t>
      </w:r>
      <w:r w:rsidR="00542DD8" w:rsidRPr="00542DD8">
        <w:rPr>
          <w:rFonts w:ascii="Trebuchet MS" w:hAnsi="Trebuchet MS" w:cs="Arial"/>
        </w:rPr>
        <w:t xml:space="preserve"> - 5</w:t>
      </w:r>
      <w:r w:rsidR="00225FED" w:rsidRPr="00542DD8">
        <w:rPr>
          <w:rFonts w:ascii="Trebuchet MS" w:hAnsi="Trebuchet MS" w:cs="Arial"/>
        </w:rPr>
        <w:t xml:space="preserve"> os</w:t>
      </w:r>
      <w:r w:rsidR="0072232F" w:rsidRPr="00542DD8">
        <w:rPr>
          <w:rFonts w:ascii="Trebuchet MS" w:hAnsi="Trebuchet MS" w:cs="Arial"/>
        </w:rPr>
        <w:t>ób (w trakcie zajęć lub po ich zakończeniu).</w:t>
      </w:r>
    </w:p>
    <w:p w14:paraId="5074FC3D" w14:textId="77777777" w:rsidR="001A43EB" w:rsidRPr="00542DD8" w:rsidRDefault="001A43EB" w:rsidP="00542DD8">
      <w:p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</w:p>
    <w:p w14:paraId="376DBA10" w14:textId="77777777" w:rsidR="00601FF2" w:rsidRPr="00542DD8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542DD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Źródło finansowania:</w:t>
      </w:r>
    </w:p>
    <w:p w14:paraId="0787B987" w14:textId="11687F84" w:rsidR="00601FF2" w:rsidRPr="00542DD8" w:rsidRDefault="00EC252A" w:rsidP="001D6D83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542DD8">
        <w:rPr>
          <w:rFonts w:ascii="Trebuchet MS" w:hAnsi="Trebuchet MS" w:cs="Arial"/>
        </w:rPr>
        <w:t xml:space="preserve">W </w:t>
      </w:r>
      <w:r w:rsidR="00601FF2" w:rsidRPr="00542DD8">
        <w:rPr>
          <w:rFonts w:ascii="Trebuchet MS" w:hAnsi="Trebuchet MS" w:cs="Arial"/>
        </w:rPr>
        <w:t xml:space="preserve">ramach budżetu </w:t>
      </w:r>
      <w:r w:rsidR="00542DD8" w:rsidRPr="00542DD8">
        <w:rPr>
          <w:rFonts w:ascii="Trebuchet MS" w:hAnsi="Trebuchet MS" w:cs="Arial"/>
        </w:rPr>
        <w:t xml:space="preserve">Centrum Usług Społecznych </w:t>
      </w:r>
      <w:r w:rsidR="00617A67" w:rsidRPr="00542DD8">
        <w:rPr>
          <w:rFonts w:ascii="Trebuchet MS" w:hAnsi="Trebuchet MS" w:cs="Arial"/>
        </w:rPr>
        <w:t>w Rudzie Śląskiej</w:t>
      </w:r>
      <w:r w:rsidR="00601FF2" w:rsidRPr="00542DD8">
        <w:rPr>
          <w:rFonts w:ascii="Trebuchet MS" w:hAnsi="Trebuchet MS" w:cs="Arial"/>
        </w:rPr>
        <w:t>.</w:t>
      </w:r>
    </w:p>
    <w:p w14:paraId="2B4B9D50" w14:textId="77777777" w:rsidR="00A1037F" w:rsidRPr="00E53D72" w:rsidRDefault="00A1037F" w:rsidP="00A1037F">
      <w:pPr>
        <w:rPr>
          <w:color w:val="EE0000"/>
        </w:rPr>
      </w:pPr>
    </w:p>
    <w:p w14:paraId="0FB3734A" w14:textId="77777777" w:rsidR="00542DD8" w:rsidRPr="00542DD8" w:rsidRDefault="00542DD8" w:rsidP="00542DD8">
      <w:pPr>
        <w:tabs>
          <w:tab w:val="left" w:pos="1440"/>
          <w:tab w:val="left" w:pos="288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</w:pPr>
      <w:r w:rsidRPr="00542DD8"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  <w:t>Termin realizacji:</w:t>
      </w:r>
    </w:p>
    <w:p w14:paraId="725A8C69" w14:textId="77777777" w:rsidR="00542DD8" w:rsidRPr="00542DD8" w:rsidRDefault="00542DD8" w:rsidP="00542DD8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/>
          <w:kern w:val="3"/>
          <w:lang w:eastAsia="zh-CN" w:bidi="hi-IN"/>
        </w:rPr>
      </w:pPr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Projekt realizowany od 2007r., a od 2008r.  realizowany w ramach Miejskiej Strategii Rozwiązywania Problemów Społecznych pod nazwą: Reintegracja zawodowa bezrobotnych mężczyzn – klientów pomocy społecznej „Warsztat </w:t>
      </w:r>
      <w:proofErr w:type="spellStart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>edukacyjno</w:t>
      </w:r>
      <w:proofErr w:type="spellEnd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 – rozwojowy dla bezrobotnych mężczyzn” oraz Reintegracja zawodowa bezrobotnych kobiet – klientów pomocy społecznej „Warsztat </w:t>
      </w:r>
      <w:proofErr w:type="spellStart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>edukacyjno</w:t>
      </w:r>
      <w:proofErr w:type="spellEnd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 – rozwojowy dla bezrobotnych kobiet”.</w:t>
      </w:r>
    </w:p>
    <w:p w14:paraId="16C990A2" w14:textId="77777777" w:rsidR="00542DD8" w:rsidRPr="00542DD8" w:rsidRDefault="00542DD8" w:rsidP="00542DD8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/>
          <w:kern w:val="3"/>
          <w:lang w:eastAsia="zh-CN" w:bidi="hi-IN"/>
        </w:rPr>
      </w:pPr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Od 2012r. projekt realizowany jest pod nazwą: Reintegracja społeczno - zawodowa bezrobotnych klientów pomocy społecznej „Warsztat </w:t>
      </w:r>
      <w:proofErr w:type="spellStart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>edukacyjno</w:t>
      </w:r>
      <w:proofErr w:type="spellEnd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 – rozwojowy dla osób bezrobotnych”.</w:t>
      </w:r>
    </w:p>
    <w:p w14:paraId="4DBE4D53" w14:textId="4ABE0598" w:rsidR="00542DD8" w:rsidRPr="00542DD8" w:rsidRDefault="00542DD8" w:rsidP="00542DD8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Lucida Sans"/>
          <w:kern w:val="3"/>
          <w:lang w:eastAsia="zh-CN" w:bidi="hi-IN"/>
        </w:rPr>
      </w:pPr>
      <w:bookmarkStart w:id="3" w:name="_Hlk129079018"/>
      <w:r w:rsidRPr="00542DD8">
        <w:rPr>
          <w:rFonts w:ascii="Trebuchet MS" w:eastAsia="NSimSun" w:hAnsi="Trebuchet MS" w:cs="Lucida Sans"/>
          <w:color w:val="000000"/>
          <w:kern w:val="3"/>
          <w:lang w:eastAsia="zh-CN" w:bidi="hi-IN"/>
        </w:rPr>
        <w:t xml:space="preserve">Projekt kontynuowany od 2023r. pod nazwą </w:t>
      </w:r>
      <w:bookmarkEnd w:id="3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Reintegracja społeczno - </w:t>
      </w:r>
      <w:r w:rsidR="005970C4"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>zawodowa biernych</w:t>
      </w:r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 zawodowo klientów pomocy społecznej „Warsztat </w:t>
      </w:r>
      <w:proofErr w:type="spellStart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>edukacyjno</w:t>
      </w:r>
      <w:proofErr w:type="spellEnd"/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 xml:space="preserve"> - rozwojowy dla osób biernych zawodowo”.   </w:t>
      </w:r>
    </w:p>
    <w:p w14:paraId="18A94504" w14:textId="77777777" w:rsidR="00542DD8" w:rsidRPr="00542DD8" w:rsidRDefault="00542DD8" w:rsidP="00542DD8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/>
          <w:kern w:val="3"/>
          <w:lang w:eastAsia="zh-CN" w:bidi="hi-IN"/>
        </w:rPr>
      </w:pPr>
      <w:r w:rsidRPr="00542DD8">
        <w:rPr>
          <w:rFonts w:ascii="Trebuchet MS" w:eastAsia="NSimSun" w:hAnsi="Trebuchet MS" w:cs="Arial"/>
          <w:color w:val="000000"/>
          <w:kern w:val="3"/>
          <w:lang w:eastAsia="zh-CN" w:bidi="hi-IN"/>
        </w:rPr>
        <w:t>Projekt nie będzie kontynuowany w 2026r. Elementy związane z reintegracją zawodową będą zawarte w projekcie „Kierunek – Praca. Zajęcia edukacyjno- warsztatowe dla osób biernych zawodowo wymagających wsparcia Centrum Usług Społecznych w Rudzie Śląskiej.</w:t>
      </w:r>
    </w:p>
    <w:p w14:paraId="367B6664" w14:textId="0130EB49" w:rsidR="005D1A1A" w:rsidRPr="00E53D72" w:rsidRDefault="005D1A1A" w:rsidP="005D1A1A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A137576" w14:textId="3713E764" w:rsidR="00C83752" w:rsidRPr="00E53D72" w:rsidRDefault="00C83752" w:rsidP="00617A67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47C8F71" w14:textId="77777777" w:rsidR="00EC252A" w:rsidRPr="00E53D72" w:rsidRDefault="00EC252A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99795D4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75BAD33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310466F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26AE00D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9221064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ADB929D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494530B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942CE2B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2EC4D85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E66B193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4B7081B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CBEB406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B0D1735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0401B9A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66FCA7F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9B84506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D3CDDAF" w14:textId="77777777" w:rsidR="0017079B" w:rsidRPr="00E53D72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41268C9" w14:textId="77777777" w:rsidR="00B30A4C" w:rsidRPr="00E53D72" w:rsidRDefault="00B30A4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8D04C62" w14:textId="77777777" w:rsidR="00B30A4C" w:rsidRPr="00E53D72" w:rsidRDefault="00B30A4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172995B" w14:textId="77777777" w:rsidR="00B30A4C" w:rsidRPr="00E53D72" w:rsidRDefault="00B30A4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348A2B6" w14:textId="77777777" w:rsidR="00B30A4C" w:rsidRPr="00E53D72" w:rsidRDefault="00B30A4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4697F6A" w14:textId="77777777" w:rsidR="00B30A4C" w:rsidRDefault="00B30A4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33349F7" w14:textId="77777777" w:rsidR="00542DD8" w:rsidRDefault="00542DD8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6C1F48B" w14:textId="77777777" w:rsidR="00542DD8" w:rsidRDefault="00542DD8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203BA00" w14:textId="77777777" w:rsidR="00542DD8" w:rsidRDefault="00542DD8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1C2EEFC" w14:textId="77777777" w:rsidR="00542DD8" w:rsidRPr="00E53D72" w:rsidRDefault="00542DD8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D621919" w14:textId="77777777" w:rsidR="00B30A4C" w:rsidRPr="00E53D72" w:rsidRDefault="00B30A4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40B0A26" w14:textId="7A356F02" w:rsidR="0050726F" w:rsidRPr="00827517" w:rsidRDefault="0050726F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27517">
        <w:rPr>
          <w:rFonts w:ascii="Trebuchet MS" w:hAnsi="Trebuchet MS" w:cs="Arial"/>
          <w:b/>
          <w:bCs/>
        </w:rPr>
        <w:t xml:space="preserve">Klub Integracji </w:t>
      </w:r>
      <w:r w:rsidR="00827517" w:rsidRPr="00827517">
        <w:rPr>
          <w:rFonts w:ascii="Trebuchet MS" w:hAnsi="Trebuchet MS" w:cs="Arial"/>
          <w:b/>
          <w:bCs/>
        </w:rPr>
        <w:t>Społecznej [</w:t>
      </w:r>
      <w:r w:rsidRPr="00827517">
        <w:rPr>
          <w:rFonts w:ascii="Trebuchet MS" w:hAnsi="Trebuchet MS" w:cs="Arial"/>
          <w:b/>
          <w:bCs/>
        </w:rPr>
        <w:t>C</w:t>
      </w:r>
      <w:r w:rsidRPr="00827517">
        <w:rPr>
          <w:rFonts w:ascii="Trebuchet MS" w:hAnsi="Trebuchet MS" w:cs="Arial"/>
          <w:b/>
          <w:bCs/>
          <w:vertAlign w:val="subscript"/>
        </w:rPr>
        <w:t>1</w:t>
      </w:r>
      <w:r w:rsidRPr="00827517">
        <w:rPr>
          <w:rFonts w:ascii="Trebuchet MS" w:hAnsi="Trebuchet MS" w:cs="Arial"/>
          <w:b/>
          <w:bCs/>
        </w:rPr>
        <w:t>K</w:t>
      </w:r>
      <w:r w:rsidRPr="00827517">
        <w:rPr>
          <w:rFonts w:ascii="Trebuchet MS" w:hAnsi="Trebuchet MS" w:cs="Arial"/>
          <w:b/>
          <w:bCs/>
          <w:vertAlign w:val="subscript"/>
        </w:rPr>
        <w:t>2</w:t>
      </w:r>
      <w:r w:rsidRPr="00827517">
        <w:rPr>
          <w:rFonts w:ascii="Trebuchet MS" w:hAnsi="Trebuchet MS" w:cs="Arial"/>
          <w:b/>
          <w:bCs/>
        </w:rPr>
        <w:t>]</w:t>
      </w:r>
    </w:p>
    <w:p w14:paraId="36910422" w14:textId="77777777" w:rsidR="0050726F" w:rsidRPr="00827517" w:rsidRDefault="0050726F" w:rsidP="00BE50FE">
      <w:pPr>
        <w:widowControl w:val="0"/>
        <w:spacing w:line="360" w:lineRule="auto"/>
        <w:jc w:val="both"/>
        <w:rPr>
          <w:rFonts w:ascii="Trebuchet MS" w:hAnsi="Trebuchet MS" w:cs="Arial"/>
          <w:bCs/>
        </w:rPr>
      </w:pPr>
    </w:p>
    <w:p w14:paraId="74586C42" w14:textId="77777777" w:rsidR="00601FF2" w:rsidRPr="00827517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827517">
        <w:rPr>
          <w:rFonts w:ascii="Trebuchet MS" w:hAnsi="Trebuchet MS" w:cs="Arial"/>
          <w:b/>
          <w:bCs/>
        </w:rPr>
        <w:t>Cel projektu:</w:t>
      </w:r>
    </w:p>
    <w:p w14:paraId="7F3E0CFE" w14:textId="42A9A713" w:rsidR="00601FF2" w:rsidRPr="00827517" w:rsidRDefault="00A31EF5" w:rsidP="00BE50FE">
      <w:pPr>
        <w:spacing w:line="360" w:lineRule="auto"/>
        <w:jc w:val="both"/>
        <w:rPr>
          <w:rFonts w:ascii="Trebuchet MS" w:hAnsi="Trebuchet MS" w:cs="Arial"/>
        </w:rPr>
      </w:pPr>
      <w:r w:rsidRPr="00827517">
        <w:rPr>
          <w:rFonts w:ascii="Trebuchet MS" w:hAnsi="Trebuchet MS" w:cs="Arial"/>
        </w:rPr>
        <w:t>Reintegracja społe</w:t>
      </w:r>
      <w:r w:rsidR="00601FF2" w:rsidRPr="00827517">
        <w:rPr>
          <w:rFonts w:ascii="Trebuchet MS" w:hAnsi="Trebuchet MS" w:cs="Arial"/>
        </w:rPr>
        <w:t xml:space="preserve">czno - zawodowa, realizowana poprzez kompleksowe oddziaływanie na osobę </w:t>
      </w:r>
      <w:r w:rsidR="00601FF2" w:rsidRPr="00827517">
        <w:rPr>
          <w:rFonts w:ascii="Trebuchet MS" w:hAnsi="Trebuchet MS" w:cs="Arial"/>
        </w:rPr>
        <w:br/>
        <w:t>i jej środowisko, tj.  edukację, profilaktykę, aktywizację zawodową i społeczną, pomoc w osobistym rozwoju</w:t>
      </w:r>
      <w:r w:rsidR="00295E06" w:rsidRPr="00827517">
        <w:rPr>
          <w:rFonts w:ascii="Trebuchet MS" w:hAnsi="Trebuchet MS" w:cs="Arial"/>
        </w:rPr>
        <w:t>,</w:t>
      </w:r>
      <w:r w:rsidR="00601FF2" w:rsidRPr="00827517">
        <w:rPr>
          <w:rFonts w:ascii="Trebuchet MS" w:hAnsi="Trebuchet MS" w:cs="Arial"/>
        </w:rPr>
        <w:t xml:space="preserve"> a także w rozwiązywaniu problemów związanych z uzależnieniem od środków</w:t>
      </w:r>
      <w:r w:rsidR="002B0E63">
        <w:rPr>
          <w:rFonts w:ascii="Trebuchet MS" w:hAnsi="Trebuchet MS" w:cs="Arial"/>
        </w:rPr>
        <w:t xml:space="preserve"> </w:t>
      </w:r>
      <w:r w:rsidR="00F752F7" w:rsidRPr="00827517">
        <w:rPr>
          <w:rFonts w:ascii="Trebuchet MS" w:hAnsi="Trebuchet MS" w:cs="Arial"/>
        </w:rPr>
        <w:t xml:space="preserve">psychoaktywnych – cel został osiągnięty. </w:t>
      </w:r>
    </w:p>
    <w:p w14:paraId="0A857792" w14:textId="77777777" w:rsidR="00601FF2" w:rsidRPr="00E53D7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bCs/>
          <w:color w:val="EE0000"/>
        </w:rPr>
      </w:pPr>
    </w:p>
    <w:p w14:paraId="3D48C2ED" w14:textId="77777777" w:rsidR="00601FF2" w:rsidRPr="00827517" w:rsidRDefault="00F752F7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827517">
        <w:rPr>
          <w:rFonts w:ascii="Trebuchet MS" w:hAnsi="Trebuchet MS" w:cs="Arial"/>
          <w:b/>
          <w:bCs/>
        </w:rPr>
        <w:t>Adresat</w:t>
      </w:r>
      <w:r w:rsidR="00601FF2" w:rsidRPr="00827517">
        <w:rPr>
          <w:rFonts w:ascii="Trebuchet MS" w:hAnsi="Trebuchet MS" w:cs="Arial"/>
          <w:b/>
          <w:bCs/>
        </w:rPr>
        <w:t>:</w:t>
      </w:r>
    </w:p>
    <w:p w14:paraId="2B6AE25A" w14:textId="606D9246" w:rsidR="00601FF2" w:rsidRPr="00827517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827517">
        <w:rPr>
          <w:rFonts w:ascii="Trebuchet MS" w:hAnsi="Trebuchet MS" w:cs="Arial"/>
        </w:rPr>
        <w:t>Adresatami działań są w szczególności</w:t>
      </w:r>
      <w:r w:rsidR="00FC5C31" w:rsidRPr="00827517">
        <w:rPr>
          <w:rFonts w:ascii="Trebuchet MS" w:hAnsi="Trebuchet MS" w:cs="Arial"/>
        </w:rPr>
        <w:t xml:space="preserve">: </w:t>
      </w:r>
      <w:r w:rsidRPr="00827517">
        <w:rPr>
          <w:rFonts w:ascii="Trebuchet MS" w:hAnsi="Trebuchet MS" w:cs="Arial"/>
        </w:rPr>
        <w:t xml:space="preserve">osoby bezdomne, bezrobotne, </w:t>
      </w:r>
      <w:r w:rsidR="0078057A">
        <w:rPr>
          <w:rFonts w:ascii="Trebuchet MS" w:hAnsi="Trebuchet MS" w:cs="Arial"/>
        </w:rPr>
        <w:t xml:space="preserve">uzależnione od środków psychoaktywnych i członkowie ich rodzin, </w:t>
      </w:r>
      <w:r w:rsidR="00C05A71" w:rsidRPr="00827517">
        <w:rPr>
          <w:rFonts w:ascii="Trebuchet MS" w:hAnsi="Trebuchet MS" w:cs="Arial"/>
        </w:rPr>
        <w:t xml:space="preserve">osoby zagrożone </w:t>
      </w:r>
      <w:r w:rsidR="0078057A">
        <w:rPr>
          <w:rFonts w:ascii="Trebuchet MS" w:hAnsi="Trebuchet MS" w:cs="Arial"/>
        </w:rPr>
        <w:t xml:space="preserve">tym </w:t>
      </w:r>
      <w:r w:rsidR="00C05A71" w:rsidRPr="00827517">
        <w:rPr>
          <w:rFonts w:ascii="Trebuchet MS" w:hAnsi="Trebuchet MS" w:cs="Arial"/>
        </w:rPr>
        <w:t>uzależnieniem</w:t>
      </w:r>
      <w:r w:rsidR="0078057A">
        <w:rPr>
          <w:rFonts w:ascii="Trebuchet MS" w:hAnsi="Trebuchet MS" w:cs="Arial"/>
        </w:rPr>
        <w:t xml:space="preserve"> inne </w:t>
      </w:r>
      <w:r w:rsidRPr="00827517">
        <w:rPr>
          <w:rFonts w:ascii="Trebuchet MS" w:hAnsi="Trebuchet MS" w:cs="Arial"/>
        </w:rPr>
        <w:t xml:space="preserve">zagrożone wykluczeniem społecznym oraz pozostali mieszkańcy Rudy Śląskiej. </w:t>
      </w:r>
    </w:p>
    <w:p w14:paraId="3E7A71E2" w14:textId="77777777" w:rsidR="00601FF2" w:rsidRPr="00E53D7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A6FC71C" w14:textId="77777777" w:rsidR="00601FF2" w:rsidRPr="002B0E63" w:rsidRDefault="00601FF2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2B0E63">
        <w:rPr>
          <w:rFonts w:ascii="Trebuchet MS" w:hAnsi="Trebuchet MS" w:cs="Arial"/>
          <w:b/>
          <w:bCs/>
        </w:rPr>
        <w:t>Realizator</w:t>
      </w:r>
      <w:r w:rsidR="00F752F7" w:rsidRPr="002B0E63">
        <w:rPr>
          <w:rFonts w:ascii="Trebuchet MS" w:hAnsi="Trebuchet MS" w:cs="Arial"/>
          <w:b/>
          <w:bCs/>
        </w:rPr>
        <w:t xml:space="preserve"> projektu</w:t>
      </w:r>
      <w:r w:rsidRPr="002B0E63">
        <w:rPr>
          <w:rFonts w:ascii="Trebuchet MS" w:hAnsi="Trebuchet MS" w:cs="Arial"/>
          <w:b/>
          <w:bCs/>
        </w:rPr>
        <w:t xml:space="preserve">: </w:t>
      </w:r>
    </w:p>
    <w:p w14:paraId="2D367F79" w14:textId="3332742A" w:rsidR="00601FF2" w:rsidRPr="002B0E63" w:rsidRDefault="002B0E63" w:rsidP="00BE50FE">
      <w:pPr>
        <w:spacing w:line="360" w:lineRule="auto"/>
        <w:jc w:val="both"/>
        <w:rPr>
          <w:rFonts w:ascii="Trebuchet MS" w:hAnsi="Trebuchet MS" w:cs="Arial"/>
        </w:rPr>
      </w:pPr>
      <w:r w:rsidRPr="002B0E63">
        <w:rPr>
          <w:rFonts w:ascii="Trebuchet MS" w:hAnsi="Trebuchet MS" w:cs="Arial"/>
        </w:rPr>
        <w:t>Centrum Usług Społecznych</w:t>
      </w:r>
      <w:r w:rsidR="00601FF2" w:rsidRPr="002B0E63">
        <w:rPr>
          <w:rFonts w:ascii="Trebuchet MS" w:hAnsi="Trebuchet MS" w:cs="Arial"/>
        </w:rPr>
        <w:t xml:space="preserve"> w Rudzie Śląskiej</w:t>
      </w:r>
      <w:r w:rsidR="00FC5C31" w:rsidRPr="002B0E63">
        <w:rPr>
          <w:rFonts w:ascii="Trebuchet MS" w:hAnsi="Trebuchet MS" w:cs="Arial"/>
        </w:rPr>
        <w:t xml:space="preserve"> </w:t>
      </w:r>
      <w:r w:rsidR="00601FF2" w:rsidRPr="002B0E63">
        <w:rPr>
          <w:rFonts w:ascii="Trebuchet MS" w:hAnsi="Trebuchet MS" w:cs="Arial"/>
        </w:rPr>
        <w:t>w ramach Działu Klub Integracji Społecznej.</w:t>
      </w:r>
    </w:p>
    <w:p w14:paraId="1EC51A01" w14:textId="77777777" w:rsidR="00601FF2" w:rsidRPr="00E53D7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A1897B4" w14:textId="77777777" w:rsidR="00A675AB" w:rsidRPr="00A675AB" w:rsidRDefault="00A675AB" w:rsidP="00A675AB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Lucida Sans"/>
          <w:kern w:val="3"/>
          <w:lang w:eastAsia="zh-CN" w:bidi="hi-IN"/>
        </w:rPr>
      </w:pPr>
      <w:r w:rsidRPr="00A675AB"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  <w:t xml:space="preserve">Etapy realizacji </w:t>
      </w:r>
      <w:bookmarkStart w:id="4" w:name="_Hlk158891514"/>
      <w:r w:rsidRPr="00A675AB"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  <w:t>projektu</w:t>
      </w:r>
      <w:bookmarkEnd w:id="4"/>
      <w:r w:rsidRPr="00A675AB"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  <w:t>:</w:t>
      </w:r>
    </w:p>
    <w:p w14:paraId="7C80B379" w14:textId="77777777" w:rsidR="00A675AB" w:rsidRPr="00A675AB" w:rsidRDefault="00A675AB" w:rsidP="00A675AB">
      <w:pPr>
        <w:widowControl w:val="0"/>
        <w:tabs>
          <w:tab w:val="left" w:pos="644"/>
        </w:tabs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Calibri" w:hAnsi="Trebuchet MS" w:cs="Arial"/>
          <w:bCs/>
          <w:color w:val="000000"/>
          <w:kern w:val="3"/>
          <w:lang w:eastAsia="en-US" w:bidi="hi-IN"/>
        </w:rPr>
      </w:pPr>
      <w:r w:rsidRPr="00A675AB">
        <w:rPr>
          <w:rFonts w:ascii="Trebuchet MS" w:eastAsia="Calibri" w:hAnsi="Trebuchet MS" w:cs="Arial"/>
          <w:bCs/>
          <w:color w:val="000000"/>
          <w:kern w:val="3"/>
          <w:lang w:eastAsia="en-US" w:bidi="hi-IN"/>
        </w:rPr>
        <w:t>1. W ramach Działu Klub Integracji Społecznej w roku sprawozdawczym zrealizowano następujące</w:t>
      </w:r>
      <w:r w:rsidRPr="00A675AB">
        <w:rPr>
          <w:rFonts w:ascii="Trebuchet MS" w:eastAsia="Calibri" w:hAnsi="Trebuchet MS" w:cs="Arial"/>
          <w:bCs/>
          <w:color w:val="000000"/>
          <w:kern w:val="3"/>
          <w:lang w:eastAsia="en-US" w:bidi="hi-IN"/>
        </w:rPr>
        <w:br/>
        <w:t>projekty:</w:t>
      </w:r>
    </w:p>
    <w:p w14:paraId="7072160D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kern w:val="3"/>
          <w:sz w:val="22"/>
          <w:szCs w:val="22"/>
          <w:lang w:eastAsia="en-US" w:bidi="hi-IN"/>
        </w:rPr>
      </w:pPr>
      <w:r w:rsidRPr="00A675AB">
        <w:rPr>
          <w:rFonts w:ascii="Trebuchet MS" w:eastAsia="Calibri" w:hAnsi="Trebuchet MS" w:cs="Calibri"/>
          <w:bCs/>
          <w:color w:val="000000"/>
          <w:kern w:val="3"/>
          <w:lang w:eastAsia="ar-SA" w:bidi="hi-IN"/>
        </w:rPr>
        <w:t xml:space="preserve">„Warsztat </w:t>
      </w:r>
      <w:proofErr w:type="spellStart"/>
      <w:r w:rsidRPr="00A675AB">
        <w:rPr>
          <w:rFonts w:ascii="Trebuchet MS" w:eastAsia="Calibri" w:hAnsi="Trebuchet MS" w:cs="Calibri"/>
          <w:color w:val="000000"/>
          <w:kern w:val="3"/>
          <w:lang w:eastAsia="ar-SA" w:bidi="hi-IN"/>
        </w:rPr>
        <w:t>edukacyjno</w:t>
      </w:r>
      <w:proofErr w:type="spellEnd"/>
      <w:r w:rsidRPr="00A675AB">
        <w:rPr>
          <w:rFonts w:ascii="Trebuchet MS" w:eastAsia="Calibri" w:hAnsi="Trebuchet MS" w:cs="Calibri"/>
          <w:color w:val="000000"/>
          <w:kern w:val="3"/>
          <w:lang w:eastAsia="ar-SA" w:bidi="hi-IN"/>
        </w:rPr>
        <w:t xml:space="preserve"> - rozwojowy dla osób biernych zawodowo”. </w:t>
      </w:r>
      <w:r w:rsidRPr="00A675AB">
        <w:rPr>
          <w:rFonts w:ascii="Trebuchet MS" w:eastAsia="Calibri" w:hAnsi="Trebuchet MS" w:cs="Calibri"/>
          <w:bCs/>
          <w:color w:val="000000"/>
          <w:kern w:val="3"/>
          <w:lang w:eastAsia="ar-SA" w:bidi="hi-IN"/>
        </w:rPr>
        <w:t>Reintegracja społeczno – zawodowa osób biernych zawodowo wymagających wsparcia Centrum Usług Społecznych,</w:t>
      </w:r>
    </w:p>
    <w:p w14:paraId="63C4DC8B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Calibri"/>
          <w:color w:val="000000"/>
          <w:kern w:val="3"/>
          <w:lang w:eastAsia="ar-SA" w:bidi="hi-IN"/>
        </w:rPr>
      </w:pPr>
      <w:r w:rsidRPr="00A675AB">
        <w:rPr>
          <w:rFonts w:ascii="Trebuchet MS" w:eastAsia="Calibri" w:hAnsi="Trebuchet MS" w:cs="Calibri"/>
          <w:color w:val="000000"/>
          <w:kern w:val="3"/>
          <w:lang w:eastAsia="ar-SA" w:bidi="hi-IN"/>
        </w:rPr>
        <w:t>„PRACA – stworzenie warunków powrotu na rynek pracy”. Reintegracja społeczno - zawodowa osób biernych zawodowo,</w:t>
      </w:r>
    </w:p>
    <w:p w14:paraId="124DA906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kern w:val="3"/>
          <w:sz w:val="22"/>
          <w:szCs w:val="22"/>
          <w:lang w:eastAsia="en-US" w:bidi="hi-IN"/>
        </w:rPr>
      </w:pPr>
      <w:r w:rsidRPr="00A675AB">
        <w:rPr>
          <w:rFonts w:ascii="Trebuchet MS" w:hAnsi="Trebuchet MS" w:cs="Arial"/>
          <w:bCs/>
          <w:color w:val="000000"/>
          <w:kern w:val="3"/>
          <w:lang w:eastAsia="ar-SA" w:bidi="hi-IN"/>
        </w:rPr>
        <w:t xml:space="preserve">Prace społecznie użyteczne. Reintegracja społeczno - zawodowa bezrobotnych osób wymagających wsparcia </w:t>
      </w:r>
      <w:r w:rsidRPr="00A675AB">
        <w:rPr>
          <w:rFonts w:ascii="Trebuchet MS" w:eastAsia="Calibri" w:hAnsi="Trebuchet MS" w:cs="Calibri"/>
          <w:bCs/>
          <w:color w:val="000000"/>
          <w:kern w:val="3"/>
          <w:lang w:eastAsia="ar-SA" w:bidi="hi-IN"/>
        </w:rPr>
        <w:t>Centrum Usług Społecznych w Rudzie Śląskiej,</w:t>
      </w:r>
    </w:p>
    <w:p w14:paraId="485A0D91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kern w:val="3"/>
          <w:sz w:val="22"/>
          <w:szCs w:val="22"/>
          <w:lang w:eastAsia="en-US" w:bidi="hi-IN"/>
        </w:rPr>
      </w:pPr>
      <w:r w:rsidRPr="00A675AB">
        <w:rPr>
          <w:rFonts w:ascii="Trebuchet MS" w:eastAsia="Calibri" w:hAnsi="Trebuchet MS" w:cs="Calibri"/>
          <w:color w:val="000000"/>
          <w:kern w:val="3"/>
          <w:lang w:eastAsia="ar-SA" w:bidi="hi-IN"/>
        </w:rPr>
        <w:t>Spotkania z mieszkańcami Noclegowni Miejskich w Rudzie Śląskie</w:t>
      </w:r>
      <w:r w:rsidRPr="00A675AB">
        <w:rPr>
          <w:rFonts w:ascii="Trebuchet MS" w:eastAsia="Calibri" w:hAnsi="Trebuchet MS" w:cs="Calibri"/>
          <w:bCs/>
          <w:iCs/>
          <w:color w:val="000000"/>
          <w:kern w:val="3"/>
          <w:lang w:eastAsia="ar-SA" w:bidi="hi-IN"/>
        </w:rPr>
        <w:t>j,</w:t>
      </w:r>
    </w:p>
    <w:p w14:paraId="41C74AF8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/>
          <w:kern w:val="3"/>
          <w:lang w:eastAsia="ar-SA" w:bidi="hi-IN"/>
        </w:rPr>
      </w:pPr>
      <w:r w:rsidRPr="00A675AB">
        <w:rPr>
          <w:rFonts w:ascii="Trebuchet MS" w:hAnsi="Trebuchet MS" w:cs="Arial"/>
          <w:bCs/>
          <w:color w:val="000000"/>
          <w:kern w:val="3"/>
          <w:lang w:eastAsia="ar-SA" w:bidi="hi-IN"/>
        </w:rPr>
        <w:t>FAS/FAE – grupa edukacyjna dla osób wymagających wsparcia Centrum Usług Społecznych,</w:t>
      </w:r>
    </w:p>
    <w:p w14:paraId="1593D706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kern w:val="3"/>
          <w:sz w:val="22"/>
          <w:szCs w:val="22"/>
          <w:lang w:eastAsia="en-US" w:bidi="hi-IN"/>
        </w:rPr>
      </w:pPr>
      <w:r w:rsidRPr="00A675AB">
        <w:rPr>
          <w:rFonts w:ascii="Trebuchet MS" w:eastAsia="Calibri" w:hAnsi="Trebuchet MS" w:cs="Calibri"/>
          <w:bCs/>
          <w:color w:val="000000"/>
          <w:kern w:val="3"/>
          <w:lang w:eastAsia="ar-SA" w:bidi="hi-IN"/>
        </w:rPr>
        <w:t>„</w:t>
      </w:r>
      <w:r w:rsidRPr="00A675AB">
        <w:rPr>
          <w:rFonts w:ascii="Trebuchet MS" w:hAnsi="Trebuchet MS" w:cs="Calibri"/>
          <w:bCs/>
          <w:color w:val="000000"/>
          <w:kern w:val="3"/>
          <w:lang w:eastAsia="ar-SA" w:bidi="hi-IN"/>
        </w:rPr>
        <w:t xml:space="preserve">Motywowanie do utrzymywania trzeźwego stylu życia </w:t>
      </w:r>
      <w:r w:rsidRPr="00A675AB">
        <w:rPr>
          <w:rFonts w:ascii="Trebuchet MS" w:hAnsi="Trebuchet MS" w:cs="Arial"/>
          <w:bCs/>
          <w:color w:val="000000"/>
          <w:kern w:val="3"/>
          <w:lang w:eastAsia="ar-SA" w:bidi="hi-IN"/>
        </w:rPr>
        <w:t>osób wymagających wsparcia Centrum Usług Społecznych</w:t>
      </w:r>
      <w:r w:rsidRPr="00A675AB">
        <w:rPr>
          <w:rFonts w:ascii="Trebuchet MS" w:hAnsi="Trebuchet MS" w:cs="Calibri"/>
          <w:bCs/>
          <w:color w:val="000000"/>
          <w:kern w:val="3"/>
          <w:lang w:eastAsia="ar-SA" w:bidi="hi-IN"/>
        </w:rPr>
        <w:t>, zagrożonych wykluczeniem społecznym,</w:t>
      </w:r>
    </w:p>
    <w:p w14:paraId="63ACCD3B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kern w:val="3"/>
          <w:sz w:val="22"/>
          <w:szCs w:val="22"/>
          <w:lang w:eastAsia="en-US" w:bidi="hi-IN"/>
        </w:rPr>
      </w:pPr>
      <w:r w:rsidRPr="00A675AB">
        <w:rPr>
          <w:rFonts w:ascii="Trebuchet MS" w:eastAsia="Calibri" w:hAnsi="Trebuchet MS" w:cs="Calibri"/>
          <w:bCs/>
          <w:iCs/>
          <w:color w:val="000000"/>
          <w:kern w:val="3"/>
          <w:lang w:eastAsia="ar-SA" w:bidi="hi-IN"/>
        </w:rPr>
        <w:t xml:space="preserve">„Samodzielnie prowadzę gospodarstwo domowe” – zajęcia warsztatowe dla osób objętych wsparciem </w:t>
      </w:r>
      <w:r w:rsidRPr="00A675AB">
        <w:rPr>
          <w:rFonts w:ascii="Trebuchet MS" w:eastAsia="Calibri" w:hAnsi="Trebuchet MS" w:cs="Calibri"/>
          <w:bCs/>
          <w:color w:val="000000"/>
          <w:kern w:val="3"/>
          <w:lang w:eastAsia="ar-SA" w:bidi="hi-IN"/>
        </w:rPr>
        <w:t>Centrum Usług Społecznych</w:t>
      </w:r>
      <w:r w:rsidRPr="00A675AB">
        <w:rPr>
          <w:rFonts w:ascii="Trebuchet MS" w:eastAsia="Calibri" w:hAnsi="Trebuchet MS" w:cs="Calibri"/>
          <w:bCs/>
          <w:iCs/>
          <w:color w:val="000000"/>
          <w:kern w:val="3"/>
          <w:lang w:eastAsia="ar-SA" w:bidi="hi-IN"/>
        </w:rPr>
        <w:t xml:space="preserve"> w Rudzie Śląskiej,</w:t>
      </w:r>
    </w:p>
    <w:p w14:paraId="774A3848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kern w:val="3"/>
          <w:sz w:val="22"/>
          <w:szCs w:val="22"/>
          <w:lang w:eastAsia="en-US" w:bidi="hi-IN"/>
        </w:rPr>
      </w:pPr>
      <w:r w:rsidRPr="00A675AB">
        <w:rPr>
          <w:rFonts w:ascii="Trebuchet MS" w:eastAsia="Calibri" w:hAnsi="Trebuchet MS" w:cs="Calibri"/>
          <w:bCs/>
          <w:iCs/>
          <w:color w:val="000000"/>
          <w:kern w:val="3"/>
          <w:lang w:eastAsia="ar-SA" w:bidi="hi-IN"/>
        </w:rPr>
        <w:t xml:space="preserve">„Samodzielnie prowadzę gospodarstwo domowe” – zajęcia warsztatowe dla osób przebywających w mieszkaniach treningowych </w:t>
      </w:r>
      <w:r w:rsidRPr="00A675AB">
        <w:rPr>
          <w:rFonts w:ascii="Trebuchet MS" w:eastAsia="Calibri" w:hAnsi="Trebuchet MS" w:cs="Calibri"/>
          <w:bCs/>
          <w:color w:val="000000"/>
          <w:kern w:val="3"/>
          <w:lang w:eastAsia="ar-SA" w:bidi="hi-IN"/>
        </w:rPr>
        <w:t>Centrum Usług Społecznych</w:t>
      </w:r>
      <w:r w:rsidRPr="00A675AB">
        <w:rPr>
          <w:rFonts w:ascii="Trebuchet MS" w:eastAsia="Calibri" w:hAnsi="Trebuchet MS" w:cs="Calibri"/>
          <w:bCs/>
          <w:iCs/>
          <w:color w:val="000000"/>
          <w:kern w:val="3"/>
          <w:lang w:eastAsia="ar-SA" w:bidi="hi-IN"/>
        </w:rPr>
        <w:t xml:space="preserve"> w Rudzie Śląskiej,</w:t>
      </w:r>
    </w:p>
    <w:p w14:paraId="755E18EA" w14:textId="77777777" w:rsidR="00A675AB" w:rsidRPr="00A675AB" w:rsidRDefault="00A675AB" w:rsidP="008722BE">
      <w:pPr>
        <w:numPr>
          <w:ilvl w:val="0"/>
          <w:numId w:val="198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Arial"/>
          <w:bCs/>
          <w:iCs/>
          <w:color w:val="000000"/>
          <w:kern w:val="3"/>
          <w:lang w:eastAsia="ar-SA" w:bidi="hi-IN"/>
        </w:rPr>
      </w:pPr>
      <w:r w:rsidRPr="00A675AB">
        <w:rPr>
          <w:rFonts w:ascii="Trebuchet MS" w:eastAsia="Calibri" w:hAnsi="Trebuchet MS" w:cs="Arial"/>
          <w:bCs/>
          <w:iCs/>
          <w:color w:val="000000"/>
          <w:kern w:val="3"/>
          <w:lang w:eastAsia="ar-SA" w:bidi="hi-IN"/>
        </w:rPr>
        <w:t>„Eko-logiczni”. Podnoszenie świadomości ekologicznej wśród osób korzystających ze wsparcia Centrum Usług Społecznych w Rudzie Śląskiej.</w:t>
      </w:r>
    </w:p>
    <w:p w14:paraId="35EEC577" w14:textId="77777777" w:rsidR="00A675AB" w:rsidRPr="00A675AB" w:rsidRDefault="00A675AB" w:rsidP="00A675AB">
      <w:pPr>
        <w:widowControl w:val="0"/>
        <w:tabs>
          <w:tab w:val="left" w:pos="644"/>
        </w:tabs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Calibri" w:hAnsi="Trebuchet MS" w:cs="Arial"/>
          <w:color w:val="000000"/>
          <w:kern w:val="3"/>
          <w:lang w:eastAsia="en-US" w:bidi="hi-IN"/>
        </w:rPr>
      </w:pPr>
      <w:r w:rsidRPr="00A675AB">
        <w:rPr>
          <w:rFonts w:ascii="Trebuchet MS" w:eastAsia="Calibri" w:hAnsi="Trebuchet MS" w:cs="Arial"/>
          <w:color w:val="000000"/>
          <w:kern w:val="3"/>
          <w:lang w:eastAsia="en-US" w:bidi="hi-IN"/>
        </w:rPr>
        <w:t xml:space="preserve">2. Animowanie nowych sposobów realizacji pracy socjalnej w oparciu o współpracę partnerską </w:t>
      </w:r>
      <w:r w:rsidRPr="00A675AB">
        <w:rPr>
          <w:rFonts w:ascii="Trebuchet MS" w:eastAsia="Calibri" w:hAnsi="Trebuchet MS" w:cs="Arial"/>
          <w:color w:val="000000"/>
          <w:kern w:val="3"/>
          <w:lang w:eastAsia="en-US" w:bidi="hi-IN"/>
        </w:rPr>
        <w:br/>
        <w:t>z instytucjami i organizacjami z terenu miasta.</w:t>
      </w:r>
    </w:p>
    <w:p w14:paraId="241A34D5" w14:textId="77777777" w:rsidR="00A675AB" w:rsidRDefault="00A675AB" w:rsidP="00A675AB">
      <w:pPr>
        <w:widowControl w:val="0"/>
        <w:tabs>
          <w:tab w:val="left" w:pos="644"/>
        </w:tabs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Calibri" w:hAnsi="Trebuchet MS" w:cs="Arial"/>
          <w:color w:val="000000"/>
          <w:kern w:val="3"/>
          <w:lang w:eastAsia="en-US" w:bidi="hi-IN"/>
        </w:rPr>
      </w:pPr>
      <w:r w:rsidRPr="00A675AB">
        <w:rPr>
          <w:rFonts w:ascii="Trebuchet MS" w:eastAsia="Calibri" w:hAnsi="Trebuchet MS" w:cs="Arial"/>
          <w:color w:val="000000"/>
          <w:kern w:val="3"/>
          <w:lang w:eastAsia="en-US" w:bidi="hi-IN"/>
        </w:rPr>
        <w:t>3. Prowadzenie bieżącej sprawozdawczości z realizowanych działań.</w:t>
      </w:r>
    </w:p>
    <w:p w14:paraId="4109BC96" w14:textId="77777777" w:rsidR="00A675AB" w:rsidRPr="00A675AB" w:rsidRDefault="00A675AB" w:rsidP="00A675AB">
      <w:pPr>
        <w:widowControl w:val="0"/>
        <w:tabs>
          <w:tab w:val="left" w:pos="644"/>
        </w:tabs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Calibri" w:hAnsi="Trebuchet MS" w:cs="Arial"/>
          <w:color w:val="000000"/>
          <w:kern w:val="3"/>
          <w:lang w:eastAsia="en-US" w:bidi="hi-IN"/>
        </w:rPr>
      </w:pPr>
    </w:p>
    <w:p w14:paraId="1C69979D" w14:textId="77777777" w:rsidR="00A675AB" w:rsidRPr="00A675AB" w:rsidRDefault="00A675AB" w:rsidP="00A675AB">
      <w:pPr>
        <w:tabs>
          <w:tab w:val="left" w:pos="0"/>
          <w:tab w:val="left" w:pos="1440"/>
        </w:tabs>
        <w:suppressAutoHyphens/>
        <w:autoSpaceDE/>
        <w:spacing w:line="360" w:lineRule="auto"/>
        <w:jc w:val="both"/>
        <w:textAlignment w:val="baseline"/>
        <w:outlineLvl w:val="7"/>
        <w:rPr>
          <w:rFonts w:ascii="Trebuchet MS" w:eastAsia="NSimSun" w:hAnsi="Trebuchet MS" w:cs="Lucida Sans"/>
          <w:b/>
          <w:iCs/>
          <w:color w:val="000000"/>
          <w:kern w:val="3"/>
          <w:lang w:eastAsia="zh-CN" w:bidi="hi-IN"/>
        </w:rPr>
      </w:pPr>
    </w:p>
    <w:p w14:paraId="19EA1969" w14:textId="77777777" w:rsidR="00A675AB" w:rsidRPr="00A675AB" w:rsidRDefault="00A675AB" w:rsidP="00A675AB">
      <w:pPr>
        <w:tabs>
          <w:tab w:val="left" w:pos="0"/>
          <w:tab w:val="left" w:pos="1440"/>
        </w:tabs>
        <w:suppressAutoHyphens/>
        <w:autoSpaceDE/>
        <w:spacing w:line="360" w:lineRule="auto"/>
        <w:jc w:val="both"/>
        <w:textAlignment w:val="baseline"/>
        <w:outlineLvl w:val="7"/>
        <w:rPr>
          <w:rFonts w:ascii="Trebuchet MS" w:eastAsia="NSimSun" w:hAnsi="Trebuchet MS" w:cs="Lucida Sans"/>
          <w:b/>
          <w:iCs/>
          <w:color w:val="000000"/>
          <w:kern w:val="3"/>
          <w:lang w:eastAsia="zh-CN" w:bidi="hi-IN"/>
        </w:rPr>
      </w:pPr>
      <w:r w:rsidRPr="00A675AB">
        <w:rPr>
          <w:rFonts w:ascii="Trebuchet MS" w:eastAsia="NSimSun" w:hAnsi="Trebuchet MS" w:cs="Lucida Sans"/>
          <w:b/>
          <w:iCs/>
          <w:color w:val="000000"/>
          <w:kern w:val="3"/>
          <w:lang w:eastAsia="zh-CN" w:bidi="hi-IN"/>
        </w:rPr>
        <w:t>Osiągnięte efekty, wskaźniki realizacji działań:</w:t>
      </w:r>
    </w:p>
    <w:p w14:paraId="44DD8D89" w14:textId="77777777" w:rsidR="00A675AB" w:rsidRPr="00A675AB" w:rsidRDefault="00A675AB" w:rsidP="008722BE">
      <w:pPr>
        <w:numPr>
          <w:ilvl w:val="0"/>
          <w:numId w:val="196"/>
        </w:numPr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/>
          <w:kern w:val="3"/>
          <w:lang w:eastAsia="zh-CN" w:bidi="hi-IN"/>
        </w:rPr>
      </w:pPr>
      <w:r w:rsidRPr="00A675AB">
        <w:rPr>
          <w:rFonts w:ascii="Trebuchet MS" w:eastAsia="NSimSun" w:hAnsi="Trebuchet MS" w:cs="Arial"/>
          <w:color w:val="000000"/>
          <w:kern w:val="3"/>
          <w:lang w:eastAsia="zh-CN" w:bidi="hi-IN"/>
        </w:rPr>
        <w:t>zwiększenie dostępności instrumentów rynku pracy dla klientów pomocy społecznej,</w:t>
      </w:r>
    </w:p>
    <w:p w14:paraId="028BAA0C" w14:textId="15C32CCB" w:rsidR="00A675AB" w:rsidRPr="00A675AB" w:rsidRDefault="00A675AB" w:rsidP="008722BE">
      <w:pPr>
        <w:numPr>
          <w:ilvl w:val="0"/>
          <w:numId w:val="196"/>
        </w:numPr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/>
        </w:rPr>
      </w:pPr>
      <w:r w:rsidRPr="00A675AB">
        <w:rPr>
          <w:rFonts w:ascii="Trebuchet MS" w:hAnsi="Trebuchet MS" w:cs="Arial"/>
          <w:color w:val="000000"/>
        </w:rPr>
        <w:t>przeciwdziałanie wykluczeniu społecznemu osób bezdomnych</w:t>
      </w:r>
      <w:r w:rsidR="00AA62FC">
        <w:rPr>
          <w:rFonts w:ascii="Trebuchet MS" w:hAnsi="Trebuchet MS" w:cs="Arial"/>
          <w:color w:val="000000"/>
        </w:rPr>
        <w:t>,</w:t>
      </w:r>
    </w:p>
    <w:p w14:paraId="430749B4" w14:textId="7B9A13E0" w:rsidR="00A675AB" w:rsidRPr="00A675AB" w:rsidRDefault="00A675AB" w:rsidP="008722BE">
      <w:pPr>
        <w:numPr>
          <w:ilvl w:val="0"/>
          <w:numId w:val="196"/>
        </w:numPr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/>
          <w:kern w:val="3"/>
          <w:lang w:eastAsia="zh-CN" w:bidi="hi-IN"/>
        </w:rPr>
      </w:pPr>
      <w:r w:rsidRPr="00A675AB">
        <w:rPr>
          <w:rFonts w:ascii="Trebuchet MS" w:eastAsia="NSimSun" w:hAnsi="Trebuchet MS" w:cs="Arial"/>
          <w:color w:val="000000"/>
          <w:kern w:val="3"/>
          <w:lang w:eastAsia="zh-CN" w:bidi="hi-IN"/>
        </w:rPr>
        <w:t>zmniejszenie roszczeniowości osób i rodzin wobec systemu pomocy społecznej</w:t>
      </w:r>
      <w:r w:rsidR="00AA62FC">
        <w:rPr>
          <w:rFonts w:ascii="Trebuchet MS" w:eastAsia="NSimSun" w:hAnsi="Trebuchet MS" w:cs="Arial"/>
          <w:color w:val="000000"/>
          <w:kern w:val="3"/>
          <w:lang w:eastAsia="zh-CN" w:bidi="hi-IN"/>
        </w:rPr>
        <w:t>.</w:t>
      </w:r>
    </w:p>
    <w:p w14:paraId="09A352D7" w14:textId="77777777" w:rsidR="00A675AB" w:rsidRPr="00A675AB" w:rsidRDefault="00A675AB" w:rsidP="00A675AB">
      <w:pPr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C9211E"/>
          <w:kern w:val="3"/>
          <w:lang w:eastAsia="zh-CN" w:bidi="hi-IN"/>
        </w:rPr>
      </w:pPr>
    </w:p>
    <w:p w14:paraId="59ADC16B" w14:textId="77777777" w:rsidR="00A675AB" w:rsidRPr="00A675AB" w:rsidRDefault="00A675AB" w:rsidP="00A675AB">
      <w:pPr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Lucida Sans"/>
          <w:kern w:val="3"/>
          <w:lang w:eastAsia="zh-CN" w:bidi="hi-IN"/>
        </w:rPr>
      </w:pPr>
      <w:r w:rsidRPr="00A675AB">
        <w:rPr>
          <w:rFonts w:ascii="Trebuchet MS" w:eastAsia="NSimSun" w:hAnsi="Trebuchet MS" w:cs="Arial"/>
          <w:color w:val="000000"/>
          <w:kern w:val="3"/>
          <w:lang w:eastAsia="zh-CN" w:bidi="hi-IN"/>
        </w:rPr>
        <w:t>Wskaźniki:</w:t>
      </w:r>
    </w:p>
    <w:p w14:paraId="79E2125D" w14:textId="76E981F1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ilość wydanych ofert pracy- 483</w:t>
      </w:r>
      <w:r w:rsidR="005970C4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,</w:t>
      </w:r>
    </w:p>
    <w:p w14:paraId="70E77A96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ilość bezdomnych skierowanych na leczenie odwykowe - 25,</w:t>
      </w:r>
    </w:p>
    <w:p w14:paraId="7B56AF9E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ilość bezdomnych, którzy podjęli pracę lub inną formę zatrudnienia socjalnego- 13 osób podjęło pracę, 9 osób podjęło prace społecznie użyteczne, 2 osoby rozpoczęły zajęcia w Centrum Integracji Społecznej,</w:t>
      </w:r>
    </w:p>
    <w:p w14:paraId="479C4C97" w14:textId="386505C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liczba osób bezdomnych, które podjęły współpracę z pracownikiem socjalnym</w:t>
      </w:r>
      <w:r w:rsidR="007D2F63"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 </w:t>
      </w: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- </w:t>
      </w:r>
      <w:r w:rsidRPr="007D2F63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86 osób bezdomnych podjęło lub kontynuowało współpracę z pracownikiem socjalnym poprzez uczestnictwo w rozmowach ukierunkowanych na usamodzielnienie się</w:t>
      </w: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,</w:t>
      </w:r>
    </w:p>
    <w:p w14:paraId="52331100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liczba spotkań na terenie Noclegowni Miejskich w Rudzie Śląskiej, podczas których pracownicy socjalni proponowali współpracę mieszkańcom- 46,</w:t>
      </w:r>
    </w:p>
    <w:p w14:paraId="0C20062B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liczba osób, które wzięły udział w warsztatach „Eko – logiczni”. Podnoszenie świadomości ekologicznej wśród osób korzystających ze wsparcia </w:t>
      </w:r>
      <w:r w:rsidRPr="007D2F63">
        <w:rPr>
          <w:rFonts w:ascii="Trebuchet MS" w:eastAsia="Calibri" w:hAnsi="Trebuchet MS" w:cs="Calibri"/>
          <w:bCs/>
          <w:color w:val="000000" w:themeColor="text1"/>
          <w:kern w:val="3"/>
          <w:lang w:eastAsia="ar-SA" w:bidi="hi-IN"/>
        </w:rPr>
        <w:t xml:space="preserve">Centrum Usług Społecznych </w:t>
      </w: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w Rudzie Śląskiej - 5,</w:t>
      </w:r>
    </w:p>
    <w:p w14:paraId="439958F1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liczba osób, które wzięły udział w warsztatach „Samodzielnie prowadzę gospodarstwo domowe” – zajęcia warsztatowe dla osób </w:t>
      </w:r>
      <w:bookmarkStart w:id="5" w:name="_Hlk191455207"/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objętych wsparciem </w:t>
      </w:r>
      <w:bookmarkEnd w:id="5"/>
      <w:r w:rsidRPr="007D2F63">
        <w:rPr>
          <w:rFonts w:ascii="Trebuchet MS" w:eastAsia="Calibri" w:hAnsi="Trebuchet MS" w:cs="Calibri"/>
          <w:bCs/>
          <w:color w:val="000000" w:themeColor="text1"/>
          <w:kern w:val="3"/>
          <w:lang w:eastAsia="ar-SA" w:bidi="hi-IN"/>
        </w:rPr>
        <w:t>Centrum Usług Społecznych</w:t>
      </w: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 w Rudzie Śląskiej - 3,</w:t>
      </w:r>
    </w:p>
    <w:p w14:paraId="6CF5EDAA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 xml:space="preserve">liczba przeprowadzonych warsztatów „Samodzielnie prowadzę gospodarstwo domowe” – zajęcia warsztatowe dla osób objętych wsparciem </w:t>
      </w:r>
      <w:r w:rsidRPr="007D2F63">
        <w:rPr>
          <w:rFonts w:ascii="Trebuchet MS" w:eastAsia="Calibri" w:hAnsi="Trebuchet MS" w:cs="Calibri"/>
          <w:bCs/>
          <w:color w:val="000000" w:themeColor="text1"/>
          <w:kern w:val="3"/>
          <w:lang w:eastAsia="ar-SA" w:bidi="hi-IN"/>
        </w:rPr>
        <w:t xml:space="preserve">Centrum Usług Społecznych </w:t>
      </w: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w Rudzie Śląskiej - 7,</w:t>
      </w:r>
    </w:p>
    <w:p w14:paraId="31AB83FA" w14:textId="77777777" w:rsidR="00A675AB" w:rsidRPr="007D2F63" w:rsidRDefault="00A675AB" w:rsidP="008722BE">
      <w:pPr>
        <w:numPr>
          <w:ilvl w:val="0"/>
          <w:numId w:val="197"/>
        </w:numPr>
        <w:suppressAutoHyphens/>
        <w:autoSpaceDE/>
        <w:spacing w:line="360" w:lineRule="auto"/>
        <w:jc w:val="both"/>
        <w:textAlignment w:val="baseline"/>
        <w:rPr>
          <w:rFonts w:ascii="Calibri" w:eastAsia="Calibri" w:hAnsi="Calibri" w:cs="Calibri"/>
          <w:color w:val="000000" w:themeColor="text1"/>
          <w:kern w:val="3"/>
          <w:sz w:val="22"/>
          <w:szCs w:val="22"/>
          <w:lang w:eastAsia="en-US" w:bidi="hi-IN"/>
        </w:rPr>
      </w:pPr>
      <w:r w:rsidRPr="007D2F63">
        <w:rPr>
          <w:rFonts w:ascii="Trebuchet MS" w:eastAsia="Calibri" w:hAnsi="Trebuchet MS" w:cs="Calibri"/>
          <w:color w:val="000000" w:themeColor="text1"/>
          <w:kern w:val="3"/>
          <w:lang w:eastAsia="ar-SA" w:bidi="hi-IN"/>
        </w:rPr>
        <w:t>liczba osób, które wzięły udział w warsztatach „Samodzielnie prowadzę gospodarstwo domowe” – zajęcia warsztatowe dla osób przebywających w mieszkaniach treningowych Centrum Usług Społecznych w Rudzie Śląskiej - 10,</w:t>
      </w:r>
    </w:p>
    <w:p w14:paraId="1BF2D2FB" w14:textId="77777777" w:rsidR="00A675AB" w:rsidRPr="007D2F63" w:rsidRDefault="00A675AB" w:rsidP="008722BE">
      <w:pPr>
        <w:numPr>
          <w:ilvl w:val="0"/>
          <w:numId w:val="197"/>
        </w:numPr>
        <w:tabs>
          <w:tab w:val="left" w:pos="644"/>
        </w:tabs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Calibri"/>
          <w:color w:val="000000" w:themeColor="text1"/>
          <w:kern w:val="3"/>
          <w:lang w:eastAsia="en-US" w:bidi="hi-IN"/>
        </w:rPr>
      </w:pPr>
      <w:r w:rsidRPr="007D2F63">
        <w:rPr>
          <w:rFonts w:ascii="Trebuchet MS" w:eastAsia="Calibri" w:hAnsi="Trebuchet MS" w:cs="Arial"/>
          <w:color w:val="000000" w:themeColor="text1"/>
          <w:kern w:val="3"/>
          <w:lang w:eastAsia="ar-SA" w:bidi="hi-IN"/>
        </w:rPr>
        <w:t xml:space="preserve">liczba przeprowadzonych warsztatów „Samodzielnie prowadzę gospodarstwo domowe” – zajęcia warsztatowe dla osób przebywających w mieszkaniach treningowych </w:t>
      </w:r>
      <w:r w:rsidRPr="007D2F63">
        <w:rPr>
          <w:rFonts w:ascii="Trebuchet MS" w:hAnsi="Trebuchet MS" w:cs="Arial"/>
          <w:color w:val="000000" w:themeColor="text1"/>
          <w:kern w:val="3"/>
          <w:lang w:eastAsia="ar-SA" w:bidi="hi-IN"/>
        </w:rPr>
        <w:t>Centrum Usług Społecznych</w:t>
      </w:r>
      <w:r w:rsidRPr="007D2F63">
        <w:rPr>
          <w:rFonts w:ascii="Trebuchet MS" w:eastAsia="Calibri" w:hAnsi="Trebuchet MS" w:cs="Arial"/>
          <w:color w:val="000000" w:themeColor="text1"/>
          <w:kern w:val="3"/>
          <w:lang w:eastAsia="ar-SA" w:bidi="hi-IN"/>
        </w:rPr>
        <w:t xml:space="preserve"> </w:t>
      </w:r>
      <w:r w:rsidRPr="007D2F63">
        <w:rPr>
          <w:rFonts w:ascii="Trebuchet MS" w:eastAsia="Calibri" w:hAnsi="Trebuchet MS" w:cs="Arial"/>
          <w:color w:val="000000" w:themeColor="text1"/>
          <w:kern w:val="3"/>
          <w:lang w:eastAsia="ar-SA" w:bidi="hi-IN"/>
        </w:rPr>
        <w:br/>
        <w:t>w Rudzie Śląskiej - 23.</w:t>
      </w:r>
    </w:p>
    <w:p w14:paraId="5525E004" w14:textId="77777777" w:rsidR="00601FF2" w:rsidRPr="00E53D72" w:rsidRDefault="00601FF2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90FE726" w14:textId="77777777" w:rsidR="00601FF2" w:rsidRPr="00A675AB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A675AB">
        <w:rPr>
          <w:rFonts w:ascii="Trebuchet MS" w:hAnsi="Trebuchet MS" w:cs="Arial"/>
          <w:b/>
        </w:rPr>
        <w:t>Źródł</w:t>
      </w:r>
      <w:r w:rsidR="00C30612" w:rsidRPr="00A675AB">
        <w:rPr>
          <w:rFonts w:ascii="Trebuchet MS" w:hAnsi="Trebuchet MS" w:cs="Arial"/>
          <w:b/>
        </w:rPr>
        <w:t>o</w:t>
      </w:r>
      <w:r w:rsidRPr="00A675AB">
        <w:rPr>
          <w:rFonts w:ascii="Trebuchet MS" w:hAnsi="Trebuchet MS" w:cs="Arial"/>
          <w:b/>
        </w:rPr>
        <w:t xml:space="preserve"> finansowania: </w:t>
      </w:r>
    </w:p>
    <w:p w14:paraId="622373A5" w14:textId="62AA8E86" w:rsidR="00EC252A" w:rsidRPr="00A675AB" w:rsidRDefault="00EC252A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A675AB">
        <w:rPr>
          <w:rFonts w:ascii="Trebuchet MS" w:hAnsi="Trebuchet MS" w:cs="Arial"/>
        </w:rPr>
        <w:t xml:space="preserve">W ramach budżetu </w:t>
      </w:r>
      <w:r w:rsidR="00A675AB" w:rsidRPr="00A675AB">
        <w:rPr>
          <w:rFonts w:ascii="Trebuchet MS" w:hAnsi="Trebuchet MS" w:cs="Arial"/>
        </w:rPr>
        <w:t xml:space="preserve">Centrum Usług Społecznych </w:t>
      </w:r>
      <w:r w:rsidR="00257642" w:rsidRPr="00A675AB">
        <w:rPr>
          <w:rFonts w:ascii="Trebuchet MS" w:hAnsi="Trebuchet MS" w:cs="Arial"/>
        </w:rPr>
        <w:t>w Rudzie Śląskiej</w:t>
      </w:r>
      <w:r w:rsidRPr="00A675AB">
        <w:rPr>
          <w:rFonts w:ascii="Trebuchet MS" w:hAnsi="Trebuchet MS" w:cs="Arial"/>
        </w:rPr>
        <w:t>.</w:t>
      </w:r>
    </w:p>
    <w:p w14:paraId="05186ECA" w14:textId="77777777" w:rsidR="00601FF2" w:rsidRPr="00A675AB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</w:rPr>
      </w:pPr>
    </w:p>
    <w:p w14:paraId="155EF9CD" w14:textId="2F1F8015" w:rsidR="00601FF2" w:rsidRPr="00A675AB" w:rsidRDefault="00E71052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A675AB">
        <w:rPr>
          <w:rFonts w:ascii="Trebuchet MS" w:hAnsi="Trebuchet MS" w:cs="Arial"/>
          <w:b/>
          <w:bCs/>
        </w:rPr>
        <w:t>T</w:t>
      </w:r>
      <w:r w:rsidR="00601FF2" w:rsidRPr="00A675AB">
        <w:rPr>
          <w:rFonts w:ascii="Trebuchet MS" w:hAnsi="Trebuchet MS" w:cs="Arial"/>
          <w:b/>
          <w:bCs/>
        </w:rPr>
        <w:t xml:space="preserve">ermin realizacji: </w:t>
      </w:r>
    </w:p>
    <w:p w14:paraId="77A1ECB6" w14:textId="77777777" w:rsidR="00024FED" w:rsidRPr="00A675AB" w:rsidRDefault="00024FED" w:rsidP="00024FE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6" w:name="_Hlk67479184"/>
      <w:r w:rsidRPr="00A675AB">
        <w:rPr>
          <w:rFonts w:ascii="Trebuchet MS" w:hAnsi="Trebuchet MS"/>
        </w:rPr>
        <w:t>Projekt realizowany od 20</w:t>
      </w:r>
      <w:r w:rsidR="00906AB3" w:rsidRPr="00A675AB">
        <w:rPr>
          <w:rFonts w:ascii="Trebuchet MS" w:hAnsi="Trebuchet MS"/>
        </w:rPr>
        <w:t>07</w:t>
      </w:r>
      <w:r w:rsidRPr="00A675AB">
        <w:rPr>
          <w:rFonts w:ascii="Trebuchet MS" w:hAnsi="Trebuchet MS"/>
        </w:rPr>
        <w:t>r.</w:t>
      </w:r>
    </w:p>
    <w:p w14:paraId="1A02E7A6" w14:textId="305E1AA4" w:rsidR="00024FED" w:rsidRPr="00A675AB" w:rsidRDefault="00024FED" w:rsidP="00024FE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A675AB">
        <w:rPr>
          <w:rFonts w:ascii="Trebuchet MS" w:hAnsi="Trebuchet MS"/>
        </w:rPr>
        <w:t>Projekt będzie kontynuowany w 202</w:t>
      </w:r>
      <w:r w:rsidR="00A675AB" w:rsidRPr="00A675AB">
        <w:rPr>
          <w:rFonts w:ascii="Trebuchet MS" w:hAnsi="Trebuchet MS"/>
        </w:rPr>
        <w:t>6</w:t>
      </w:r>
      <w:r w:rsidRPr="00A675AB">
        <w:rPr>
          <w:rFonts w:ascii="Trebuchet MS" w:hAnsi="Trebuchet MS"/>
        </w:rPr>
        <w:t>r.</w:t>
      </w:r>
    </w:p>
    <w:bookmarkEnd w:id="6"/>
    <w:p w14:paraId="2556BFC1" w14:textId="77777777" w:rsidR="0050726F" w:rsidRPr="00E53D72" w:rsidRDefault="0050726F" w:rsidP="00BE50FE">
      <w:pPr>
        <w:spacing w:line="360" w:lineRule="auto"/>
        <w:rPr>
          <w:rFonts w:ascii="Trebuchet MS" w:hAnsi="Trebuchet MS" w:cs="Arial"/>
          <w:color w:val="EE0000"/>
        </w:rPr>
      </w:pPr>
    </w:p>
    <w:p w14:paraId="0C0723C9" w14:textId="77777777" w:rsidR="0050726F" w:rsidRPr="002F6D8B" w:rsidRDefault="0050726F" w:rsidP="00BE50FE">
      <w:pPr>
        <w:pageBreakBefore/>
        <w:spacing w:line="360" w:lineRule="auto"/>
        <w:rPr>
          <w:rFonts w:ascii="Trebuchet MS" w:hAnsi="Trebuchet MS" w:cs="Arial"/>
          <w:b/>
        </w:rPr>
      </w:pPr>
      <w:bookmarkStart w:id="7" w:name="_Hlk129079036"/>
      <w:r w:rsidRPr="002F6D8B">
        <w:rPr>
          <w:rFonts w:ascii="Trebuchet MS" w:hAnsi="Trebuchet MS" w:cs="Arial"/>
          <w:b/>
        </w:rPr>
        <w:t>„PRACA – stworzenie warunków powrotu na rynek pracy”</w:t>
      </w:r>
    </w:p>
    <w:p w14:paraId="08F4933D" w14:textId="5BC9FB75" w:rsidR="0050726F" w:rsidRPr="002F6D8B" w:rsidRDefault="0050726F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2F6D8B">
        <w:rPr>
          <w:rFonts w:ascii="Trebuchet MS" w:hAnsi="Trebuchet MS" w:cs="Arial"/>
          <w:b/>
        </w:rPr>
        <w:t>Reintegracja społeczno - zawodowa osób b</w:t>
      </w:r>
      <w:r w:rsidR="00343C42" w:rsidRPr="002F6D8B">
        <w:rPr>
          <w:rFonts w:ascii="Trebuchet MS" w:hAnsi="Trebuchet MS" w:cs="Arial"/>
          <w:b/>
        </w:rPr>
        <w:t xml:space="preserve">iernych </w:t>
      </w:r>
      <w:bookmarkEnd w:id="7"/>
      <w:r w:rsidR="00BE1965" w:rsidRPr="002F6D8B">
        <w:rPr>
          <w:rFonts w:ascii="Trebuchet MS" w:hAnsi="Trebuchet MS" w:cs="Arial"/>
          <w:b/>
        </w:rPr>
        <w:t>zawodowo [</w:t>
      </w:r>
      <w:r w:rsidRPr="002F6D8B">
        <w:rPr>
          <w:rFonts w:ascii="Trebuchet MS" w:hAnsi="Trebuchet MS" w:cs="Arial"/>
          <w:b/>
        </w:rPr>
        <w:t>C</w:t>
      </w:r>
      <w:r w:rsidRPr="002F6D8B">
        <w:rPr>
          <w:rFonts w:ascii="Trebuchet MS" w:hAnsi="Trebuchet MS" w:cs="Arial"/>
          <w:b/>
          <w:vertAlign w:val="subscript"/>
        </w:rPr>
        <w:t>1</w:t>
      </w:r>
      <w:r w:rsidRPr="002F6D8B">
        <w:rPr>
          <w:rFonts w:ascii="Trebuchet MS" w:hAnsi="Trebuchet MS" w:cs="Arial"/>
          <w:b/>
        </w:rPr>
        <w:t>K</w:t>
      </w:r>
      <w:r w:rsidRPr="002F6D8B">
        <w:rPr>
          <w:rFonts w:ascii="Trebuchet MS" w:hAnsi="Trebuchet MS" w:cs="Arial"/>
          <w:b/>
          <w:vertAlign w:val="subscript"/>
        </w:rPr>
        <w:t>2</w:t>
      </w:r>
      <w:r w:rsidRPr="002F6D8B">
        <w:rPr>
          <w:rFonts w:ascii="Trebuchet MS" w:hAnsi="Trebuchet MS" w:cs="Arial"/>
          <w:b/>
        </w:rPr>
        <w:t>]</w:t>
      </w:r>
    </w:p>
    <w:p w14:paraId="29C14DFF" w14:textId="77777777" w:rsidR="0050726F" w:rsidRPr="00E53D72" w:rsidRDefault="0050726F" w:rsidP="00BE50FE">
      <w:pPr>
        <w:spacing w:line="360" w:lineRule="auto"/>
        <w:jc w:val="both"/>
        <w:rPr>
          <w:rFonts w:ascii="Trebuchet MS" w:hAnsi="Trebuchet MS" w:cs="Arial"/>
          <w:bCs/>
          <w:color w:val="EE0000"/>
        </w:rPr>
      </w:pPr>
    </w:p>
    <w:p w14:paraId="77DA0A5F" w14:textId="77777777" w:rsidR="00601FF2" w:rsidRPr="00413774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413774">
        <w:rPr>
          <w:rFonts w:ascii="Trebuchet MS" w:hAnsi="Trebuchet MS" w:cs="Arial"/>
          <w:b/>
          <w:bCs/>
        </w:rPr>
        <w:t>Cel projektu:</w:t>
      </w:r>
      <w:r w:rsidRPr="00413774">
        <w:rPr>
          <w:rFonts w:ascii="Trebuchet MS" w:hAnsi="Trebuchet MS" w:cs="Arial"/>
          <w:b/>
        </w:rPr>
        <w:t xml:space="preserve">   </w:t>
      </w:r>
    </w:p>
    <w:p w14:paraId="02CCDD72" w14:textId="1A0387ED" w:rsidR="00601FF2" w:rsidRPr="00413774" w:rsidRDefault="00601FF2" w:rsidP="00BE50FE">
      <w:pPr>
        <w:pStyle w:val="Tekstpodstawowy"/>
        <w:tabs>
          <w:tab w:val="left" w:pos="360"/>
        </w:tabs>
        <w:spacing w:line="360" w:lineRule="auto"/>
        <w:rPr>
          <w:rFonts w:ascii="Trebuchet MS" w:hAnsi="Trebuchet MS" w:cs="Arial"/>
          <w:sz w:val="20"/>
          <w:szCs w:val="20"/>
        </w:rPr>
      </w:pPr>
      <w:r w:rsidRPr="00413774">
        <w:rPr>
          <w:rFonts w:ascii="Trebuchet MS" w:hAnsi="Trebuchet MS" w:cs="Arial"/>
          <w:sz w:val="20"/>
          <w:szCs w:val="20"/>
        </w:rPr>
        <w:t>Przeciwdziałanie społecznemu wykluczeniu i marginalizacji osób b</w:t>
      </w:r>
      <w:r w:rsidR="005A7678" w:rsidRPr="00413774">
        <w:rPr>
          <w:rFonts w:ascii="Trebuchet MS" w:hAnsi="Trebuchet MS" w:cs="Arial"/>
          <w:sz w:val="20"/>
          <w:szCs w:val="20"/>
        </w:rPr>
        <w:t>iernych zawodowo</w:t>
      </w:r>
      <w:r w:rsidRPr="00413774">
        <w:rPr>
          <w:rFonts w:ascii="Trebuchet MS" w:hAnsi="Trebuchet MS" w:cs="Arial"/>
          <w:sz w:val="20"/>
          <w:szCs w:val="20"/>
        </w:rPr>
        <w:t>,</w:t>
      </w:r>
      <w:r w:rsidR="00556B3B" w:rsidRPr="00413774">
        <w:rPr>
          <w:rFonts w:ascii="Trebuchet MS" w:hAnsi="Trebuchet MS" w:cs="Arial"/>
          <w:sz w:val="20"/>
          <w:szCs w:val="20"/>
        </w:rPr>
        <w:t xml:space="preserve"> </w:t>
      </w:r>
      <w:r w:rsidRPr="00413774">
        <w:rPr>
          <w:rFonts w:ascii="Trebuchet MS" w:hAnsi="Trebuchet MS" w:cs="Arial"/>
          <w:sz w:val="20"/>
          <w:szCs w:val="20"/>
        </w:rPr>
        <w:t xml:space="preserve">w szczególności </w:t>
      </w:r>
      <w:r w:rsidR="00413774" w:rsidRPr="00413774">
        <w:rPr>
          <w:rFonts w:ascii="Trebuchet MS" w:hAnsi="Trebuchet MS" w:cs="Arial"/>
          <w:sz w:val="20"/>
          <w:szCs w:val="20"/>
        </w:rPr>
        <w:t xml:space="preserve">osób wymagających wsparcia Centrum Usług Społecznych </w:t>
      </w:r>
      <w:r w:rsidRPr="00413774">
        <w:rPr>
          <w:rFonts w:ascii="Trebuchet MS" w:hAnsi="Trebuchet MS" w:cs="Arial"/>
          <w:sz w:val="20"/>
          <w:szCs w:val="20"/>
        </w:rPr>
        <w:t xml:space="preserve">poprzez zwiększenie dostępności ofert pracy – </w:t>
      </w:r>
      <w:r w:rsidR="00172FF4" w:rsidRPr="00413774">
        <w:rPr>
          <w:rFonts w:ascii="Trebuchet MS" w:hAnsi="Trebuchet MS" w:cs="Arial"/>
          <w:sz w:val="20"/>
          <w:szCs w:val="20"/>
        </w:rPr>
        <w:t xml:space="preserve">cel został </w:t>
      </w:r>
      <w:r w:rsidRPr="00413774">
        <w:rPr>
          <w:rFonts w:ascii="Trebuchet MS" w:hAnsi="Trebuchet MS" w:cs="Arial"/>
          <w:sz w:val="20"/>
          <w:szCs w:val="20"/>
        </w:rPr>
        <w:t>osiągnięty.</w:t>
      </w:r>
    </w:p>
    <w:p w14:paraId="08580681" w14:textId="77777777" w:rsidR="00601FF2" w:rsidRPr="00E53D72" w:rsidRDefault="00601FF2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3FE3D29" w14:textId="77777777" w:rsidR="00601FF2" w:rsidRPr="00413774" w:rsidRDefault="00172FF4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413774">
        <w:rPr>
          <w:rFonts w:ascii="Trebuchet MS" w:hAnsi="Trebuchet MS" w:cs="Arial"/>
          <w:b/>
          <w:bCs/>
        </w:rPr>
        <w:t>Adresat</w:t>
      </w:r>
      <w:r w:rsidR="00601FF2" w:rsidRPr="00413774">
        <w:rPr>
          <w:rFonts w:ascii="Trebuchet MS" w:hAnsi="Trebuchet MS" w:cs="Arial"/>
          <w:b/>
          <w:bCs/>
        </w:rPr>
        <w:t>:</w:t>
      </w:r>
      <w:r w:rsidR="00601FF2" w:rsidRPr="00413774">
        <w:rPr>
          <w:rFonts w:ascii="Trebuchet MS" w:hAnsi="Trebuchet MS" w:cs="Arial"/>
          <w:b/>
        </w:rPr>
        <w:t xml:space="preserve">   </w:t>
      </w:r>
    </w:p>
    <w:p w14:paraId="3B7D2481" w14:textId="052BAC48" w:rsidR="00601FF2" w:rsidRPr="00413774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413774">
        <w:rPr>
          <w:rFonts w:ascii="Trebuchet MS" w:hAnsi="Trebuchet MS" w:cs="Arial"/>
        </w:rPr>
        <w:t xml:space="preserve">Osoby pozostające bez zatrudnienia, w szczególności klienci </w:t>
      </w:r>
      <w:r w:rsidR="00413774" w:rsidRPr="00413774">
        <w:rPr>
          <w:rFonts w:ascii="Trebuchet MS" w:hAnsi="Trebuchet MS" w:cs="Arial"/>
        </w:rPr>
        <w:t>Centrum Usług Społecznych</w:t>
      </w:r>
      <w:r w:rsidR="00556B3B" w:rsidRPr="00413774">
        <w:rPr>
          <w:rFonts w:ascii="Trebuchet MS" w:hAnsi="Trebuchet MS" w:cs="Arial"/>
        </w:rPr>
        <w:t xml:space="preserve"> w Rudzie Śląskiej</w:t>
      </w:r>
      <w:r w:rsidRPr="00413774">
        <w:rPr>
          <w:rFonts w:ascii="Trebuchet MS" w:hAnsi="Trebuchet MS" w:cs="Arial"/>
        </w:rPr>
        <w:t>.</w:t>
      </w:r>
    </w:p>
    <w:p w14:paraId="4AEE328E" w14:textId="77777777" w:rsidR="00601FF2" w:rsidRPr="00E53D72" w:rsidRDefault="00601FF2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F1650E5" w14:textId="77777777" w:rsidR="00601FF2" w:rsidRPr="00413774" w:rsidRDefault="00E97B7C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413774">
        <w:rPr>
          <w:rFonts w:ascii="Trebuchet MS" w:hAnsi="Trebuchet MS" w:cs="Arial"/>
          <w:b/>
          <w:bCs/>
        </w:rPr>
        <w:t xml:space="preserve">Realizator </w:t>
      </w:r>
      <w:r w:rsidR="00601FF2" w:rsidRPr="00413774">
        <w:rPr>
          <w:rFonts w:ascii="Trebuchet MS" w:hAnsi="Trebuchet MS" w:cs="Arial"/>
          <w:b/>
          <w:bCs/>
        </w:rPr>
        <w:t>projektu:</w:t>
      </w:r>
      <w:r w:rsidR="00601FF2" w:rsidRPr="00413774">
        <w:rPr>
          <w:rFonts w:ascii="Trebuchet MS" w:hAnsi="Trebuchet MS" w:cs="Arial"/>
          <w:b/>
        </w:rPr>
        <w:t xml:space="preserve">   </w:t>
      </w:r>
    </w:p>
    <w:p w14:paraId="062A3CD5" w14:textId="29D23088" w:rsidR="00601FF2" w:rsidRPr="00413774" w:rsidRDefault="00413774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Arial"/>
        </w:rPr>
      </w:pPr>
      <w:r w:rsidRPr="00413774">
        <w:rPr>
          <w:rFonts w:ascii="Trebuchet MS" w:hAnsi="Trebuchet MS" w:cs="Arial"/>
        </w:rPr>
        <w:t xml:space="preserve">Centrum Usług Społecznych </w:t>
      </w:r>
      <w:r w:rsidR="00601FF2" w:rsidRPr="00413774">
        <w:rPr>
          <w:rFonts w:ascii="Trebuchet MS" w:hAnsi="Trebuchet MS" w:cs="Arial"/>
        </w:rPr>
        <w:t>w Rudzie Śląskiej</w:t>
      </w:r>
      <w:r w:rsidR="00AF3B08" w:rsidRPr="00413774">
        <w:rPr>
          <w:rFonts w:ascii="Trebuchet MS" w:hAnsi="Trebuchet MS" w:cs="Arial"/>
        </w:rPr>
        <w:t xml:space="preserve"> </w:t>
      </w:r>
      <w:r w:rsidR="00601FF2" w:rsidRPr="00413774">
        <w:rPr>
          <w:rFonts w:ascii="Trebuchet MS" w:hAnsi="Trebuchet MS" w:cs="Arial"/>
        </w:rPr>
        <w:t>w ramach Działu Klub Integracji Społecznej.</w:t>
      </w:r>
    </w:p>
    <w:p w14:paraId="1D6C707A" w14:textId="77777777" w:rsidR="00601FF2" w:rsidRPr="005902AD" w:rsidRDefault="00601FF2" w:rsidP="00BE50FE">
      <w:pPr>
        <w:spacing w:line="360" w:lineRule="auto"/>
        <w:jc w:val="both"/>
        <w:rPr>
          <w:rFonts w:ascii="Trebuchet MS" w:hAnsi="Trebuchet MS" w:cs="Arial"/>
        </w:rPr>
      </w:pPr>
    </w:p>
    <w:p w14:paraId="6423BB87" w14:textId="4C0B3E3F" w:rsidR="00601FF2" w:rsidRPr="005902AD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902AD">
        <w:rPr>
          <w:rFonts w:ascii="Trebuchet MS" w:hAnsi="Trebuchet MS" w:cs="Arial"/>
          <w:b/>
        </w:rPr>
        <w:t>Etapy realizacji</w:t>
      </w:r>
      <w:r w:rsidR="004B393B" w:rsidRPr="005902AD">
        <w:rPr>
          <w:rFonts w:ascii="Trebuchet MS" w:hAnsi="Trebuchet MS" w:cs="Arial"/>
          <w:b/>
        </w:rPr>
        <w:t xml:space="preserve"> </w:t>
      </w:r>
      <w:r w:rsidR="004B393B" w:rsidRPr="005902AD">
        <w:rPr>
          <w:rFonts w:ascii="Trebuchet MS" w:hAnsi="Trebuchet MS" w:cs="Arial"/>
          <w:b/>
          <w:bCs/>
        </w:rPr>
        <w:t>projektu</w:t>
      </w:r>
      <w:r w:rsidRPr="005902AD">
        <w:rPr>
          <w:rFonts w:ascii="Trebuchet MS" w:hAnsi="Trebuchet MS" w:cs="Arial"/>
          <w:b/>
        </w:rPr>
        <w:t>:</w:t>
      </w:r>
    </w:p>
    <w:p w14:paraId="49DE279F" w14:textId="53002745" w:rsidR="00601FF2" w:rsidRPr="005902AD" w:rsidRDefault="00601FF2" w:rsidP="00E713A8">
      <w:pPr>
        <w:numPr>
          <w:ilvl w:val="0"/>
          <w:numId w:val="52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902AD">
        <w:rPr>
          <w:rFonts w:ascii="Trebuchet MS" w:hAnsi="Trebuchet MS" w:cs="Arial"/>
        </w:rPr>
        <w:t>Skierowanie osoby przez pracownika socjalnego</w:t>
      </w:r>
      <w:r w:rsidR="00AF3B08" w:rsidRPr="005902AD">
        <w:rPr>
          <w:rFonts w:ascii="Trebuchet MS" w:hAnsi="Trebuchet MS" w:cs="Arial"/>
        </w:rPr>
        <w:t xml:space="preserve"> lub </w:t>
      </w:r>
      <w:r w:rsidRPr="005902AD">
        <w:rPr>
          <w:rFonts w:ascii="Trebuchet MS" w:hAnsi="Trebuchet MS" w:cs="Arial"/>
        </w:rPr>
        <w:t>osoba zainteresowana</w:t>
      </w:r>
      <w:r w:rsidR="00556B3B" w:rsidRPr="005902AD">
        <w:rPr>
          <w:rFonts w:ascii="Trebuchet MS" w:hAnsi="Trebuchet MS" w:cs="Arial"/>
        </w:rPr>
        <w:t xml:space="preserve"> </w:t>
      </w:r>
      <w:r w:rsidRPr="005902AD">
        <w:rPr>
          <w:rFonts w:ascii="Trebuchet MS" w:hAnsi="Trebuchet MS" w:cs="Arial"/>
        </w:rPr>
        <w:t>zgłosi</w:t>
      </w:r>
      <w:r w:rsidR="00556B3B" w:rsidRPr="005902AD">
        <w:rPr>
          <w:rFonts w:ascii="Trebuchet MS" w:hAnsi="Trebuchet MS" w:cs="Arial"/>
        </w:rPr>
        <w:t xml:space="preserve">ła </w:t>
      </w:r>
      <w:r w:rsidRPr="005902AD">
        <w:rPr>
          <w:rFonts w:ascii="Trebuchet MS" w:hAnsi="Trebuchet MS" w:cs="Arial"/>
        </w:rPr>
        <w:t xml:space="preserve"> </w:t>
      </w:r>
      <w:r w:rsidR="00E8078C" w:rsidRPr="005902AD">
        <w:rPr>
          <w:rFonts w:ascii="Trebuchet MS" w:hAnsi="Trebuchet MS" w:cs="Arial"/>
        </w:rPr>
        <w:br/>
      </w:r>
      <w:r w:rsidRPr="005902AD">
        <w:rPr>
          <w:rFonts w:ascii="Trebuchet MS" w:hAnsi="Trebuchet MS" w:cs="Arial"/>
        </w:rPr>
        <w:t xml:space="preserve">się we własnym zakresie. </w:t>
      </w:r>
    </w:p>
    <w:p w14:paraId="6AA2E915" w14:textId="60E5EC42" w:rsidR="00601FF2" w:rsidRPr="005902AD" w:rsidRDefault="00601FF2" w:rsidP="00E713A8">
      <w:pPr>
        <w:numPr>
          <w:ilvl w:val="0"/>
          <w:numId w:val="52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902AD">
        <w:rPr>
          <w:rFonts w:ascii="Trebuchet MS" w:hAnsi="Trebuchet MS" w:cs="Arial"/>
        </w:rPr>
        <w:t>Rozpoznawanie potencjał</w:t>
      </w:r>
      <w:r w:rsidR="00AF3B08" w:rsidRPr="005902AD">
        <w:rPr>
          <w:rFonts w:ascii="Trebuchet MS" w:hAnsi="Trebuchet MS" w:cs="Arial"/>
        </w:rPr>
        <w:t>u</w:t>
      </w:r>
      <w:r w:rsidRPr="005902AD">
        <w:rPr>
          <w:rFonts w:ascii="Trebuchet MS" w:hAnsi="Trebuchet MS" w:cs="Arial"/>
        </w:rPr>
        <w:t xml:space="preserve"> i deficytów </w:t>
      </w:r>
      <w:r w:rsidR="00413774" w:rsidRPr="005902AD">
        <w:rPr>
          <w:rFonts w:ascii="Trebuchet MS" w:hAnsi="Trebuchet MS" w:cs="Arial"/>
        </w:rPr>
        <w:t>osoby wymagającej wsparcia</w:t>
      </w:r>
      <w:r w:rsidRPr="005902AD">
        <w:rPr>
          <w:rFonts w:ascii="Trebuchet MS" w:hAnsi="Trebuchet MS" w:cs="Arial"/>
        </w:rPr>
        <w:t xml:space="preserve">, szans na rynku pracy, przygotowanie oferty umożliwiającej powrót na otwarty rynek pracy </w:t>
      </w:r>
      <w:r w:rsidR="00413774" w:rsidRPr="005902AD">
        <w:rPr>
          <w:rFonts w:ascii="Trebuchet MS" w:hAnsi="Trebuchet MS" w:cs="Arial"/>
        </w:rPr>
        <w:t>lub podjęcie</w:t>
      </w:r>
      <w:r w:rsidRPr="005902AD">
        <w:rPr>
          <w:rFonts w:ascii="Trebuchet MS" w:hAnsi="Trebuchet MS" w:cs="Arial"/>
        </w:rPr>
        <w:t xml:space="preserve"> zatrudnienia wspieranego.</w:t>
      </w:r>
    </w:p>
    <w:p w14:paraId="06D4C12B" w14:textId="735095D1" w:rsidR="00601FF2" w:rsidRPr="005902AD" w:rsidRDefault="00601FF2" w:rsidP="00E713A8">
      <w:pPr>
        <w:numPr>
          <w:ilvl w:val="0"/>
          <w:numId w:val="52"/>
        </w:numPr>
        <w:tabs>
          <w:tab w:val="left" w:pos="72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902AD">
        <w:rPr>
          <w:rFonts w:ascii="Trebuchet MS" w:hAnsi="Trebuchet MS" w:cs="Arial"/>
        </w:rPr>
        <w:t xml:space="preserve">Monitorowanie kroków podejmowanych w celu usamodzielnienia się zawodowego np. </w:t>
      </w:r>
      <w:r w:rsidR="00AF3B08" w:rsidRPr="005902AD">
        <w:rPr>
          <w:rFonts w:ascii="Trebuchet MS" w:hAnsi="Trebuchet MS" w:cs="Arial"/>
        </w:rPr>
        <w:t>poprzez k</w:t>
      </w:r>
      <w:r w:rsidRPr="005902AD">
        <w:rPr>
          <w:rFonts w:ascii="Trebuchet MS" w:hAnsi="Trebuchet MS" w:cs="Arial"/>
        </w:rPr>
        <w:t xml:space="preserve">arty </w:t>
      </w:r>
      <w:r w:rsidR="00413774" w:rsidRPr="005902AD">
        <w:rPr>
          <w:rFonts w:ascii="Trebuchet MS" w:hAnsi="Trebuchet MS" w:cs="Arial"/>
        </w:rPr>
        <w:t>pracy, informowanie</w:t>
      </w:r>
      <w:r w:rsidRPr="005902AD">
        <w:rPr>
          <w:rFonts w:ascii="Trebuchet MS" w:hAnsi="Trebuchet MS" w:cs="Arial"/>
        </w:rPr>
        <w:t xml:space="preserve"> o wnioskach pracownika socjalnego. </w:t>
      </w:r>
    </w:p>
    <w:p w14:paraId="2B034FBC" w14:textId="77777777" w:rsidR="00601FF2" w:rsidRPr="005902AD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14:paraId="3916B338" w14:textId="6C118E81" w:rsidR="00601FF2" w:rsidRPr="005902AD" w:rsidRDefault="008739B3" w:rsidP="008739B3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5902AD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ab/>
        <w:t>O</w:t>
      </w:r>
      <w:r w:rsidR="00601FF2" w:rsidRPr="005902AD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siągnięte efekty, wskaźniki realizacji działań:</w:t>
      </w:r>
    </w:p>
    <w:p w14:paraId="36E62F9B" w14:textId="75BFAA1F" w:rsidR="00601FF2" w:rsidRPr="005902AD" w:rsidRDefault="00601FF2" w:rsidP="008739B3">
      <w:pPr>
        <w:tabs>
          <w:tab w:val="left" w:pos="36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902AD">
        <w:rPr>
          <w:rFonts w:ascii="Trebuchet MS" w:hAnsi="Trebuchet MS" w:cs="Arial"/>
        </w:rPr>
        <w:t xml:space="preserve">Zwiększenie dostępności ofert pracy dla osób </w:t>
      </w:r>
      <w:r w:rsidR="00413774" w:rsidRPr="005902AD">
        <w:rPr>
          <w:rFonts w:ascii="Trebuchet MS" w:hAnsi="Trebuchet MS" w:cs="Arial"/>
        </w:rPr>
        <w:t>bezrobotnych objętych wsparciem Centrum Usług Społecznych,</w:t>
      </w:r>
      <w:r w:rsidRPr="005902AD">
        <w:rPr>
          <w:rFonts w:ascii="Trebuchet MS" w:hAnsi="Trebuchet MS" w:cs="Arial"/>
        </w:rPr>
        <w:t xml:space="preserve"> zagrożonych marginalizacją społeczną.</w:t>
      </w:r>
    </w:p>
    <w:p w14:paraId="07BC01E5" w14:textId="77777777" w:rsidR="00A1037F" w:rsidRPr="005902AD" w:rsidRDefault="00A1037F" w:rsidP="008739B3">
      <w:pPr>
        <w:tabs>
          <w:tab w:val="left" w:pos="360"/>
        </w:tabs>
        <w:autoSpaceDE/>
        <w:spacing w:line="360" w:lineRule="auto"/>
        <w:jc w:val="both"/>
        <w:rPr>
          <w:rFonts w:ascii="Trebuchet MS" w:hAnsi="Trebuchet MS" w:cs="Arial"/>
        </w:rPr>
      </w:pPr>
    </w:p>
    <w:p w14:paraId="37BD12FE" w14:textId="3FD5CA3B" w:rsidR="00601FF2" w:rsidRPr="005902AD" w:rsidRDefault="00601FF2" w:rsidP="008739B3">
      <w:pPr>
        <w:tabs>
          <w:tab w:val="left" w:pos="36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902AD">
        <w:rPr>
          <w:rFonts w:ascii="Trebuchet MS" w:hAnsi="Trebuchet MS" w:cs="Arial"/>
        </w:rPr>
        <w:t>Wskaźniki:</w:t>
      </w:r>
    </w:p>
    <w:p w14:paraId="6B8E7143" w14:textId="74FC9E37" w:rsidR="00E21926" w:rsidRPr="005902AD" w:rsidRDefault="00E21926" w:rsidP="008722BE">
      <w:pPr>
        <w:pStyle w:val="Standard"/>
        <w:widowControl/>
        <w:numPr>
          <w:ilvl w:val="0"/>
          <w:numId w:val="103"/>
        </w:numPr>
        <w:spacing w:line="360" w:lineRule="auto"/>
        <w:jc w:val="both"/>
        <w:textAlignment w:val="baseline"/>
        <w:rPr>
          <w:sz w:val="20"/>
          <w:szCs w:val="20"/>
        </w:rPr>
      </w:pPr>
      <w:r w:rsidRPr="005902AD">
        <w:rPr>
          <w:rFonts w:ascii="Trebuchet MS" w:hAnsi="Trebuchet MS" w:cs="Arial"/>
          <w:sz w:val="20"/>
          <w:szCs w:val="20"/>
        </w:rPr>
        <w:t>liczba osób, które podjęły zatrudnienie na ogólnym rynku pracy -</w:t>
      </w:r>
      <w:r w:rsidR="00A2479D" w:rsidRPr="005902AD">
        <w:rPr>
          <w:rFonts w:ascii="Trebuchet MS" w:hAnsi="Trebuchet MS" w:cs="Arial"/>
          <w:sz w:val="20"/>
          <w:szCs w:val="20"/>
        </w:rPr>
        <w:t xml:space="preserve"> </w:t>
      </w:r>
      <w:r w:rsidR="007C4AFD" w:rsidRPr="005902AD">
        <w:rPr>
          <w:rFonts w:ascii="Trebuchet MS" w:hAnsi="Trebuchet MS" w:cs="Arial"/>
          <w:sz w:val="20"/>
          <w:szCs w:val="20"/>
        </w:rPr>
        <w:t>3</w:t>
      </w:r>
      <w:r w:rsidR="005902AD" w:rsidRPr="005902AD">
        <w:rPr>
          <w:rFonts w:ascii="Trebuchet MS" w:hAnsi="Trebuchet MS" w:cs="Arial"/>
          <w:sz w:val="20"/>
          <w:szCs w:val="20"/>
        </w:rPr>
        <w:t>6</w:t>
      </w:r>
      <w:r w:rsidRPr="005902AD">
        <w:rPr>
          <w:rFonts w:ascii="Trebuchet MS" w:hAnsi="Trebuchet MS" w:cs="Arial"/>
          <w:sz w:val="20"/>
          <w:szCs w:val="20"/>
        </w:rPr>
        <w:t xml:space="preserve"> os</w:t>
      </w:r>
      <w:r w:rsidR="00556B3B" w:rsidRPr="005902AD">
        <w:rPr>
          <w:rFonts w:ascii="Trebuchet MS" w:hAnsi="Trebuchet MS" w:cs="Arial"/>
          <w:sz w:val="20"/>
          <w:szCs w:val="20"/>
        </w:rPr>
        <w:t>ób</w:t>
      </w:r>
      <w:r w:rsidR="007C4AFD" w:rsidRPr="005902AD">
        <w:rPr>
          <w:rFonts w:ascii="Trebuchet MS" w:hAnsi="Trebuchet MS" w:cs="Arial"/>
          <w:sz w:val="20"/>
          <w:szCs w:val="20"/>
        </w:rPr>
        <w:t xml:space="preserve"> (ponadto 2</w:t>
      </w:r>
      <w:r w:rsidR="005902AD" w:rsidRPr="005902AD">
        <w:rPr>
          <w:rFonts w:ascii="Trebuchet MS" w:hAnsi="Trebuchet MS" w:cs="Arial"/>
          <w:sz w:val="20"/>
          <w:szCs w:val="20"/>
        </w:rPr>
        <w:t>0</w:t>
      </w:r>
      <w:r w:rsidR="007C4AFD" w:rsidRPr="005902AD">
        <w:rPr>
          <w:rFonts w:ascii="Trebuchet MS" w:hAnsi="Trebuchet MS" w:cs="Arial"/>
          <w:sz w:val="20"/>
          <w:szCs w:val="20"/>
        </w:rPr>
        <w:t xml:space="preserve"> os</w:t>
      </w:r>
      <w:r w:rsidR="005902AD" w:rsidRPr="005902AD">
        <w:rPr>
          <w:rFonts w:ascii="Trebuchet MS" w:hAnsi="Trebuchet MS" w:cs="Arial"/>
          <w:sz w:val="20"/>
          <w:szCs w:val="20"/>
        </w:rPr>
        <w:t>ób</w:t>
      </w:r>
      <w:r w:rsidR="007C4AFD" w:rsidRPr="005902AD">
        <w:rPr>
          <w:rFonts w:ascii="Trebuchet MS" w:hAnsi="Trebuchet MS" w:cs="Arial"/>
          <w:sz w:val="20"/>
          <w:szCs w:val="20"/>
        </w:rPr>
        <w:t xml:space="preserve"> świadczył</w:t>
      </w:r>
      <w:r w:rsidR="00FF76A0">
        <w:rPr>
          <w:rFonts w:ascii="Trebuchet MS" w:hAnsi="Trebuchet MS" w:cs="Arial"/>
          <w:sz w:val="20"/>
          <w:szCs w:val="20"/>
        </w:rPr>
        <w:t>o</w:t>
      </w:r>
      <w:r w:rsidR="007C4AFD" w:rsidRPr="005902AD">
        <w:rPr>
          <w:rFonts w:ascii="Trebuchet MS" w:hAnsi="Trebuchet MS" w:cs="Arial"/>
          <w:sz w:val="20"/>
          <w:szCs w:val="20"/>
        </w:rPr>
        <w:t xml:space="preserve"> prace społecznie użyteczne</w:t>
      </w:r>
      <w:r w:rsidR="005902AD" w:rsidRPr="005902AD">
        <w:rPr>
          <w:rFonts w:ascii="Trebuchet MS" w:hAnsi="Trebuchet MS" w:cs="Arial"/>
          <w:sz w:val="20"/>
          <w:szCs w:val="20"/>
        </w:rPr>
        <w:t>, 2 osoby podjęły staż zawodowy, 2 osoby rozpoczęły zajęcia w Centrum Integracji Społecznej</w:t>
      </w:r>
      <w:r w:rsidR="007C4AFD" w:rsidRPr="005902AD">
        <w:rPr>
          <w:rFonts w:ascii="Trebuchet MS" w:hAnsi="Trebuchet MS" w:cs="Arial"/>
          <w:sz w:val="20"/>
          <w:szCs w:val="20"/>
        </w:rPr>
        <w:t>)</w:t>
      </w:r>
      <w:r w:rsidR="00735F60" w:rsidRPr="005902AD">
        <w:rPr>
          <w:rFonts w:ascii="Trebuchet MS" w:hAnsi="Trebuchet MS" w:cs="Arial"/>
          <w:sz w:val="20"/>
          <w:szCs w:val="20"/>
        </w:rPr>
        <w:t>,</w:t>
      </w:r>
    </w:p>
    <w:p w14:paraId="529C131F" w14:textId="30D1042E" w:rsidR="00601FF2" w:rsidRPr="005902AD" w:rsidRDefault="00601FF2" w:rsidP="008722BE">
      <w:pPr>
        <w:pStyle w:val="Standard"/>
        <w:widowControl/>
        <w:numPr>
          <w:ilvl w:val="0"/>
          <w:numId w:val="103"/>
        </w:numPr>
        <w:spacing w:line="360" w:lineRule="auto"/>
        <w:jc w:val="both"/>
        <w:textAlignment w:val="baseline"/>
        <w:rPr>
          <w:sz w:val="20"/>
          <w:szCs w:val="20"/>
        </w:rPr>
      </w:pPr>
      <w:r w:rsidRPr="005902AD">
        <w:rPr>
          <w:rFonts w:ascii="Trebuchet MS" w:hAnsi="Trebuchet MS" w:cs="Arial"/>
          <w:sz w:val="20"/>
          <w:szCs w:val="20"/>
        </w:rPr>
        <w:t>liczba osób, które</w:t>
      </w:r>
      <w:r w:rsidR="00E97B7C" w:rsidRPr="005902AD">
        <w:rPr>
          <w:rFonts w:ascii="Trebuchet MS" w:hAnsi="Trebuchet MS" w:cs="Arial"/>
          <w:sz w:val="20"/>
          <w:szCs w:val="20"/>
        </w:rPr>
        <w:t xml:space="preserve"> </w:t>
      </w:r>
      <w:r w:rsidR="00801A53" w:rsidRPr="005902AD">
        <w:rPr>
          <w:rFonts w:ascii="Trebuchet MS" w:hAnsi="Trebuchet MS" w:cs="Arial"/>
          <w:sz w:val="20"/>
          <w:szCs w:val="20"/>
        </w:rPr>
        <w:t>skorzystały z oferty</w:t>
      </w:r>
      <w:r w:rsidR="00E97B7C" w:rsidRPr="005902AD">
        <w:rPr>
          <w:rFonts w:ascii="Trebuchet MS" w:hAnsi="Trebuchet MS" w:cs="Arial"/>
          <w:sz w:val="20"/>
          <w:szCs w:val="20"/>
        </w:rPr>
        <w:t xml:space="preserve"> –</w:t>
      </w:r>
      <w:r w:rsidR="007C4AFD" w:rsidRPr="005902AD">
        <w:rPr>
          <w:rFonts w:ascii="Trebuchet MS" w:hAnsi="Trebuchet MS" w:cs="Arial"/>
          <w:sz w:val="20"/>
          <w:szCs w:val="20"/>
        </w:rPr>
        <w:t xml:space="preserve"> 2</w:t>
      </w:r>
      <w:r w:rsidR="005902AD" w:rsidRPr="005902AD">
        <w:rPr>
          <w:rFonts w:ascii="Trebuchet MS" w:hAnsi="Trebuchet MS" w:cs="Arial"/>
          <w:sz w:val="20"/>
          <w:szCs w:val="20"/>
        </w:rPr>
        <w:t>09</w:t>
      </w:r>
      <w:r w:rsidR="00E97B7C" w:rsidRPr="005902AD">
        <w:rPr>
          <w:rFonts w:ascii="Trebuchet MS" w:hAnsi="Trebuchet MS" w:cs="Arial"/>
          <w:sz w:val="20"/>
          <w:szCs w:val="20"/>
        </w:rPr>
        <w:t xml:space="preserve"> os</w:t>
      </w:r>
      <w:r w:rsidR="005902AD" w:rsidRPr="005902AD">
        <w:rPr>
          <w:rFonts w:ascii="Trebuchet MS" w:hAnsi="Trebuchet MS" w:cs="Arial"/>
          <w:sz w:val="20"/>
          <w:szCs w:val="20"/>
        </w:rPr>
        <w:t>ób</w:t>
      </w:r>
      <w:r w:rsidR="00DB3D29" w:rsidRPr="005902AD">
        <w:rPr>
          <w:rFonts w:ascii="Trebuchet MS" w:hAnsi="Trebuchet MS" w:cs="Arial"/>
          <w:sz w:val="20"/>
          <w:szCs w:val="20"/>
        </w:rPr>
        <w:t>,</w:t>
      </w:r>
    </w:p>
    <w:p w14:paraId="489668CC" w14:textId="557C16B7" w:rsidR="00601FF2" w:rsidRPr="005902AD" w:rsidRDefault="00C66EAF" w:rsidP="008722BE">
      <w:pPr>
        <w:pStyle w:val="Standard"/>
        <w:widowControl/>
        <w:numPr>
          <w:ilvl w:val="0"/>
          <w:numId w:val="103"/>
        </w:numPr>
        <w:spacing w:line="360" w:lineRule="auto"/>
        <w:jc w:val="both"/>
        <w:textAlignment w:val="baseline"/>
        <w:rPr>
          <w:sz w:val="20"/>
          <w:szCs w:val="20"/>
        </w:rPr>
      </w:pPr>
      <w:r w:rsidRPr="005902AD">
        <w:rPr>
          <w:rFonts w:ascii="Trebuchet MS" w:hAnsi="Trebuchet MS" w:cs="Arial"/>
          <w:sz w:val="20"/>
          <w:szCs w:val="20"/>
        </w:rPr>
        <w:t>l</w:t>
      </w:r>
      <w:r w:rsidR="00601FF2" w:rsidRPr="005902AD">
        <w:rPr>
          <w:rFonts w:ascii="Trebuchet MS" w:hAnsi="Trebuchet MS" w:cs="Arial"/>
          <w:sz w:val="20"/>
          <w:szCs w:val="20"/>
        </w:rPr>
        <w:t xml:space="preserve">iczba </w:t>
      </w:r>
      <w:r w:rsidR="00AF3B08" w:rsidRPr="005902AD">
        <w:rPr>
          <w:rFonts w:ascii="Trebuchet MS" w:hAnsi="Trebuchet MS" w:cs="Arial"/>
          <w:sz w:val="20"/>
          <w:szCs w:val="20"/>
        </w:rPr>
        <w:t xml:space="preserve">udzielonych </w:t>
      </w:r>
      <w:r w:rsidR="00FF76A0" w:rsidRPr="005902AD">
        <w:rPr>
          <w:rFonts w:ascii="Trebuchet MS" w:hAnsi="Trebuchet MS" w:cs="Arial"/>
          <w:sz w:val="20"/>
          <w:szCs w:val="20"/>
        </w:rPr>
        <w:t>porad –</w:t>
      </w:r>
      <w:r w:rsidR="000A3799" w:rsidRPr="005902AD">
        <w:rPr>
          <w:rFonts w:ascii="Trebuchet MS" w:hAnsi="Trebuchet MS" w:cs="Arial"/>
          <w:sz w:val="20"/>
          <w:szCs w:val="20"/>
        </w:rPr>
        <w:t xml:space="preserve"> </w:t>
      </w:r>
      <w:r w:rsidR="005902AD" w:rsidRPr="005902AD">
        <w:rPr>
          <w:rFonts w:ascii="Trebuchet MS" w:hAnsi="Trebuchet MS" w:cs="Arial"/>
          <w:sz w:val="20"/>
          <w:szCs w:val="20"/>
        </w:rPr>
        <w:t>715</w:t>
      </w:r>
      <w:r w:rsidR="00601FF2" w:rsidRPr="005902AD">
        <w:rPr>
          <w:rFonts w:ascii="Trebuchet MS" w:hAnsi="Trebuchet MS" w:cs="Arial"/>
          <w:sz w:val="20"/>
          <w:szCs w:val="20"/>
        </w:rPr>
        <w:t xml:space="preserve"> (wydano </w:t>
      </w:r>
      <w:r w:rsidR="007C4AFD" w:rsidRPr="005902AD">
        <w:rPr>
          <w:rFonts w:ascii="Trebuchet MS" w:hAnsi="Trebuchet MS" w:cs="Arial"/>
          <w:sz w:val="20"/>
          <w:szCs w:val="20"/>
        </w:rPr>
        <w:t>4</w:t>
      </w:r>
      <w:r w:rsidR="005902AD" w:rsidRPr="005902AD">
        <w:rPr>
          <w:rFonts w:ascii="Trebuchet MS" w:hAnsi="Trebuchet MS" w:cs="Arial"/>
          <w:sz w:val="20"/>
          <w:szCs w:val="20"/>
        </w:rPr>
        <w:t>83</w:t>
      </w:r>
      <w:r w:rsidR="00601FF2" w:rsidRPr="005902AD">
        <w:rPr>
          <w:rFonts w:ascii="Trebuchet MS" w:hAnsi="Trebuchet MS" w:cs="Arial"/>
          <w:sz w:val="20"/>
          <w:szCs w:val="20"/>
        </w:rPr>
        <w:t xml:space="preserve"> ofert</w:t>
      </w:r>
      <w:r w:rsidR="007C4AFD" w:rsidRPr="005902AD">
        <w:rPr>
          <w:rFonts w:ascii="Trebuchet MS" w:hAnsi="Trebuchet MS" w:cs="Arial"/>
          <w:sz w:val="20"/>
          <w:szCs w:val="20"/>
        </w:rPr>
        <w:t>y</w:t>
      </w:r>
      <w:r w:rsidR="00601FF2" w:rsidRPr="005902AD">
        <w:rPr>
          <w:rFonts w:ascii="Trebuchet MS" w:hAnsi="Trebuchet MS" w:cs="Arial"/>
          <w:sz w:val="20"/>
          <w:szCs w:val="20"/>
        </w:rPr>
        <w:t xml:space="preserve"> pracy)</w:t>
      </w:r>
      <w:r w:rsidR="00DB3D29" w:rsidRPr="005902AD">
        <w:rPr>
          <w:rFonts w:ascii="Trebuchet MS" w:hAnsi="Trebuchet MS" w:cs="Arial"/>
          <w:sz w:val="20"/>
          <w:szCs w:val="20"/>
        </w:rPr>
        <w:t>.</w:t>
      </w:r>
    </w:p>
    <w:p w14:paraId="4D3F4076" w14:textId="77777777" w:rsidR="00601FF2" w:rsidRPr="005902AD" w:rsidRDefault="00601FF2" w:rsidP="00BE50FE">
      <w:pPr>
        <w:pStyle w:val="Tekstpodstawowy21"/>
        <w:spacing w:line="360" w:lineRule="auto"/>
        <w:jc w:val="both"/>
        <w:rPr>
          <w:rFonts w:ascii="Trebuchet MS" w:hAnsi="Trebuchet MS" w:cs="Arial"/>
          <w:sz w:val="20"/>
        </w:rPr>
      </w:pPr>
    </w:p>
    <w:p w14:paraId="0E98CD5B" w14:textId="77777777" w:rsidR="00601FF2" w:rsidRPr="005902AD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5902AD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Źródło finansowania:</w:t>
      </w:r>
    </w:p>
    <w:p w14:paraId="170AD169" w14:textId="3CE8D8AA" w:rsidR="00601FF2" w:rsidRPr="005902AD" w:rsidRDefault="00EC252A" w:rsidP="00A438D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5902AD">
        <w:rPr>
          <w:rFonts w:ascii="Trebuchet MS" w:hAnsi="Trebuchet MS" w:cs="Arial"/>
        </w:rPr>
        <w:t xml:space="preserve">W ramach budżetu </w:t>
      </w:r>
      <w:r w:rsidR="005902AD" w:rsidRPr="005902AD">
        <w:rPr>
          <w:rFonts w:ascii="Trebuchet MS" w:hAnsi="Trebuchet MS" w:cs="Arial"/>
        </w:rPr>
        <w:t xml:space="preserve">Centrum Usług Społecznych </w:t>
      </w:r>
      <w:r w:rsidR="00556B3B" w:rsidRPr="005902AD">
        <w:rPr>
          <w:rFonts w:ascii="Trebuchet MS" w:hAnsi="Trebuchet MS" w:cs="Arial"/>
        </w:rPr>
        <w:t>w Rudzie Śląskiej</w:t>
      </w:r>
      <w:r w:rsidRPr="005902AD">
        <w:rPr>
          <w:rFonts w:ascii="Trebuchet MS" w:hAnsi="Trebuchet MS" w:cs="Arial"/>
        </w:rPr>
        <w:t>.</w:t>
      </w:r>
    </w:p>
    <w:p w14:paraId="15106936" w14:textId="77777777" w:rsidR="00E21926" w:rsidRDefault="00E21926" w:rsidP="00A438D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14:paraId="2FA0F118" w14:textId="77777777" w:rsidR="005902AD" w:rsidRDefault="005902AD" w:rsidP="00A438D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14:paraId="2D5A365E" w14:textId="77777777" w:rsidR="005902AD" w:rsidRPr="005902AD" w:rsidRDefault="005902AD" w:rsidP="00A438D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14:paraId="31A0FBB5" w14:textId="77777777" w:rsidR="00601FF2" w:rsidRPr="005902AD" w:rsidRDefault="00601FF2" w:rsidP="00BE50FE">
      <w:pPr>
        <w:pStyle w:val="Tekstpodstawowy21"/>
        <w:spacing w:line="360" w:lineRule="auto"/>
        <w:jc w:val="both"/>
        <w:rPr>
          <w:rFonts w:ascii="Trebuchet MS" w:hAnsi="Trebuchet MS" w:cs="Arial"/>
          <w:b/>
          <w:bCs/>
          <w:sz w:val="20"/>
        </w:rPr>
      </w:pPr>
      <w:r w:rsidRPr="005902AD">
        <w:rPr>
          <w:rFonts w:ascii="Trebuchet MS" w:hAnsi="Trebuchet MS" w:cs="Arial"/>
          <w:b/>
          <w:bCs/>
          <w:sz w:val="20"/>
        </w:rPr>
        <w:t>Termin realizacji:</w:t>
      </w:r>
    </w:p>
    <w:p w14:paraId="5A406576" w14:textId="77777777" w:rsidR="00E81A24" w:rsidRPr="005902AD" w:rsidRDefault="00A438D4" w:rsidP="00A1037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5902AD">
        <w:rPr>
          <w:rFonts w:ascii="Trebuchet MS" w:hAnsi="Trebuchet MS" w:cs="Arial"/>
          <w:lang w:eastAsia="ar-SA"/>
        </w:rPr>
        <w:t>Projekt realizowany od 2007</w:t>
      </w:r>
      <w:r w:rsidR="00735F60" w:rsidRPr="005902AD">
        <w:rPr>
          <w:rFonts w:ascii="Trebuchet MS" w:hAnsi="Trebuchet MS" w:cs="Arial"/>
          <w:lang w:eastAsia="ar-SA"/>
        </w:rPr>
        <w:t>r.</w:t>
      </w:r>
      <w:r w:rsidRPr="005902AD">
        <w:rPr>
          <w:rFonts w:ascii="Trebuchet MS" w:hAnsi="Trebuchet MS" w:cs="Arial"/>
          <w:lang w:eastAsia="ar-SA"/>
        </w:rPr>
        <w:t>, a od 2008</w:t>
      </w:r>
      <w:r w:rsidR="00735F60" w:rsidRPr="005902AD">
        <w:rPr>
          <w:rFonts w:ascii="Trebuchet MS" w:hAnsi="Trebuchet MS" w:cs="Arial"/>
          <w:lang w:eastAsia="ar-SA"/>
        </w:rPr>
        <w:t>r.</w:t>
      </w:r>
      <w:r w:rsidRPr="005902AD">
        <w:rPr>
          <w:rFonts w:ascii="Trebuchet MS" w:hAnsi="Trebuchet MS" w:cs="Arial"/>
          <w:lang w:eastAsia="ar-SA"/>
        </w:rPr>
        <w:t xml:space="preserve"> realizowany w ramach Miejskiej Strategii Rozwiązywania Problemów Społecznych pod nazwą „Praca – stworzenie warunków powrotu na rynek pracy. Reintegracja społeczno -</w:t>
      </w:r>
      <w:r w:rsidR="00A2177F" w:rsidRPr="005902AD">
        <w:rPr>
          <w:rFonts w:ascii="Trebuchet MS" w:hAnsi="Trebuchet MS" w:cs="Arial"/>
          <w:lang w:eastAsia="ar-SA"/>
        </w:rPr>
        <w:t xml:space="preserve"> </w:t>
      </w:r>
      <w:r w:rsidRPr="005902AD">
        <w:rPr>
          <w:rFonts w:ascii="Trebuchet MS" w:hAnsi="Trebuchet MS" w:cs="Arial"/>
          <w:lang w:eastAsia="ar-SA"/>
        </w:rPr>
        <w:t>zawodowa osób bezrobotnych korzystających ze środków MOPS”.</w:t>
      </w:r>
    </w:p>
    <w:p w14:paraId="19719CEE" w14:textId="6269FE8C" w:rsidR="00A1037F" w:rsidRPr="005902AD" w:rsidRDefault="00A438D4" w:rsidP="00A1037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5902AD">
        <w:rPr>
          <w:rFonts w:ascii="Trebuchet MS" w:hAnsi="Trebuchet MS" w:cs="Arial"/>
          <w:lang w:eastAsia="ar-SA"/>
        </w:rPr>
        <w:t>Od 2012</w:t>
      </w:r>
      <w:r w:rsidR="00735F60" w:rsidRPr="005902AD">
        <w:rPr>
          <w:rFonts w:ascii="Trebuchet MS" w:hAnsi="Trebuchet MS" w:cs="Arial"/>
          <w:lang w:eastAsia="ar-SA"/>
        </w:rPr>
        <w:t xml:space="preserve">r. </w:t>
      </w:r>
      <w:r w:rsidRPr="005902AD">
        <w:rPr>
          <w:rFonts w:ascii="Trebuchet MS" w:hAnsi="Trebuchet MS" w:cs="Arial"/>
          <w:lang w:eastAsia="ar-SA"/>
        </w:rPr>
        <w:t xml:space="preserve">projekt realizowany jest pod nazwą </w:t>
      </w:r>
      <w:r w:rsidR="00ED4747" w:rsidRPr="005902AD">
        <w:rPr>
          <w:rFonts w:ascii="Trebuchet MS" w:hAnsi="Trebuchet MS" w:cs="Arial"/>
          <w:lang w:eastAsia="ar-SA"/>
        </w:rPr>
        <w:t>„Praca</w:t>
      </w:r>
      <w:r w:rsidRPr="005902AD">
        <w:rPr>
          <w:rFonts w:ascii="Trebuchet MS" w:hAnsi="Trebuchet MS" w:cs="Arial"/>
          <w:lang w:eastAsia="ar-SA"/>
        </w:rPr>
        <w:t xml:space="preserve"> – stworzenie warunków powrotu na rynek pracy. Reintegracja spo</w:t>
      </w:r>
      <w:r w:rsidR="006937AC" w:rsidRPr="005902AD">
        <w:rPr>
          <w:rFonts w:ascii="Trebuchet MS" w:hAnsi="Trebuchet MS" w:cs="Arial"/>
          <w:lang w:eastAsia="ar-SA"/>
        </w:rPr>
        <w:t>ł</w:t>
      </w:r>
      <w:r w:rsidRPr="005902AD">
        <w:rPr>
          <w:rFonts w:ascii="Trebuchet MS" w:hAnsi="Trebuchet MS" w:cs="Arial"/>
          <w:lang w:eastAsia="ar-SA"/>
        </w:rPr>
        <w:t>eczno -zawodowa osób bezrobotnych”.</w:t>
      </w:r>
    </w:p>
    <w:p w14:paraId="7D69A63E" w14:textId="1C4A7712" w:rsidR="00A1037F" w:rsidRPr="005902AD" w:rsidRDefault="00A438D4" w:rsidP="00A1037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Cs/>
        </w:rPr>
      </w:pPr>
      <w:r w:rsidRPr="005902AD">
        <w:rPr>
          <w:rFonts w:ascii="Trebuchet MS" w:hAnsi="Trebuchet MS"/>
        </w:rPr>
        <w:t xml:space="preserve">Projekt </w:t>
      </w:r>
      <w:r w:rsidR="00B071EF" w:rsidRPr="005902AD">
        <w:rPr>
          <w:rFonts w:ascii="Trebuchet MS" w:hAnsi="Trebuchet MS"/>
        </w:rPr>
        <w:t>realizowany</w:t>
      </w:r>
      <w:r w:rsidRPr="005902AD">
        <w:rPr>
          <w:rFonts w:ascii="Trebuchet MS" w:hAnsi="Trebuchet MS"/>
        </w:rPr>
        <w:t xml:space="preserve"> </w:t>
      </w:r>
      <w:r w:rsidR="00643953" w:rsidRPr="005902AD">
        <w:rPr>
          <w:rFonts w:ascii="Trebuchet MS" w:hAnsi="Trebuchet MS"/>
        </w:rPr>
        <w:t>od</w:t>
      </w:r>
      <w:r w:rsidRPr="005902AD">
        <w:rPr>
          <w:rFonts w:ascii="Trebuchet MS" w:hAnsi="Trebuchet MS"/>
        </w:rPr>
        <w:t xml:space="preserve"> 202</w:t>
      </w:r>
      <w:r w:rsidR="00556B3B" w:rsidRPr="005902AD">
        <w:rPr>
          <w:rFonts w:ascii="Trebuchet MS" w:hAnsi="Trebuchet MS"/>
        </w:rPr>
        <w:t>3</w:t>
      </w:r>
      <w:r w:rsidRPr="005902AD">
        <w:rPr>
          <w:rFonts w:ascii="Trebuchet MS" w:hAnsi="Trebuchet MS"/>
        </w:rPr>
        <w:t>r.</w:t>
      </w:r>
      <w:r w:rsidR="008739B3" w:rsidRPr="005902AD">
        <w:rPr>
          <w:rFonts w:ascii="Trebuchet MS" w:hAnsi="Trebuchet MS"/>
        </w:rPr>
        <w:t xml:space="preserve"> pod nazwą </w:t>
      </w:r>
      <w:r w:rsidR="008739B3" w:rsidRPr="005902AD">
        <w:rPr>
          <w:rFonts w:ascii="Trebuchet MS" w:hAnsi="Trebuchet MS" w:cs="Arial"/>
          <w:bCs/>
        </w:rPr>
        <w:t xml:space="preserve">„PRACA – stworzenie warunków powrotu na rynek </w:t>
      </w:r>
      <w:r w:rsidR="00ED4747" w:rsidRPr="005902AD">
        <w:rPr>
          <w:rFonts w:ascii="Trebuchet MS" w:hAnsi="Trebuchet MS" w:cs="Arial"/>
          <w:bCs/>
        </w:rPr>
        <w:t>pracy Reintegracja</w:t>
      </w:r>
      <w:r w:rsidR="008739B3" w:rsidRPr="005902AD">
        <w:rPr>
          <w:rFonts w:ascii="Trebuchet MS" w:hAnsi="Trebuchet MS" w:cs="Arial"/>
          <w:bCs/>
        </w:rPr>
        <w:t xml:space="preserve"> społeczno - zawodowa osób biernych zawodowo</w:t>
      </w:r>
      <w:r w:rsidR="00643953" w:rsidRPr="005902AD">
        <w:rPr>
          <w:rFonts w:ascii="Trebuchet MS" w:hAnsi="Trebuchet MS" w:cs="Arial"/>
          <w:bCs/>
        </w:rPr>
        <w:t>”</w:t>
      </w:r>
      <w:r w:rsidR="008739B3" w:rsidRPr="005902AD">
        <w:rPr>
          <w:rFonts w:ascii="Trebuchet MS" w:hAnsi="Trebuchet MS" w:cs="Arial"/>
          <w:bCs/>
        </w:rPr>
        <w:t xml:space="preserve">. </w:t>
      </w:r>
    </w:p>
    <w:p w14:paraId="0CE13B80" w14:textId="5D01D0F2" w:rsidR="00A438D4" w:rsidRPr="005902AD" w:rsidRDefault="00643953" w:rsidP="00A1037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Cs/>
        </w:rPr>
      </w:pPr>
      <w:r w:rsidRPr="005902AD">
        <w:rPr>
          <w:rFonts w:ascii="Trebuchet MS" w:hAnsi="Trebuchet MS" w:cs="Arial"/>
          <w:bCs/>
        </w:rPr>
        <w:t>Projekt będzie kontynuowany w 202</w:t>
      </w:r>
      <w:r w:rsidR="005902AD" w:rsidRPr="005902AD">
        <w:rPr>
          <w:rFonts w:ascii="Trebuchet MS" w:hAnsi="Trebuchet MS" w:cs="Arial"/>
          <w:bCs/>
        </w:rPr>
        <w:t>6</w:t>
      </w:r>
      <w:r w:rsidRPr="005902AD">
        <w:rPr>
          <w:rFonts w:ascii="Trebuchet MS" w:hAnsi="Trebuchet MS" w:cs="Arial"/>
          <w:bCs/>
        </w:rPr>
        <w:t>r.</w:t>
      </w:r>
    </w:p>
    <w:p w14:paraId="51FF9924" w14:textId="77777777" w:rsidR="00416DB3" w:rsidRPr="009C683B" w:rsidRDefault="00416DB3" w:rsidP="00416DB3">
      <w:pPr>
        <w:pageBreakBefore/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bookmarkStart w:id="8" w:name="_Hlk509299702"/>
      <w:r w:rsidRPr="009C683B">
        <w:rPr>
          <w:rFonts w:ascii="Trebuchet MS" w:hAnsi="Trebuchet MS" w:cs="Arial"/>
          <w:b/>
          <w:lang w:eastAsia="ar-SA"/>
        </w:rPr>
        <w:t xml:space="preserve">Prace społecznie użyteczne. Reintegracja społeczno - zawodowa bezrobotnych osób wymagających wsparcia </w:t>
      </w:r>
      <w:bookmarkEnd w:id="8"/>
      <w:r w:rsidRPr="009C683B">
        <w:rPr>
          <w:rFonts w:ascii="Trebuchet MS" w:eastAsiaTheme="minorHAnsi" w:hAnsi="Trebuchet MS" w:cstheme="minorBidi"/>
          <w:b/>
          <w:lang w:eastAsia="ar-SA"/>
        </w:rPr>
        <w:t xml:space="preserve">Centrum Usług Społecznych w Rudzie Śląskiej </w:t>
      </w:r>
      <w:r w:rsidRPr="009C683B">
        <w:rPr>
          <w:rFonts w:ascii="Trebuchet MS" w:hAnsi="Trebuchet MS" w:cs="Arial"/>
          <w:b/>
          <w:lang w:eastAsia="ar-SA"/>
        </w:rPr>
        <w:t>[C</w:t>
      </w:r>
      <w:r w:rsidRPr="009C683B">
        <w:rPr>
          <w:rFonts w:ascii="Trebuchet MS" w:hAnsi="Trebuchet MS" w:cs="Arial"/>
          <w:b/>
          <w:vertAlign w:val="subscript"/>
          <w:lang w:eastAsia="ar-SA"/>
        </w:rPr>
        <w:t>1</w:t>
      </w:r>
      <w:r w:rsidRPr="009C683B">
        <w:rPr>
          <w:rFonts w:ascii="Trebuchet MS" w:hAnsi="Trebuchet MS" w:cs="Arial"/>
          <w:b/>
          <w:lang w:eastAsia="ar-SA"/>
        </w:rPr>
        <w:t>K</w:t>
      </w:r>
      <w:r w:rsidRPr="009C683B">
        <w:rPr>
          <w:rFonts w:ascii="Trebuchet MS" w:hAnsi="Trebuchet MS" w:cs="Arial"/>
          <w:b/>
          <w:vertAlign w:val="subscript"/>
          <w:lang w:eastAsia="ar-SA"/>
        </w:rPr>
        <w:t>2</w:t>
      </w:r>
      <w:r w:rsidRPr="009C683B">
        <w:rPr>
          <w:rFonts w:ascii="Trebuchet MS" w:hAnsi="Trebuchet MS" w:cs="Arial"/>
          <w:b/>
          <w:lang w:eastAsia="ar-SA"/>
        </w:rPr>
        <w:t xml:space="preserve">] </w:t>
      </w:r>
    </w:p>
    <w:p w14:paraId="1DE93D98" w14:textId="77777777" w:rsidR="0050726F" w:rsidRPr="00E53D72" w:rsidRDefault="0050726F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EE0000"/>
          <w:sz w:val="20"/>
          <w:szCs w:val="20"/>
        </w:rPr>
      </w:pPr>
    </w:p>
    <w:p w14:paraId="17ECBC6C" w14:textId="77777777" w:rsidR="00601FF2" w:rsidRPr="009C683B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9C683B">
        <w:rPr>
          <w:rFonts w:ascii="Trebuchet MS" w:hAnsi="Trebuchet MS" w:cs="Arial"/>
          <w:b/>
          <w:bCs/>
          <w:sz w:val="20"/>
          <w:szCs w:val="20"/>
        </w:rPr>
        <w:t>Cel projektu:</w:t>
      </w:r>
    </w:p>
    <w:p w14:paraId="70054AA8" w14:textId="557A0C98" w:rsidR="00601FF2" w:rsidRPr="009C683B" w:rsidRDefault="00601FF2" w:rsidP="00BE50FE">
      <w:pPr>
        <w:pStyle w:val="NormalnyWeb"/>
        <w:autoSpaceDE w:val="0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9C683B">
        <w:rPr>
          <w:rFonts w:ascii="Trebuchet MS" w:hAnsi="Trebuchet MS" w:cs="Arial"/>
          <w:sz w:val="20"/>
          <w:szCs w:val="20"/>
        </w:rPr>
        <w:t xml:space="preserve">Przeciwdziałanie zjawisku wykluczenia społecznego wśród </w:t>
      </w:r>
      <w:r w:rsidR="009C683B" w:rsidRPr="009C683B">
        <w:rPr>
          <w:rFonts w:ascii="Trebuchet MS" w:hAnsi="Trebuchet MS" w:cs="Arial"/>
          <w:sz w:val="20"/>
          <w:szCs w:val="20"/>
        </w:rPr>
        <w:t xml:space="preserve">osób objętych wsparciem Centrum Usług Społecznych </w:t>
      </w:r>
      <w:r w:rsidRPr="009C683B">
        <w:rPr>
          <w:rFonts w:ascii="Trebuchet MS" w:hAnsi="Trebuchet MS" w:cs="Arial"/>
          <w:sz w:val="20"/>
          <w:szCs w:val="20"/>
        </w:rPr>
        <w:t xml:space="preserve">poprzez propagowanie idei zatrudnienia wspieranego – </w:t>
      </w:r>
      <w:r w:rsidR="00E97B7C" w:rsidRPr="009C683B">
        <w:rPr>
          <w:rFonts w:ascii="Trebuchet MS" w:hAnsi="Trebuchet MS" w:cs="Arial"/>
          <w:sz w:val="20"/>
          <w:szCs w:val="20"/>
        </w:rPr>
        <w:t xml:space="preserve">cel został </w:t>
      </w:r>
      <w:r w:rsidRPr="009C683B">
        <w:rPr>
          <w:rFonts w:ascii="Trebuchet MS" w:hAnsi="Trebuchet MS" w:cs="Arial"/>
          <w:sz w:val="20"/>
          <w:szCs w:val="20"/>
        </w:rPr>
        <w:t>osiągnięty.</w:t>
      </w:r>
    </w:p>
    <w:p w14:paraId="160DFD8E" w14:textId="77777777" w:rsidR="00601FF2" w:rsidRPr="00E53D72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color w:val="EE0000"/>
          <w:sz w:val="20"/>
          <w:szCs w:val="20"/>
        </w:rPr>
      </w:pPr>
    </w:p>
    <w:p w14:paraId="31C4E111" w14:textId="77777777" w:rsidR="00601FF2" w:rsidRPr="00A42C1E" w:rsidRDefault="00E97B7C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A42C1E">
        <w:rPr>
          <w:rFonts w:ascii="Trebuchet MS" w:hAnsi="Trebuchet MS" w:cs="Arial"/>
          <w:b/>
          <w:bCs/>
          <w:sz w:val="20"/>
          <w:szCs w:val="20"/>
        </w:rPr>
        <w:t>Adresat</w:t>
      </w:r>
      <w:r w:rsidR="00601FF2" w:rsidRPr="00A42C1E">
        <w:rPr>
          <w:rFonts w:ascii="Trebuchet MS" w:hAnsi="Trebuchet MS" w:cs="Arial"/>
          <w:b/>
          <w:bCs/>
          <w:sz w:val="20"/>
          <w:szCs w:val="20"/>
        </w:rPr>
        <w:t>:</w:t>
      </w:r>
    </w:p>
    <w:p w14:paraId="68FB10A8" w14:textId="6CA66189" w:rsidR="00601FF2" w:rsidRPr="00A42C1E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A42C1E">
        <w:rPr>
          <w:rFonts w:ascii="Trebuchet MS" w:hAnsi="Trebuchet MS" w:cs="Arial"/>
          <w:sz w:val="20"/>
          <w:szCs w:val="20"/>
        </w:rPr>
        <w:t>Osoby bezrobotne bez prawa do zasiłku, zarejestrowane w Powiatowym Urzędzie Pracy</w:t>
      </w:r>
      <w:r w:rsidR="00A42C1E" w:rsidRPr="00A42C1E">
        <w:rPr>
          <w:rFonts w:ascii="Trebuchet MS" w:hAnsi="Trebuchet MS" w:cs="Arial"/>
          <w:sz w:val="20"/>
          <w:szCs w:val="20"/>
        </w:rPr>
        <w:t xml:space="preserve"> w Rudzie Śląskiej</w:t>
      </w:r>
      <w:r w:rsidRPr="00A42C1E">
        <w:rPr>
          <w:rFonts w:ascii="Trebuchet MS" w:hAnsi="Trebuchet MS" w:cs="Arial"/>
          <w:sz w:val="20"/>
          <w:szCs w:val="20"/>
        </w:rPr>
        <w:t xml:space="preserve">, spełniające wymogi formalne, korzystające ze świadczeń </w:t>
      </w:r>
      <w:r w:rsidR="00A42C1E" w:rsidRPr="00A42C1E">
        <w:rPr>
          <w:rFonts w:ascii="Trebuchet MS" w:hAnsi="Trebuchet MS" w:cs="Arial"/>
          <w:sz w:val="20"/>
          <w:szCs w:val="20"/>
        </w:rPr>
        <w:t>Centrum Usług Społecznych</w:t>
      </w:r>
      <w:r w:rsidR="00556B3B" w:rsidRPr="00A42C1E">
        <w:rPr>
          <w:rFonts w:ascii="Trebuchet MS" w:hAnsi="Trebuchet MS" w:cs="Arial"/>
          <w:sz w:val="20"/>
          <w:szCs w:val="20"/>
        </w:rPr>
        <w:t xml:space="preserve"> </w:t>
      </w:r>
      <w:r w:rsidR="00A42C1E">
        <w:rPr>
          <w:rFonts w:ascii="Trebuchet MS" w:hAnsi="Trebuchet MS" w:cs="Arial"/>
          <w:sz w:val="20"/>
          <w:szCs w:val="20"/>
        </w:rPr>
        <w:br/>
      </w:r>
      <w:r w:rsidR="00556B3B" w:rsidRPr="00A42C1E">
        <w:rPr>
          <w:rFonts w:ascii="Trebuchet MS" w:hAnsi="Trebuchet MS" w:cs="Arial"/>
          <w:sz w:val="20"/>
          <w:szCs w:val="20"/>
        </w:rPr>
        <w:t>w Rudzie Śląskiej</w:t>
      </w:r>
      <w:r w:rsidRPr="00A42C1E">
        <w:rPr>
          <w:rFonts w:ascii="Trebuchet MS" w:hAnsi="Trebuchet MS" w:cs="Arial"/>
          <w:sz w:val="20"/>
          <w:szCs w:val="20"/>
        </w:rPr>
        <w:t xml:space="preserve">. </w:t>
      </w:r>
    </w:p>
    <w:p w14:paraId="02BAE1D0" w14:textId="77777777" w:rsidR="00601FF2" w:rsidRPr="00E53D72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color w:val="EE0000"/>
          <w:sz w:val="20"/>
          <w:szCs w:val="20"/>
        </w:rPr>
      </w:pPr>
    </w:p>
    <w:p w14:paraId="5675A7CD" w14:textId="77777777" w:rsidR="00601FF2" w:rsidRPr="00A42C1E" w:rsidRDefault="000D1FE8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A42C1E">
        <w:rPr>
          <w:rFonts w:ascii="Trebuchet MS" w:hAnsi="Trebuchet MS" w:cs="Arial"/>
          <w:b/>
          <w:bCs/>
          <w:sz w:val="20"/>
          <w:szCs w:val="20"/>
        </w:rPr>
        <w:t>Realizator</w:t>
      </w:r>
      <w:r w:rsidR="00601FF2" w:rsidRPr="00A42C1E">
        <w:rPr>
          <w:rFonts w:ascii="Trebuchet MS" w:hAnsi="Trebuchet MS" w:cs="Arial"/>
          <w:b/>
          <w:bCs/>
          <w:sz w:val="20"/>
          <w:szCs w:val="20"/>
        </w:rPr>
        <w:t xml:space="preserve"> projektu:</w:t>
      </w:r>
    </w:p>
    <w:p w14:paraId="7AB34900" w14:textId="6FD52260" w:rsidR="00601FF2" w:rsidRPr="00A42C1E" w:rsidRDefault="00A42C1E" w:rsidP="00E713A8">
      <w:pPr>
        <w:pStyle w:val="NormalnyWeb"/>
        <w:numPr>
          <w:ilvl w:val="0"/>
          <w:numId w:val="57"/>
        </w:numPr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A42C1E">
        <w:rPr>
          <w:rFonts w:ascii="Trebuchet MS" w:hAnsi="Trebuchet MS" w:cs="Arial"/>
          <w:sz w:val="20"/>
          <w:szCs w:val="20"/>
        </w:rPr>
        <w:t xml:space="preserve">Centrum Usług Społecznych </w:t>
      </w:r>
      <w:r w:rsidR="00556B3B" w:rsidRPr="00A42C1E">
        <w:rPr>
          <w:rFonts w:ascii="Trebuchet MS" w:hAnsi="Trebuchet MS" w:cs="Arial"/>
          <w:sz w:val="20"/>
          <w:szCs w:val="20"/>
        </w:rPr>
        <w:t>w Rudzie Śląskiej</w:t>
      </w:r>
      <w:r w:rsidR="00601FF2" w:rsidRPr="00A42C1E">
        <w:rPr>
          <w:rFonts w:ascii="Trebuchet MS" w:hAnsi="Trebuchet MS" w:cs="Arial"/>
          <w:sz w:val="20"/>
          <w:szCs w:val="20"/>
        </w:rPr>
        <w:t xml:space="preserve"> (rekrutacja, motywowanie, zatrudnianie uczestników, monitorowanie przebiegu projektu).</w:t>
      </w:r>
    </w:p>
    <w:p w14:paraId="4B047A90" w14:textId="77777777" w:rsidR="00601FF2" w:rsidRPr="00A42C1E" w:rsidRDefault="00601FF2" w:rsidP="00E713A8">
      <w:pPr>
        <w:pStyle w:val="NormalnyWeb"/>
        <w:numPr>
          <w:ilvl w:val="0"/>
          <w:numId w:val="57"/>
        </w:numPr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A42C1E">
        <w:rPr>
          <w:rFonts w:ascii="Trebuchet MS" w:hAnsi="Trebuchet MS" w:cs="Arial"/>
          <w:sz w:val="20"/>
          <w:szCs w:val="20"/>
        </w:rPr>
        <w:t>Powiatowy Urząd Pracy w Rudzie Śląskiej (nadzór merytoryczny, partycypowanie w kosztach wynagrodzeń).</w:t>
      </w:r>
    </w:p>
    <w:p w14:paraId="05DEC001" w14:textId="77777777" w:rsidR="00601FF2" w:rsidRPr="00E53D72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EE0000"/>
          <w:sz w:val="20"/>
          <w:szCs w:val="20"/>
        </w:rPr>
      </w:pPr>
    </w:p>
    <w:p w14:paraId="4D78AA19" w14:textId="3B55F131" w:rsidR="00601FF2" w:rsidRPr="00FE555F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FE555F">
        <w:rPr>
          <w:rFonts w:ascii="Trebuchet MS" w:hAnsi="Trebuchet MS" w:cs="Arial"/>
          <w:b/>
          <w:bCs/>
          <w:sz w:val="20"/>
          <w:szCs w:val="20"/>
        </w:rPr>
        <w:t>Etapy realizacji</w:t>
      </w:r>
      <w:r w:rsidR="00B87A6A" w:rsidRPr="00FE555F">
        <w:rPr>
          <w:rFonts w:ascii="Trebuchet MS" w:hAnsi="Trebuchet MS" w:cs="Arial"/>
          <w:b/>
          <w:bCs/>
        </w:rPr>
        <w:t xml:space="preserve"> </w:t>
      </w:r>
      <w:r w:rsidR="00B87A6A" w:rsidRPr="00FE555F">
        <w:rPr>
          <w:rFonts w:ascii="Trebuchet MS" w:hAnsi="Trebuchet MS" w:cs="Arial"/>
          <w:b/>
          <w:bCs/>
          <w:sz w:val="20"/>
          <w:szCs w:val="20"/>
        </w:rPr>
        <w:t>projektu</w:t>
      </w:r>
      <w:r w:rsidRPr="00FE555F">
        <w:rPr>
          <w:rFonts w:ascii="Trebuchet MS" w:hAnsi="Trebuchet MS" w:cs="Arial"/>
          <w:b/>
          <w:bCs/>
          <w:sz w:val="20"/>
          <w:szCs w:val="20"/>
        </w:rPr>
        <w:t>:</w:t>
      </w:r>
    </w:p>
    <w:p w14:paraId="292262B7" w14:textId="77777777" w:rsidR="00601FF2" w:rsidRPr="00FE555F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>1. Sporządzenie planu potrzeb na rok bieżący w zakresie wykonywania prac społecznie użytecznych. Plan przyjęty został Uchwałą Rady Miasta Ruda Śląska.</w:t>
      </w:r>
    </w:p>
    <w:p w14:paraId="2731D3F5" w14:textId="77777777" w:rsidR="00601FF2" w:rsidRPr="00FE555F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>2. Sporządzenie wniosku w sprawie organizacji prac społecznie użytecznych.</w:t>
      </w:r>
    </w:p>
    <w:p w14:paraId="3D9D30CD" w14:textId="77777777" w:rsidR="00601FF2" w:rsidRPr="00FE555F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 xml:space="preserve">3. Rekrutacja uczestników poprzez </w:t>
      </w:r>
      <w:r w:rsidR="0081576E" w:rsidRPr="00FE555F">
        <w:rPr>
          <w:rFonts w:ascii="Trebuchet MS" w:hAnsi="Trebuchet MS" w:cs="Arial"/>
          <w:sz w:val="20"/>
          <w:szCs w:val="20"/>
        </w:rPr>
        <w:t xml:space="preserve">Lokalne Punkty </w:t>
      </w:r>
      <w:r w:rsidRPr="00FE555F">
        <w:rPr>
          <w:rFonts w:ascii="Trebuchet MS" w:hAnsi="Trebuchet MS" w:cs="Arial"/>
          <w:sz w:val="20"/>
          <w:szCs w:val="20"/>
        </w:rPr>
        <w:t>Pracowników Socjalnych.</w:t>
      </w:r>
    </w:p>
    <w:p w14:paraId="5265F74C" w14:textId="6C72C048" w:rsidR="00601FF2" w:rsidRPr="00FE555F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 xml:space="preserve">4. Skierowanie przez Powiatowy Urząd Pracy </w:t>
      </w:r>
      <w:r w:rsidR="00130657" w:rsidRPr="00FE555F">
        <w:rPr>
          <w:rFonts w:ascii="Trebuchet MS" w:hAnsi="Trebuchet MS" w:cs="Arial"/>
          <w:sz w:val="20"/>
          <w:szCs w:val="20"/>
        </w:rPr>
        <w:t xml:space="preserve">w Rudzie Śląskiej </w:t>
      </w:r>
      <w:r w:rsidRPr="00FE555F">
        <w:rPr>
          <w:rFonts w:ascii="Trebuchet MS" w:hAnsi="Trebuchet MS" w:cs="Arial"/>
          <w:sz w:val="20"/>
          <w:szCs w:val="20"/>
        </w:rPr>
        <w:t xml:space="preserve">do uczestnictwa w </w:t>
      </w:r>
      <w:r w:rsidR="00E8078C" w:rsidRPr="00FE555F">
        <w:rPr>
          <w:rFonts w:ascii="Trebuchet MS" w:hAnsi="Trebuchet MS" w:cs="Arial"/>
          <w:sz w:val="20"/>
          <w:szCs w:val="20"/>
        </w:rPr>
        <w:t>pracach społecznie użytecznych.</w:t>
      </w:r>
    </w:p>
    <w:p w14:paraId="2CCCFBBF" w14:textId="77777777" w:rsidR="00601FF2" w:rsidRPr="00FE555F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 xml:space="preserve">5. Spotkanie organizacyjne prowadzone przez pracowników Działu Klub Integracji Społecznej, szkolenie BHP </w:t>
      </w:r>
      <w:r w:rsidR="00AF3B08" w:rsidRPr="00FE555F">
        <w:rPr>
          <w:rFonts w:ascii="Trebuchet MS" w:hAnsi="Trebuchet MS" w:cs="Arial"/>
          <w:sz w:val="20"/>
          <w:szCs w:val="20"/>
        </w:rPr>
        <w:t>dla</w:t>
      </w:r>
      <w:r w:rsidRPr="00FE555F">
        <w:rPr>
          <w:rFonts w:ascii="Trebuchet MS" w:hAnsi="Trebuchet MS" w:cs="Arial"/>
          <w:sz w:val="20"/>
          <w:szCs w:val="20"/>
        </w:rPr>
        <w:t xml:space="preserve"> uczestnik</w:t>
      </w:r>
      <w:r w:rsidR="00AF3B08" w:rsidRPr="00FE555F">
        <w:rPr>
          <w:rFonts w:ascii="Trebuchet MS" w:hAnsi="Trebuchet MS" w:cs="Arial"/>
          <w:sz w:val="20"/>
          <w:szCs w:val="20"/>
        </w:rPr>
        <w:t>ów</w:t>
      </w:r>
      <w:r w:rsidRPr="00FE555F">
        <w:rPr>
          <w:rFonts w:ascii="Trebuchet MS" w:hAnsi="Trebuchet MS" w:cs="Arial"/>
          <w:sz w:val="20"/>
          <w:szCs w:val="20"/>
        </w:rPr>
        <w:t xml:space="preserve"> prac społecznie użytecznych.</w:t>
      </w:r>
    </w:p>
    <w:p w14:paraId="4EE29FC2" w14:textId="44E04C3A" w:rsidR="00601FF2" w:rsidRPr="00FE555F" w:rsidRDefault="00624DB3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>6</w:t>
      </w:r>
      <w:r w:rsidR="00601FF2" w:rsidRPr="00FE555F">
        <w:rPr>
          <w:rFonts w:ascii="Trebuchet MS" w:hAnsi="Trebuchet MS" w:cs="Arial"/>
          <w:sz w:val="20"/>
          <w:szCs w:val="20"/>
        </w:rPr>
        <w:t xml:space="preserve">. </w:t>
      </w:r>
      <w:r w:rsidR="00FE555F" w:rsidRPr="00FE555F">
        <w:rPr>
          <w:rFonts w:ascii="Trebuchet MS" w:hAnsi="Trebuchet MS" w:cs="Arial"/>
          <w:sz w:val="20"/>
          <w:szCs w:val="20"/>
        </w:rPr>
        <w:t xml:space="preserve">Monitorowanie przez </w:t>
      </w:r>
      <w:r w:rsidR="00D8081A" w:rsidRPr="00FE555F">
        <w:rPr>
          <w:rFonts w:ascii="Trebuchet MS" w:hAnsi="Trebuchet MS" w:cs="Arial"/>
          <w:sz w:val="20"/>
          <w:szCs w:val="20"/>
        </w:rPr>
        <w:t xml:space="preserve">pracowników Działu Klub Integracji Społecznej </w:t>
      </w:r>
      <w:r w:rsidR="00FE555F" w:rsidRPr="00FE555F">
        <w:rPr>
          <w:rFonts w:ascii="Trebuchet MS" w:hAnsi="Trebuchet MS" w:cs="Arial"/>
          <w:sz w:val="20"/>
          <w:szCs w:val="20"/>
        </w:rPr>
        <w:t xml:space="preserve">przebiegu procesu readaptacji zawodowej </w:t>
      </w:r>
      <w:r w:rsidR="00D8081A" w:rsidRPr="00FE555F">
        <w:rPr>
          <w:rFonts w:ascii="Trebuchet MS" w:hAnsi="Trebuchet MS" w:cs="Arial"/>
          <w:sz w:val="20"/>
          <w:szCs w:val="20"/>
        </w:rPr>
        <w:t>w ramach prac społecznie użytecznych</w:t>
      </w:r>
      <w:r w:rsidR="00601FF2" w:rsidRPr="00FE555F">
        <w:rPr>
          <w:rFonts w:ascii="Trebuchet MS" w:hAnsi="Trebuchet MS" w:cs="Arial"/>
          <w:sz w:val="20"/>
          <w:szCs w:val="20"/>
        </w:rPr>
        <w:t xml:space="preserve">.  </w:t>
      </w:r>
    </w:p>
    <w:p w14:paraId="6717B95B" w14:textId="77777777" w:rsidR="00601FF2" w:rsidRPr="00FE555F" w:rsidRDefault="00624DB3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>7</w:t>
      </w:r>
      <w:r w:rsidR="00601FF2" w:rsidRPr="00FE555F">
        <w:rPr>
          <w:rFonts w:ascii="Trebuchet MS" w:hAnsi="Trebuchet MS" w:cs="Arial"/>
          <w:sz w:val="20"/>
          <w:szCs w:val="20"/>
        </w:rPr>
        <w:t xml:space="preserve">.  Podsumowanie w formie sprawozdania merytorycznego i ilościowego. </w:t>
      </w:r>
    </w:p>
    <w:p w14:paraId="142EB6C5" w14:textId="77777777" w:rsidR="00601FF2" w:rsidRPr="00E53D72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color w:val="EE0000"/>
          <w:sz w:val="20"/>
          <w:szCs w:val="20"/>
        </w:rPr>
      </w:pPr>
    </w:p>
    <w:p w14:paraId="5F266DD2" w14:textId="77777777" w:rsidR="00601FF2" w:rsidRPr="00FE555F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FE555F">
        <w:rPr>
          <w:rFonts w:ascii="Trebuchet MS" w:hAnsi="Trebuchet MS" w:cs="Arial"/>
          <w:b/>
          <w:bCs/>
          <w:sz w:val="20"/>
          <w:szCs w:val="20"/>
        </w:rPr>
        <w:t>Osiągnięte ef</w:t>
      </w:r>
      <w:r w:rsidR="008675D0" w:rsidRPr="00FE555F">
        <w:rPr>
          <w:rFonts w:ascii="Trebuchet MS" w:hAnsi="Trebuchet MS" w:cs="Arial"/>
          <w:b/>
          <w:bCs/>
          <w:sz w:val="20"/>
          <w:szCs w:val="20"/>
        </w:rPr>
        <w:t>ekty, wskaźniki realizacji działań</w:t>
      </w:r>
      <w:r w:rsidRPr="00FE555F">
        <w:rPr>
          <w:rFonts w:ascii="Trebuchet MS" w:hAnsi="Trebuchet MS" w:cs="Arial"/>
          <w:b/>
          <w:bCs/>
          <w:sz w:val="20"/>
          <w:szCs w:val="20"/>
        </w:rPr>
        <w:t>:</w:t>
      </w:r>
    </w:p>
    <w:p w14:paraId="604FEB5A" w14:textId="4153CA71" w:rsidR="00601FF2" w:rsidRPr="00FE555F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FE555F">
        <w:rPr>
          <w:rFonts w:ascii="Trebuchet MS" w:hAnsi="Trebuchet MS" w:cs="Arial"/>
          <w:sz w:val="20"/>
          <w:szCs w:val="20"/>
        </w:rPr>
        <w:t xml:space="preserve">1. Wzrosło zatrudnienie </w:t>
      </w:r>
      <w:r w:rsidR="008675D0" w:rsidRPr="00FE555F">
        <w:rPr>
          <w:rFonts w:ascii="Trebuchet MS" w:hAnsi="Trebuchet MS" w:cs="Arial"/>
          <w:sz w:val="20"/>
          <w:szCs w:val="20"/>
        </w:rPr>
        <w:t xml:space="preserve">wśród bezrobotnych </w:t>
      </w:r>
      <w:r w:rsidR="00FE555F" w:rsidRPr="00FE555F">
        <w:rPr>
          <w:rFonts w:ascii="Trebuchet MS" w:hAnsi="Trebuchet MS" w:cs="Arial"/>
          <w:sz w:val="20"/>
          <w:szCs w:val="20"/>
        </w:rPr>
        <w:t>osób korzystających ze wsparcia</w:t>
      </w:r>
      <w:r w:rsidR="008675D0" w:rsidRPr="00FE555F">
        <w:rPr>
          <w:rFonts w:ascii="Trebuchet MS" w:hAnsi="Trebuchet MS" w:cs="Arial"/>
          <w:sz w:val="20"/>
          <w:szCs w:val="20"/>
        </w:rPr>
        <w:t xml:space="preserve"> </w:t>
      </w:r>
      <w:r w:rsidR="00E422B9" w:rsidRPr="00FE555F">
        <w:rPr>
          <w:rFonts w:ascii="Trebuchet MS" w:hAnsi="Trebuchet MS" w:cs="Arial"/>
          <w:sz w:val="20"/>
          <w:szCs w:val="20"/>
        </w:rPr>
        <w:t xml:space="preserve">Centrum Usług Społecznych </w:t>
      </w:r>
      <w:r w:rsidR="00130657" w:rsidRPr="00FE555F">
        <w:rPr>
          <w:rFonts w:ascii="Trebuchet MS" w:hAnsi="Trebuchet MS" w:cs="Arial"/>
          <w:sz w:val="20"/>
          <w:szCs w:val="20"/>
        </w:rPr>
        <w:t>w Rudzie Śląskiej</w:t>
      </w:r>
      <w:r w:rsidRPr="00FE555F">
        <w:rPr>
          <w:rFonts w:ascii="Trebuchet MS" w:hAnsi="Trebuchet MS" w:cs="Arial"/>
          <w:sz w:val="20"/>
          <w:szCs w:val="20"/>
        </w:rPr>
        <w:t>,</w:t>
      </w:r>
      <w:r w:rsidR="00130657" w:rsidRPr="00FE555F">
        <w:rPr>
          <w:rFonts w:ascii="Trebuchet MS" w:hAnsi="Trebuchet MS" w:cs="Arial"/>
          <w:sz w:val="20"/>
          <w:szCs w:val="20"/>
        </w:rPr>
        <w:t xml:space="preserve"> </w:t>
      </w:r>
      <w:r w:rsidRPr="00FE555F">
        <w:rPr>
          <w:rFonts w:ascii="Trebuchet MS" w:hAnsi="Trebuchet MS" w:cs="Arial"/>
          <w:sz w:val="20"/>
          <w:szCs w:val="20"/>
        </w:rPr>
        <w:t>co ograniczyło korzystanie ze świadczeń pomocy społecznej</w:t>
      </w:r>
      <w:r w:rsidR="00DB3D29" w:rsidRPr="00FE555F">
        <w:rPr>
          <w:rFonts w:ascii="Trebuchet MS" w:hAnsi="Trebuchet MS" w:cs="Arial"/>
          <w:sz w:val="20"/>
          <w:szCs w:val="20"/>
        </w:rPr>
        <w:t>.</w:t>
      </w:r>
    </w:p>
    <w:p w14:paraId="7504C245" w14:textId="77777777" w:rsidR="00601FF2" w:rsidRPr="0037653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>2. Uzyskano pozytywne efekty w przeciwdziałaniu marginalizacji wśród osób długotrwale bezrobotnych.</w:t>
      </w:r>
    </w:p>
    <w:p w14:paraId="529DC475" w14:textId="77777777" w:rsidR="00601FF2" w:rsidRPr="0037653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 xml:space="preserve">3. Zwiększono motywację i </w:t>
      </w:r>
      <w:r w:rsidR="00AF3B08" w:rsidRPr="00376537">
        <w:rPr>
          <w:rFonts w:ascii="Trebuchet MS" w:hAnsi="Trebuchet MS" w:cs="Arial"/>
          <w:sz w:val="20"/>
          <w:szCs w:val="20"/>
        </w:rPr>
        <w:t>u</w:t>
      </w:r>
      <w:r w:rsidRPr="00376537">
        <w:rPr>
          <w:rFonts w:ascii="Trebuchet MS" w:hAnsi="Trebuchet MS" w:cs="Arial"/>
          <w:sz w:val="20"/>
          <w:szCs w:val="20"/>
        </w:rPr>
        <w:t>kształ</w:t>
      </w:r>
      <w:r w:rsidR="002E17DE" w:rsidRPr="00376537">
        <w:rPr>
          <w:rFonts w:ascii="Trebuchet MS" w:hAnsi="Trebuchet MS" w:cs="Arial"/>
          <w:sz w:val="20"/>
          <w:szCs w:val="20"/>
        </w:rPr>
        <w:t>towano</w:t>
      </w:r>
      <w:r w:rsidRPr="00376537">
        <w:rPr>
          <w:rFonts w:ascii="Trebuchet MS" w:hAnsi="Trebuchet MS" w:cs="Arial"/>
          <w:sz w:val="20"/>
          <w:szCs w:val="20"/>
        </w:rPr>
        <w:t xml:space="preserve"> nawyki związane z pracą zawodową wśród klientów.</w:t>
      </w:r>
    </w:p>
    <w:p w14:paraId="09868BDB" w14:textId="77777777" w:rsidR="00601FF2" w:rsidRPr="0037653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 xml:space="preserve">4. Sukcesywnie ulega zmianie stereotypowe postrzeganie osób bezrobotnych, korzystających </w:t>
      </w:r>
      <w:r w:rsidRPr="00376537">
        <w:rPr>
          <w:rFonts w:ascii="Trebuchet MS" w:hAnsi="Trebuchet MS" w:cs="Arial"/>
          <w:sz w:val="20"/>
          <w:szCs w:val="20"/>
        </w:rPr>
        <w:br/>
        <w:t>z pomocy społecznej, przez mieszkańców Rudy Śląskiej</w:t>
      </w:r>
      <w:r w:rsidR="008675D0" w:rsidRPr="00376537">
        <w:rPr>
          <w:rFonts w:ascii="Trebuchet MS" w:hAnsi="Trebuchet MS" w:cs="Arial"/>
          <w:sz w:val="20"/>
          <w:szCs w:val="20"/>
        </w:rPr>
        <w:t>.</w:t>
      </w:r>
    </w:p>
    <w:p w14:paraId="7CABA856" w14:textId="77777777" w:rsidR="0056725A" w:rsidRPr="00376537" w:rsidRDefault="0056725A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9B011C0" w14:textId="06761FB9" w:rsidR="008675D0" w:rsidRPr="0037653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>Wskaźnik</w:t>
      </w:r>
      <w:r w:rsidR="00624DB3" w:rsidRPr="00376537">
        <w:rPr>
          <w:rFonts w:ascii="Trebuchet MS" w:hAnsi="Trebuchet MS" w:cs="Arial"/>
          <w:sz w:val="20"/>
          <w:szCs w:val="20"/>
        </w:rPr>
        <w:t>i</w:t>
      </w:r>
      <w:r w:rsidRPr="00376537">
        <w:rPr>
          <w:rFonts w:ascii="Trebuchet MS" w:hAnsi="Trebuchet MS" w:cs="Arial"/>
          <w:sz w:val="20"/>
          <w:szCs w:val="20"/>
        </w:rPr>
        <w:t xml:space="preserve">: </w:t>
      </w:r>
    </w:p>
    <w:p w14:paraId="42A5A746" w14:textId="7D0EDE1B" w:rsidR="00624DB3" w:rsidRPr="00376537" w:rsidRDefault="00347149" w:rsidP="008722BE">
      <w:pPr>
        <w:pStyle w:val="NormalnyWeb"/>
        <w:numPr>
          <w:ilvl w:val="0"/>
          <w:numId w:val="64"/>
        </w:numPr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>liczba osób, które zostały skierowane do prac społecznie użytecznych</w:t>
      </w:r>
      <w:r w:rsidR="00C367EF" w:rsidRPr="00376537">
        <w:rPr>
          <w:rFonts w:ascii="Trebuchet MS" w:hAnsi="Trebuchet MS" w:cs="Arial"/>
          <w:sz w:val="20"/>
          <w:szCs w:val="20"/>
        </w:rPr>
        <w:t xml:space="preserve"> przez</w:t>
      </w:r>
      <w:r w:rsidR="00376537" w:rsidRPr="00376537">
        <w:rPr>
          <w:rFonts w:ascii="Trebuchet MS" w:hAnsi="Trebuchet MS" w:cs="Arial"/>
          <w:sz w:val="20"/>
          <w:szCs w:val="20"/>
        </w:rPr>
        <w:t xml:space="preserve"> Centrum Usług Społecznych –</w:t>
      </w:r>
      <w:r w:rsidRPr="00376537">
        <w:rPr>
          <w:rFonts w:ascii="Trebuchet MS" w:hAnsi="Trebuchet MS" w:cs="Arial"/>
          <w:sz w:val="20"/>
          <w:szCs w:val="20"/>
        </w:rPr>
        <w:t xml:space="preserve"> </w:t>
      </w:r>
      <w:r w:rsidR="00376537" w:rsidRPr="00376537">
        <w:rPr>
          <w:rFonts w:ascii="Trebuchet MS" w:hAnsi="Trebuchet MS" w:cs="Arial"/>
          <w:sz w:val="20"/>
          <w:szCs w:val="20"/>
        </w:rPr>
        <w:t>94</w:t>
      </w:r>
      <w:r w:rsidR="00CD1BB5" w:rsidRPr="00376537">
        <w:rPr>
          <w:rFonts w:ascii="Trebuchet MS" w:hAnsi="Trebuchet MS" w:cs="Arial"/>
          <w:sz w:val="20"/>
          <w:szCs w:val="20"/>
        </w:rPr>
        <w:t xml:space="preserve"> (61 osób podjęło prace społecznie użyteczne)</w:t>
      </w:r>
      <w:r w:rsidR="000D0C37" w:rsidRPr="00376537">
        <w:rPr>
          <w:rFonts w:ascii="Trebuchet MS" w:hAnsi="Trebuchet MS" w:cs="Arial"/>
          <w:sz w:val="20"/>
          <w:szCs w:val="20"/>
        </w:rPr>
        <w:t>,</w:t>
      </w:r>
    </w:p>
    <w:p w14:paraId="75412D92" w14:textId="45ACE26C" w:rsidR="0081576E" w:rsidRPr="00376537" w:rsidRDefault="00601FF2" w:rsidP="008722BE">
      <w:pPr>
        <w:pStyle w:val="NormalnyWeb"/>
        <w:numPr>
          <w:ilvl w:val="0"/>
          <w:numId w:val="64"/>
        </w:numPr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>liczba osób, któr</w:t>
      </w:r>
      <w:r w:rsidR="0020189F" w:rsidRPr="00376537">
        <w:rPr>
          <w:rFonts w:ascii="Trebuchet MS" w:hAnsi="Trebuchet MS" w:cs="Arial"/>
          <w:sz w:val="20"/>
          <w:szCs w:val="20"/>
        </w:rPr>
        <w:t>e</w:t>
      </w:r>
      <w:r w:rsidRPr="00376537">
        <w:rPr>
          <w:rFonts w:ascii="Trebuchet MS" w:hAnsi="Trebuchet MS" w:cs="Arial"/>
          <w:sz w:val="20"/>
          <w:szCs w:val="20"/>
        </w:rPr>
        <w:t xml:space="preserve"> podjęł</w:t>
      </w:r>
      <w:r w:rsidR="00AF3B08" w:rsidRPr="00376537">
        <w:rPr>
          <w:rFonts w:ascii="Trebuchet MS" w:hAnsi="Trebuchet MS" w:cs="Arial"/>
          <w:sz w:val="20"/>
          <w:szCs w:val="20"/>
        </w:rPr>
        <w:t>y</w:t>
      </w:r>
      <w:r w:rsidRPr="00376537">
        <w:rPr>
          <w:rFonts w:ascii="Trebuchet MS" w:hAnsi="Trebuchet MS" w:cs="Arial"/>
          <w:sz w:val="20"/>
          <w:szCs w:val="20"/>
        </w:rPr>
        <w:t xml:space="preserve"> zatrudnienie w trakcie realizacji prac społecznie użytecznych - </w:t>
      </w:r>
      <w:r w:rsidR="00376537" w:rsidRPr="00376537">
        <w:rPr>
          <w:rFonts w:ascii="Trebuchet MS" w:hAnsi="Trebuchet MS" w:cs="Arial"/>
          <w:sz w:val="20"/>
          <w:szCs w:val="20"/>
        </w:rPr>
        <w:t>2</w:t>
      </w:r>
      <w:r w:rsidR="00DB3D29" w:rsidRPr="00376537">
        <w:rPr>
          <w:rFonts w:ascii="Trebuchet MS" w:hAnsi="Trebuchet MS" w:cs="Arial"/>
          <w:sz w:val="20"/>
          <w:szCs w:val="20"/>
        </w:rPr>
        <w:t>.</w:t>
      </w:r>
    </w:p>
    <w:p w14:paraId="26CD7C17" w14:textId="77777777" w:rsidR="00130657" w:rsidRPr="00E53D72" w:rsidRDefault="00130657" w:rsidP="00130657">
      <w:pPr>
        <w:pStyle w:val="NormalnyWeb"/>
        <w:tabs>
          <w:tab w:val="left" w:pos="720"/>
        </w:tabs>
        <w:spacing w:before="0" w:after="0" w:line="360" w:lineRule="auto"/>
        <w:ind w:left="720"/>
        <w:jc w:val="both"/>
        <w:rPr>
          <w:rFonts w:ascii="Trebuchet MS" w:hAnsi="Trebuchet MS" w:cs="Arial"/>
          <w:color w:val="EE0000"/>
          <w:sz w:val="20"/>
          <w:szCs w:val="20"/>
        </w:rPr>
      </w:pPr>
    </w:p>
    <w:p w14:paraId="607E2137" w14:textId="77777777" w:rsidR="00601FF2" w:rsidRPr="0037653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376537">
        <w:rPr>
          <w:rFonts w:ascii="Trebuchet MS" w:hAnsi="Trebuchet MS" w:cs="Arial"/>
          <w:b/>
          <w:bCs/>
          <w:sz w:val="20"/>
          <w:szCs w:val="20"/>
        </w:rPr>
        <w:t>Źródł</w:t>
      </w:r>
      <w:r w:rsidR="00C30612" w:rsidRPr="00376537">
        <w:rPr>
          <w:rFonts w:ascii="Trebuchet MS" w:hAnsi="Trebuchet MS" w:cs="Arial"/>
          <w:b/>
          <w:bCs/>
          <w:sz w:val="20"/>
          <w:szCs w:val="20"/>
        </w:rPr>
        <w:t>o</w:t>
      </w:r>
      <w:r w:rsidRPr="00376537">
        <w:rPr>
          <w:rFonts w:ascii="Trebuchet MS" w:hAnsi="Trebuchet MS" w:cs="Arial"/>
          <w:b/>
          <w:bCs/>
          <w:sz w:val="20"/>
          <w:szCs w:val="20"/>
        </w:rPr>
        <w:t xml:space="preserve"> finansowania:</w:t>
      </w:r>
    </w:p>
    <w:p w14:paraId="61CD1977" w14:textId="590A6581" w:rsidR="005A627A" w:rsidRPr="00376537" w:rsidRDefault="005A627A" w:rsidP="005A627A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376537">
        <w:rPr>
          <w:rFonts w:ascii="Trebuchet MS" w:hAnsi="Trebuchet MS" w:cs="Arial"/>
        </w:rPr>
        <w:t xml:space="preserve">W ramach budżetu </w:t>
      </w:r>
      <w:r w:rsidR="00E422B9" w:rsidRPr="00376537">
        <w:rPr>
          <w:rFonts w:ascii="Trebuchet MS" w:hAnsi="Trebuchet MS" w:cs="Arial"/>
        </w:rPr>
        <w:t xml:space="preserve">Centrum Usług Społecznych </w:t>
      </w:r>
      <w:r w:rsidR="00130657" w:rsidRPr="00376537">
        <w:rPr>
          <w:rFonts w:ascii="Trebuchet MS" w:hAnsi="Trebuchet MS" w:cs="Arial"/>
        </w:rPr>
        <w:t>w Rudzie Śląskiej</w:t>
      </w:r>
      <w:r w:rsidRPr="00376537">
        <w:rPr>
          <w:rFonts w:ascii="Trebuchet MS" w:hAnsi="Trebuchet MS" w:cs="Arial"/>
        </w:rPr>
        <w:t>.</w:t>
      </w:r>
    </w:p>
    <w:p w14:paraId="1456C5F2" w14:textId="77777777" w:rsidR="00601FF2" w:rsidRPr="00376537" w:rsidRDefault="00601FF2" w:rsidP="005A627A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376537">
        <w:rPr>
          <w:rFonts w:ascii="Trebuchet MS" w:hAnsi="Trebuchet MS" w:cs="Arial"/>
          <w:sz w:val="20"/>
          <w:szCs w:val="20"/>
        </w:rPr>
        <w:t xml:space="preserve">(Wynagrodzenie finansowane jest w 60% z Funduszu Pracy </w:t>
      </w:r>
      <w:r w:rsidR="00D148A0" w:rsidRPr="00376537">
        <w:rPr>
          <w:rFonts w:ascii="Trebuchet MS" w:hAnsi="Trebuchet MS" w:cs="Arial"/>
          <w:sz w:val="20"/>
          <w:szCs w:val="20"/>
        </w:rPr>
        <w:t>Powiatowy Urząd Pracy).</w:t>
      </w:r>
      <w:r w:rsidRPr="00376537">
        <w:rPr>
          <w:rFonts w:ascii="Trebuchet MS" w:hAnsi="Trebuchet MS" w:cs="Arial"/>
          <w:sz w:val="20"/>
          <w:szCs w:val="20"/>
        </w:rPr>
        <w:t xml:space="preserve"> </w:t>
      </w:r>
    </w:p>
    <w:p w14:paraId="5FF494FA" w14:textId="77777777" w:rsidR="00601FF2" w:rsidRPr="00E53D72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color w:val="EE0000"/>
          <w:sz w:val="20"/>
          <w:szCs w:val="20"/>
        </w:rPr>
      </w:pPr>
    </w:p>
    <w:p w14:paraId="45042046" w14:textId="77777777" w:rsidR="00601FF2" w:rsidRPr="0037653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376537">
        <w:rPr>
          <w:rFonts w:ascii="Trebuchet MS" w:hAnsi="Trebuchet MS" w:cs="Arial"/>
          <w:b/>
          <w:bCs/>
          <w:sz w:val="20"/>
          <w:szCs w:val="20"/>
        </w:rPr>
        <w:t>Termin realizacji:</w:t>
      </w:r>
    </w:p>
    <w:p w14:paraId="4A56F505" w14:textId="77777777" w:rsidR="006937AC" w:rsidRPr="00376537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376537">
        <w:rPr>
          <w:rFonts w:ascii="Trebuchet MS" w:hAnsi="Trebuchet MS"/>
        </w:rPr>
        <w:t>Projekt realizowany od 2006r.</w:t>
      </w:r>
    </w:p>
    <w:p w14:paraId="0502A79F" w14:textId="3B7AD394" w:rsidR="006937AC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 w:cs="Arial"/>
        </w:rPr>
      </w:pPr>
      <w:r w:rsidRPr="00376537">
        <w:rPr>
          <w:rFonts w:ascii="Trebuchet MS" w:hAnsi="Trebuchet MS"/>
        </w:rPr>
        <w:t xml:space="preserve">Projekt </w:t>
      </w:r>
      <w:r w:rsidR="00376537" w:rsidRPr="00376537">
        <w:rPr>
          <w:rFonts w:ascii="Trebuchet MS" w:hAnsi="Trebuchet MS"/>
        </w:rPr>
        <w:t xml:space="preserve">jest </w:t>
      </w:r>
      <w:r w:rsidRPr="00376537">
        <w:rPr>
          <w:rFonts w:ascii="Trebuchet MS" w:hAnsi="Trebuchet MS"/>
        </w:rPr>
        <w:t xml:space="preserve">kontynuowany </w:t>
      </w:r>
      <w:r w:rsidR="00376537" w:rsidRPr="00376537">
        <w:rPr>
          <w:rFonts w:ascii="Trebuchet MS" w:hAnsi="Trebuchet MS"/>
        </w:rPr>
        <w:t xml:space="preserve">od 2025r. </w:t>
      </w:r>
      <w:r w:rsidR="00CD1BB5" w:rsidRPr="00376537">
        <w:rPr>
          <w:rFonts w:ascii="Trebuchet MS" w:hAnsi="Trebuchet MS" w:cs="Arial"/>
          <w:b/>
          <w:bCs/>
        </w:rPr>
        <w:t xml:space="preserve"> </w:t>
      </w:r>
      <w:r w:rsidR="00CD1BB5" w:rsidRPr="00376537">
        <w:rPr>
          <w:rFonts w:ascii="Trebuchet MS" w:hAnsi="Trebuchet MS" w:cs="Arial"/>
        </w:rPr>
        <w:t xml:space="preserve">pod nazwą „Prace społecznie użyteczne. Reintegracja społeczno-zawodowa bezrobotnych </w:t>
      </w:r>
      <w:r w:rsidR="002E45AA" w:rsidRPr="00376537">
        <w:rPr>
          <w:rFonts w:ascii="Trebuchet MS" w:hAnsi="Trebuchet MS" w:cs="Arial"/>
        </w:rPr>
        <w:t>osób wymagających wsparcia</w:t>
      </w:r>
      <w:r w:rsidR="00CD1BB5" w:rsidRPr="00376537">
        <w:rPr>
          <w:rFonts w:ascii="Trebuchet MS" w:hAnsi="Trebuchet MS" w:cs="Arial"/>
        </w:rPr>
        <w:t xml:space="preserve"> Centrum Usług Społecznych </w:t>
      </w:r>
      <w:r w:rsidR="002E45AA" w:rsidRPr="00376537">
        <w:rPr>
          <w:rFonts w:ascii="Trebuchet MS" w:hAnsi="Trebuchet MS" w:cs="Arial"/>
        </w:rPr>
        <w:br/>
      </w:r>
      <w:r w:rsidR="00CD1BB5" w:rsidRPr="00376537">
        <w:rPr>
          <w:rFonts w:ascii="Trebuchet MS" w:hAnsi="Trebuchet MS" w:cs="Arial"/>
        </w:rPr>
        <w:t xml:space="preserve">w Rudzie Śląskiej”.  </w:t>
      </w:r>
    </w:p>
    <w:p w14:paraId="62361D0C" w14:textId="0C54EA57" w:rsidR="00376537" w:rsidRPr="00376537" w:rsidRDefault="00376537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 w:cs="Arial"/>
        </w:rPr>
        <w:t xml:space="preserve">Projekt będzie kontynuowany w 2026r. </w:t>
      </w:r>
    </w:p>
    <w:p w14:paraId="51E53A54" w14:textId="77777777" w:rsidR="00E059C1" w:rsidRPr="00E53D72" w:rsidRDefault="00E059C1" w:rsidP="00E059C1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1FB91DD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0B17B3F7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275FB4B1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1DA3B95A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2D0A7D60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067890E3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5A5B131B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72F8C6F3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4CF557CE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7B3659AA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6F1ADB2C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7457101B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4B11D604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064C3B30" w14:textId="77777777" w:rsidR="00004592" w:rsidRPr="00E53D72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35874AD9" w14:textId="77777777" w:rsidR="00AD73C4" w:rsidRPr="00E53D72" w:rsidRDefault="00AD73C4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224F3955" w14:textId="07F61703" w:rsidR="00004592" w:rsidRPr="00C74D3A" w:rsidRDefault="00004592" w:rsidP="00BE50FE">
      <w:pPr>
        <w:pageBreakBefore/>
        <w:spacing w:line="360" w:lineRule="auto"/>
        <w:jc w:val="both"/>
        <w:rPr>
          <w:rFonts w:ascii="Trebuchet MS" w:hAnsi="Trebuchet MS" w:cs="Arial"/>
          <w:b/>
          <w:bCs/>
          <w:iCs/>
        </w:rPr>
      </w:pPr>
      <w:r w:rsidRPr="00C74D3A">
        <w:rPr>
          <w:rFonts w:ascii="Trebuchet MS" w:hAnsi="Trebuchet MS" w:cs="Arial"/>
          <w:b/>
        </w:rPr>
        <w:t xml:space="preserve">Spotkania </w:t>
      </w:r>
      <w:r w:rsidR="00624C05" w:rsidRPr="00C74D3A">
        <w:rPr>
          <w:rFonts w:ascii="Trebuchet MS" w:hAnsi="Trebuchet MS" w:cs="Arial"/>
          <w:b/>
        </w:rPr>
        <w:t xml:space="preserve">z </w:t>
      </w:r>
      <w:r w:rsidRPr="00C74D3A">
        <w:rPr>
          <w:rFonts w:ascii="Trebuchet MS" w:hAnsi="Trebuchet MS" w:cs="Arial"/>
          <w:b/>
        </w:rPr>
        <w:t>mieszkań</w:t>
      </w:r>
      <w:r w:rsidR="00624C05" w:rsidRPr="00C74D3A">
        <w:rPr>
          <w:rFonts w:ascii="Trebuchet MS" w:hAnsi="Trebuchet MS" w:cs="Arial"/>
          <w:b/>
        </w:rPr>
        <w:t>cami</w:t>
      </w:r>
      <w:r w:rsidRPr="00C74D3A">
        <w:rPr>
          <w:rFonts w:ascii="Trebuchet MS" w:hAnsi="Trebuchet MS" w:cs="Arial"/>
          <w:b/>
        </w:rPr>
        <w:t xml:space="preserve"> </w:t>
      </w:r>
      <w:r w:rsidR="001C45B5" w:rsidRPr="00C74D3A">
        <w:rPr>
          <w:rFonts w:ascii="Trebuchet MS" w:hAnsi="Trebuchet MS" w:cs="Arial"/>
          <w:b/>
        </w:rPr>
        <w:t>N</w:t>
      </w:r>
      <w:r w:rsidRPr="00C74D3A">
        <w:rPr>
          <w:rFonts w:ascii="Trebuchet MS" w:hAnsi="Trebuchet MS" w:cs="Arial"/>
          <w:b/>
        </w:rPr>
        <w:t xml:space="preserve">oclegowni </w:t>
      </w:r>
      <w:r w:rsidR="00982596" w:rsidRPr="00C74D3A">
        <w:rPr>
          <w:rFonts w:ascii="Trebuchet MS" w:hAnsi="Trebuchet MS" w:cs="Arial"/>
          <w:b/>
        </w:rPr>
        <w:t>Miejskich</w:t>
      </w:r>
      <w:r w:rsidRPr="00C74D3A">
        <w:rPr>
          <w:rFonts w:ascii="Trebuchet MS" w:hAnsi="Trebuchet MS" w:cs="Arial"/>
          <w:b/>
        </w:rPr>
        <w:t xml:space="preserve"> w Rudzie Śląskiej</w:t>
      </w:r>
      <w:r w:rsidRPr="00C74D3A">
        <w:rPr>
          <w:rFonts w:ascii="Trebuchet MS" w:hAnsi="Trebuchet MS" w:cs="Arial"/>
          <w:b/>
          <w:bCs/>
          <w:iCs/>
        </w:rPr>
        <w:t xml:space="preserve"> [C</w:t>
      </w:r>
      <w:r w:rsidRPr="00C74D3A">
        <w:rPr>
          <w:rFonts w:ascii="Trebuchet MS" w:hAnsi="Trebuchet MS" w:cs="Arial"/>
          <w:b/>
          <w:bCs/>
          <w:iCs/>
          <w:vertAlign w:val="subscript"/>
        </w:rPr>
        <w:t>1</w:t>
      </w:r>
      <w:r w:rsidRPr="00C74D3A">
        <w:rPr>
          <w:rFonts w:ascii="Trebuchet MS" w:hAnsi="Trebuchet MS" w:cs="Arial"/>
          <w:b/>
          <w:bCs/>
          <w:iCs/>
        </w:rPr>
        <w:t>K</w:t>
      </w:r>
      <w:r w:rsidRPr="00C74D3A">
        <w:rPr>
          <w:rFonts w:ascii="Trebuchet MS" w:hAnsi="Trebuchet MS" w:cs="Arial"/>
          <w:b/>
          <w:bCs/>
          <w:iCs/>
          <w:vertAlign w:val="subscript"/>
        </w:rPr>
        <w:t>3</w:t>
      </w:r>
      <w:r w:rsidRPr="00C74D3A">
        <w:rPr>
          <w:rFonts w:ascii="Trebuchet MS" w:hAnsi="Trebuchet MS" w:cs="Arial"/>
          <w:b/>
          <w:bCs/>
          <w:iCs/>
        </w:rPr>
        <w:t>]</w:t>
      </w:r>
    </w:p>
    <w:p w14:paraId="545724D4" w14:textId="77777777" w:rsidR="00004592" w:rsidRPr="00C74D3A" w:rsidRDefault="00004592" w:rsidP="00BE50FE">
      <w:pPr>
        <w:spacing w:line="360" w:lineRule="auto"/>
        <w:jc w:val="both"/>
        <w:rPr>
          <w:rFonts w:ascii="Trebuchet MS" w:hAnsi="Trebuchet MS" w:cs="Arial"/>
          <w:bCs/>
        </w:rPr>
      </w:pPr>
    </w:p>
    <w:p w14:paraId="2E2CC6A3" w14:textId="77777777" w:rsidR="0072015A" w:rsidRPr="00C74D3A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C74D3A">
        <w:rPr>
          <w:rFonts w:ascii="Trebuchet MS" w:hAnsi="Trebuchet MS" w:cs="Arial"/>
          <w:b/>
        </w:rPr>
        <w:t>Cel projektu:</w:t>
      </w:r>
    </w:p>
    <w:p w14:paraId="06CD2B18" w14:textId="03E1FD08" w:rsidR="0072015A" w:rsidRPr="00C74D3A" w:rsidRDefault="0072015A" w:rsidP="00BE50FE">
      <w:pPr>
        <w:spacing w:line="360" w:lineRule="auto"/>
        <w:jc w:val="both"/>
        <w:rPr>
          <w:rFonts w:ascii="Trebuchet MS" w:hAnsi="Trebuchet MS" w:cs="Arial"/>
        </w:rPr>
      </w:pPr>
      <w:r w:rsidRPr="00C74D3A">
        <w:rPr>
          <w:rFonts w:ascii="Trebuchet MS" w:hAnsi="Trebuchet MS" w:cs="Arial"/>
        </w:rPr>
        <w:t xml:space="preserve">Przeciwdziałanie </w:t>
      </w:r>
      <w:r w:rsidR="00AF3B08" w:rsidRPr="00C74D3A">
        <w:rPr>
          <w:rFonts w:ascii="Trebuchet MS" w:hAnsi="Trebuchet MS" w:cs="Arial"/>
        </w:rPr>
        <w:t xml:space="preserve">wykluczeniu </w:t>
      </w:r>
      <w:r w:rsidRPr="00C74D3A">
        <w:rPr>
          <w:rFonts w:ascii="Trebuchet MS" w:hAnsi="Trebuchet MS" w:cs="Arial"/>
        </w:rPr>
        <w:t xml:space="preserve">społecznemu i marginalizacji </w:t>
      </w:r>
      <w:r w:rsidR="00C715DF" w:rsidRPr="00C74D3A">
        <w:rPr>
          <w:rFonts w:ascii="Trebuchet MS" w:hAnsi="Trebuchet MS" w:cs="Arial"/>
        </w:rPr>
        <w:t xml:space="preserve">osób bezdomnych - </w:t>
      </w:r>
      <w:r w:rsidRPr="00C74D3A">
        <w:rPr>
          <w:rFonts w:ascii="Trebuchet MS" w:hAnsi="Trebuchet MS" w:cs="Arial"/>
        </w:rPr>
        <w:t xml:space="preserve">mieszkańców </w:t>
      </w:r>
      <w:r w:rsidR="001C45B5" w:rsidRPr="00C74D3A">
        <w:rPr>
          <w:rFonts w:ascii="Trebuchet MS" w:hAnsi="Trebuchet MS" w:cs="Arial"/>
        </w:rPr>
        <w:t>N</w:t>
      </w:r>
      <w:r w:rsidRPr="00C74D3A">
        <w:rPr>
          <w:rFonts w:ascii="Trebuchet MS" w:hAnsi="Trebuchet MS" w:cs="Arial"/>
        </w:rPr>
        <w:t xml:space="preserve">oclegowni </w:t>
      </w:r>
      <w:r w:rsidR="00D913FE" w:rsidRPr="00C74D3A">
        <w:rPr>
          <w:rFonts w:ascii="Trebuchet MS" w:hAnsi="Trebuchet MS" w:cs="Arial"/>
        </w:rPr>
        <w:t>Miejskich w Rudzie Śląskiej</w:t>
      </w:r>
      <w:r w:rsidRPr="00C74D3A">
        <w:rPr>
          <w:rFonts w:ascii="Trebuchet MS" w:hAnsi="Trebuchet MS" w:cs="Arial"/>
        </w:rPr>
        <w:t xml:space="preserve"> poprzez </w:t>
      </w:r>
      <w:r w:rsidR="00C715DF" w:rsidRPr="00C74D3A">
        <w:rPr>
          <w:rFonts w:ascii="Trebuchet MS" w:hAnsi="Trebuchet MS" w:cs="Arial"/>
        </w:rPr>
        <w:t>regularną</w:t>
      </w:r>
      <w:r w:rsidRPr="00C74D3A">
        <w:rPr>
          <w:rFonts w:ascii="Trebuchet MS" w:hAnsi="Trebuchet MS" w:cs="Arial"/>
        </w:rPr>
        <w:t xml:space="preserve"> motywację</w:t>
      </w:r>
      <w:r w:rsidR="00C715DF" w:rsidRPr="00C74D3A">
        <w:rPr>
          <w:rFonts w:ascii="Trebuchet MS" w:hAnsi="Trebuchet MS" w:cs="Arial"/>
        </w:rPr>
        <w:t xml:space="preserve"> i </w:t>
      </w:r>
      <w:r w:rsidRPr="00C74D3A">
        <w:rPr>
          <w:rFonts w:ascii="Trebuchet MS" w:hAnsi="Trebuchet MS" w:cs="Arial"/>
        </w:rPr>
        <w:t xml:space="preserve">wsparcie w procesie wychodzenia z bezdomności </w:t>
      </w:r>
      <w:r w:rsidR="00FC3FD2" w:rsidRPr="00C74D3A">
        <w:rPr>
          <w:rFonts w:ascii="Trebuchet MS" w:hAnsi="Trebuchet MS" w:cs="Arial"/>
        </w:rPr>
        <w:t>–</w:t>
      </w:r>
      <w:r w:rsidRPr="00C74D3A">
        <w:rPr>
          <w:rFonts w:ascii="Trebuchet MS" w:hAnsi="Trebuchet MS" w:cs="Arial"/>
        </w:rPr>
        <w:t xml:space="preserve"> </w:t>
      </w:r>
      <w:r w:rsidR="00FC3FD2" w:rsidRPr="00C74D3A">
        <w:rPr>
          <w:rFonts w:ascii="Trebuchet MS" w:hAnsi="Trebuchet MS" w:cs="Arial"/>
        </w:rPr>
        <w:t xml:space="preserve">cel został </w:t>
      </w:r>
      <w:r w:rsidR="00C715DF" w:rsidRPr="00C74D3A">
        <w:rPr>
          <w:rFonts w:ascii="Trebuchet MS" w:hAnsi="Trebuchet MS" w:cs="Arial"/>
        </w:rPr>
        <w:t>osiągnięty.</w:t>
      </w:r>
      <w:r w:rsidR="00B51A49" w:rsidRPr="00C74D3A">
        <w:rPr>
          <w:rFonts w:ascii="Trebuchet MS" w:hAnsi="Trebuchet MS" w:cs="Arial"/>
        </w:rPr>
        <w:t xml:space="preserve">  </w:t>
      </w:r>
    </w:p>
    <w:p w14:paraId="07FADCF6" w14:textId="77777777" w:rsidR="0072015A" w:rsidRPr="00C74D3A" w:rsidRDefault="0072015A" w:rsidP="00BE50FE">
      <w:pPr>
        <w:spacing w:line="360" w:lineRule="auto"/>
        <w:jc w:val="both"/>
        <w:rPr>
          <w:rFonts w:ascii="Trebuchet MS" w:hAnsi="Trebuchet MS" w:cs="Arial"/>
        </w:rPr>
      </w:pPr>
    </w:p>
    <w:p w14:paraId="3DFB8769" w14:textId="77777777" w:rsidR="0072015A" w:rsidRPr="00C74D3A" w:rsidRDefault="00FC3FD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C74D3A">
        <w:rPr>
          <w:rFonts w:ascii="Trebuchet MS" w:hAnsi="Trebuchet MS" w:cs="Arial"/>
          <w:b/>
        </w:rPr>
        <w:t>Adresat</w:t>
      </w:r>
      <w:r w:rsidR="0072015A" w:rsidRPr="00C74D3A">
        <w:rPr>
          <w:rFonts w:ascii="Trebuchet MS" w:hAnsi="Trebuchet MS" w:cs="Arial"/>
          <w:b/>
        </w:rPr>
        <w:t>:</w:t>
      </w:r>
    </w:p>
    <w:p w14:paraId="758689E7" w14:textId="77777777" w:rsidR="0072015A" w:rsidRPr="00C74D3A" w:rsidRDefault="0072015A" w:rsidP="00BE50FE">
      <w:pPr>
        <w:spacing w:line="360" w:lineRule="auto"/>
        <w:jc w:val="both"/>
        <w:rPr>
          <w:rFonts w:ascii="Trebuchet MS" w:hAnsi="Trebuchet MS" w:cs="Arial"/>
        </w:rPr>
      </w:pPr>
      <w:r w:rsidRPr="00C74D3A">
        <w:rPr>
          <w:rFonts w:ascii="Trebuchet MS" w:hAnsi="Trebuchet MS" w:cs="Arial"/>
        </w:rPr>
        <w:t xml:space="preserve">Projekt jest skierowany do </w:t>
      </w:r>
      <w:r w:rsidR="00C879BD" w:rsidRPr="00C74D3A">
        <w:rPr>
          <w:rFonts w:ascii="Trebuchet MS" w:hAnsi="Trebuchet MS" w:cs="Arial"/>
        </w:rPr>
        <w:t>osób bezdomnych</w:t>
      </w:r>
      <w:r w:rsidRPr="00C74D3A">
        <w:rPr>
          <w:rFonts w:ascii="Trebuchet MS" w:hAnsi="Trebuchet MS" w:cs="Arial"/>
        </w:rPr>
        <w:t xml:space="preserve"> przebywających w </w:t>
      </w:r>
      <w:r w:rsidR="001C45B5" w:rsidRPr="00C74D3A">
        <w:rPr>
          <w:rFonts w:ascii="Trebuchet MS" w:hAnsi="Trebuchet MS" w:cs="Arial"/>
        </w:rPr>
        <w:t>N</w:t>
      </w:r>
      <w:r w:rsidRPr="00C74D3A">
        <w:rPr>
          <w:rFonts w:ascii="Trebuchet MS" w:hAnsi="Trebuchet MS" w:cs="Arial"/>
        </w:rPr>
        <w:t>oclegowni</w:t>
      </w:r>
      <w:r w:rsidR="00D913FE" w:rsidRPr="00C74D3A">
        <w:rPr>
          <w:rFonts w:ascii="Trebuchet MS" w:hAnsi="Trebuchet MS" w:cs="Arial"/>
        </w:rPr>
        <w:t>ach Miejskich</w:t>
      </w:r>
      <w:r w:rsidR="00FC3FD2" w:rsidRPr="00C74D3A">
        <w:rPr>
          <w:rFonts w:ascii="Trebuchet MS" w:hAnsi="Trebuchet MS" w:cs="Arial"/>
        </w:rPr>
        <w:t xml:space="preserve">  </w:t>
      </w:r>
      <w:r w:rsidR="00D913FE" w:rsidRPr="00C74D3A">
        <w:rPr>
          <w:rFonts w:ascii="Trebuchet MS" w:hAnsi="Trebuchet MS" w:cs="Arial"/>
        </w:rPr>
        <w:br/>
      </w:r>
      <w:r w:rsidR="00FC3FD2" w:rsidRPr="00C74D3A">
        <w:rPr>
          <w:rFonts w:ascii="Trebuchet MS" w:hAnsi="Trebuchet MS" w:cs="Arial"/>
        </w:rPr>
        <w:t>w Rudzie Śląskiej.</w:t>
      </w:r>
    </w:p>
    <w:p w14:paraId="45655D0D" w14:textId="77777777" w:rsidR="0072015A" w:rsidRPr="00C74D3A" w:rsidRDefault="0072015A" w:rsidP="00BE50FE">
      <w:pPr>
        <w:spacing w:line="360" w:lineRule="auto"/>
        <w:jc w:val="both"/>
        <w:rPr>
          <w:rFonts w:ascii="Trebuchet MS" w:hAnsi="Trebuchet MS" w:cs="Arial"/>
        </w:rPr>
      </w:pPr>
    </w:p>
    <w:p w14:paraId="5CAF988F" w14:textId="77777777" w:rsidR="0072015A" w:rsidRPr="00C74D3A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C74D3A">
        <w:rPr>
          <w:rFonts w:ascii="Trebuchet MS" w:hAnsi="Trebuchet MS" w:cs="Arial"/>
          <w:b/>
        </w:rPr>
        <w:t>Realizator projektu:</w:t>
      </w:r>
    </w:p>
    <w:p w14:paraId="577C81CF" w14:textId="7AF44143" w:rsidR="0072015A" w:rsidRPr="00C74D3A" w:rsidRDefault="00C74D3A" w:rsidP="00BE50FE">
      <w:pPr>
        <w:spacing w:line="360" w:lineRule="auto"/>
        <w:jc w:val="both"/>
        <w:rPr>
          <w:rFonts w:ascii="Trebuchet MS" w:hAnsi="Trebuchet MS" w:cs="Arial"/>
        </w:rPr>
      </w:pPr>
      <w:r w:rsidRPr="00C74D3A">
        <w:rPr>
          <w:rFonts w:ascii="Trebuchet MS" w:hAnsi="Trebuchet MS" w:cs="Arial"/>
        </w:rPr>
        <w:t>Centrum Usług Społecznych</w:t>
      </w:r>
      <w:r w:rsidR="0072015A" w:rsidRPr="00C74D3A">
        <w:rPr>
          <w:rFonts w:ascii="Trebuchet MS" w:hAnsi="Trebuchet MS" w:cs="Arial"/>
        </w:rPr>
        <w:t xml:space="preserve"> w Rudzie Śląskiej</w:t>
      </w:r>
      <w:r w:rsidR="00901242" w:rsidRPr="00C74D3A">
        <w:rPr>
          <w:rFonts w:ascii="Trebuchet MS" w:hAnsi="Trebuchet MS" w:cs="Arial"/>
        </w:rPr>
        <w:t xml:space="preserve"> </w:t>
      </w:r>
      <w:r w:rsidR="0072015A" w:rsidRPr="00C74D3A">
        <w:rPr>
          <w:rFonts w:ascii="Trebuchet MS" w:hAnsi="Trebuchet MS" w:cs="Arial"/>
        </w:rPr>
        <w:t>w ramach Działu Klub Integracji Społecznej.</w:t>
      </w:r>
    </w:p>
    <w:p w14:paraId="5E8CD690" w14:textId="77777777" w:rsidR="0072015A" w:rsidRPr="00E53D72" w:rsidRDefault="0072015A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C102F86" w14:textId="5BAE1BE1" w:rsidR="0072015A" w:rsidRPr="00433271" w:rsidRDefault="0072015A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33271">
        <w:rPr>
          <w:rFonts w:ascii="Trebuchet MS" w:hAnsi="Trebuchet MS" w:cs="Arial"/>
          <w:b/>
          <w:color w:val="000000" w:themeColor="text1"/>
        </w:rPr>
        <w:t>Etapy realizacji</w:t>
      </w:r>
      <w:r w:rsidR="00B87A6A" w:rsidRPr="00433271">
        <w:rPr>
          <w:rFonts w:ascii="Trebuchet MS" w:hAnsi="Trebuchet MS" w:cs="Arial"/>
          <w:b/>
          <w:color w:val="000000" w:themeColor="text1"/>
        </w:rPr>
        <w:t xml:space="preserve"> projektu</w:t>
      </w:r>
      <w:r w:rsidRPr="00433271">
        <w:rPr>
          <w:rFonts w:ascii="Trebuchet MS" w:hAnsi="Trebuchet MS" w:cs="Arial"/>
          <w:b/>
          <w:color w:val="000000" w:themeColor="text1"/>
        </w:rPr>
        <w:t>:</w:t>
      </w:r>
    </w:p>
    <w:p w14:paraId="127ADDCE" w14:textId="067450DA" w:rsidR="00433271" w:rsidRDefault="00433271" w:rsidP="00433271">
      <w:pPr>
        <w:pStyle w:val="Standard"/>
        <w:spacing w:line="360" w:lineRule="auto"/>
        <w:jc w:val="both"/>
      </w:pP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 xml:space="preserve">Spotkania odbywały się w okresie zimowym, kiedy godziny funkcjonowania placówki były wydłużone, 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br/>
        <w:t xml:space="preserve">w ustalone dni tygodnia zarówno w </w:t>
      </w:r>
      <w:r w:rsidR="00C03E7A"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>N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 xml:space="preserve">oclegowni dla kobiet jak i w </w:t>
      </w:r>
      <w:r w:rsidR="00C03E7A"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>N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>oclegowni dla mężczyzn. Podczas spotkań z pracownikiem socjalnym osoby przebywające w noclegowni były motywowane do podjęcia działań zmierzających do zmiany sytuacji życiowej, udzielana była pomoc w rozwiązywaniu zgłaszanych problemów.</w:t>
      </w:r>
    </w:p>
    <w:p w14:paraId="0E9BD10D" w14:textId="77777777" w:rsidR="00433271" w:rsidRDefault="00433271" w:rsidP="00433271">
      <w:pPr>
        <w:pStyle w:val="Standard"/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 xml:space="preserve">Spotkania miały na celu rozeznanie sytuacji osób, które nie korzystają ze wsparcia </w:t>
      </w:r>
      <w:r>
        <w:rPr>
          <w:rFonts w:ascii="Trebuchet MS" w:hAnsi="Trebuchet MS" w:cs="Arial"/>
          <w:bCs/>
          <w:color w:val="000000"/>
          <w:sz w:val="20"/>
          <w:szCs w:val="20"/>
          <w:lang w:eastAsia="ar-SA"/>
        </w:rPr>
        <w:t xml:space="preserve">Centrum Usług Społecznych 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 xml:space="preserve">w Rudzie Śląskiej oraz motywowanie mieszkańców do regularnego kontaktu 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br/>
        <w:t xml:space="preserve">z pracownikiem socjalnym </w:t>
      </w:r>
      <w:r>
        <w:rPr>
          <w:rFonts w:ascii="Trebuchet MS" w:hAnsi="Trebuchet MS" w:cs="Arial"/>
          <w:bCs/>
          <w:color w:val="000000"/>
          <w:sz w:val="20"/>
          <w:szCs w:val="20"/>
          <w:lang w:eastAsia="ar-SA"/>
        </w:rPr>
        <w:t xml:space="preserve">Centrum Usług Społecznych 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>w Rudzie Śląskiej celem udzielenia kompleksowego wsparcia w usamodzielnieniu się osoby w kryzysie bezdomności.</w:t>
      </w:r>
    </w:p>
    <w:p w14:paraId="0AAF8F75" w14:textId="77777777" w:rsidR="00433271" w:rsidRDefault="00433271" w:rsidP="00433271">
      <w:pPr>
        <w:pStyle w:val="Standard"/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</w:p>
    <w:p w14:paraId="0C1F23AB" w14:textId="77777777" w:rsidR="00433271" w:rsidRDefault="00433271" w:rsidP="00433271">
      <w:pPr>
        <w:pStyle w:val="Standard"/>
        <w:spacing w:line="360" w:lineRule="auto"/>
        <w:jc w:val="both"/>
        <w:rPr>
          <w:rFonts w:ascii="Trebuchet MS" w:hAnsi="Trebuchet MS" w:cs="Arial"/>
          <w:b/>
          <w:color w:val="000000"/>
          <w:sz w:val="20"/>
          <w:szCs w:val="20"/>
        </w:rPr>
      </w:pPr>
      <w:r>
        <w:rPr>
          <w:rFonts w:ascii="Trebuchet MS" w:hAnsi="Trebuchet MS" w:cs="Arial"/>
          <w:b/>
          <w:color w:val="000000"/>
          <w:sz w:val="20"/>
          <w:szCs w:val="20"/>
        </w:rPr>
        <w:t>Osiągnięte efekty, wskaźniki realizacji działań:</w:t>
      </w:r>
    </w:p>
    <w:p w14:paraId="21A81863" w14:textId="77777777" w:rsidR="00433271" w:rsidRDefault="00433271" w:rsidP="00433271">
      <w:pPr>
        <w:pStyle w:val="Standard"/>
        <w:spacing w:line="360" w:lineRule="auto"/>
        <w:jc w:val="both"/>
      </w:pP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t>Wzrosło zaangażowanie osób bezdomnych w proces usamodzielnienia, poprzez nawiązanie współpracy</w:t>
      </w:r>
      <w:r>
        <w:rPr>
          <w:rFonts w:ascii="Trebuchet MS" w:eastAsia="Times New Roman" w:hAnsi="Trebuchet MS" w:cs="Arial"/>
          <w:color w:val="000000"/>
          <w:sz w:val="20"/>
          <w:szCs w:val="20"/>
          <w:lang w:eastAsia="ar-SA"/>
        </w:rPr>
        <w:br/>
        <w:t>z pracownikiem socjalnym.</w:t>
      </w:r>
    </w:p>
    <w:p w14:paraId="03774F2E" w14:textId="77777777" w:rsidR="00A242F9" w:rsidRDefault="00A242F9" w:rsidP="00433271">
      <w:pPr>
        <w:pStyle w:val="Standard"/>
        <w:tabs>
          <w:tab w:val="left" w:pos="360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</w:p>
    <w:p w14:paraId="48BC4975" w14:textId="128495E6" w:rsidR="00433271" w:rsidRDefault="00433271" w:rsidP="00433271">
      <w:pPr>
        <w:pStyle w:val="Standard"/>
        <w:tabs>
          <w:tab w:val="left" w:pos="360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>Wskaźniki:</w:t>
      </w:r>
    </w:p>
    <w:p w14:paraId="7A5AEFE2" w14:textId="2033EC91" w:rsidR="00433271" w:rsidRDefault="00433271" w:rsidP="008722BE">
      <w:pPr>
        <w:pStyle w:val="Standarduser"/>
        <w:widowControl/>
        <w:numPr>
          <w:ilvl w:val="0"/>
          <w:numId w:val="137"/>
        </w:numPr>
        <w:spacing w:line="360" w:lineRule="auto"/>
        <w:jc w:val="both"/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</w:pPr>
      <w:r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 xml:space="preserve">liczba bezdomnych, którzy podjęli współpracę z pracownikiem socjalnym - 86 osób bezdomnych podjęło lub kontynuowało współpracę z pracownikiem socjalnym poprzez uczestnictwo </w:t>
      </w:r>
      <w:r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br/>
        <w:t>w rozmowach ukierunkowanych na usamodzielnienie się,</w:t>
      </w:r>
      <w:r w:rsidR="00A242F9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 xml:space="preserve"> 25 osób podjęło leczenie odwykowe, </w:t>
      </w:r>
      <w:r w:rsidR="00A242F9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br/>
        <w:t xml:space="preserve">13 osób podjęło pracę, 9 osób podjęło prace społecznie użyteczne, 2 osoby rozpoczęły zajęcia </w:t>
      </w:r>
      <w:r w:rsidR="00C41248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br/>
      </w:r>
      <w:r w:rsidR="00A242F9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>w Centrum Integracji Społecznej,</w:t>
      </w:r>
    </w:p>
    <w:p w14:paraId="0DB19DE7" w14:textId="6BE16910" w:rsidR="00433271" w:rsidRDefault="00433271" w:rsidP="008722BE">
      <w:pPr>
        <w:pStyle w:val="Standarduser"/>
        <w:widowControl/>
        <w:numPr>
          <w:ilvl w:val="0"/>
          <w:numId w:val="13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 xml:space="preserve">liczba spotkań na terenie Noclegowni </w:t>
      </w:r>
      <w:r w:rsidR="00ED4747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>Miejskich, podczas</w:t>
      </w:r>
      <w:r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 xml:space="preserve"> których pracownicy proponowali współpracę mieszkańcom </w:t>
      </w:r>
      <w:r w:rsidR="00ED4747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>- 46</w:t>
      </w:r>
      <w:r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 xml:space="preserve"> </w:t>
      </w:r>
      <w:r w:rsidR="00ED4747"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>spotkań, podczas</w:t>
      </w:r>
      <w:r>
        <w:rPr>
          <w:rFonts w:ascii="Trebuchet MS" w:eastAsia="NSimSun" w:hAnsi="Trebuchet MS" w:cs="Arial"/>
          <w:color w:val="000000"/>
          <w:sz w:val="20"/>
          <w:szCs w:val="20"/>
          <w:lang w:eastAsia="zh-CN" w:bidi="hi-IN"/>
        </w:rPr>
        <w:t xml:space="preserve"> których przeprowadzono 203 rozmowy.</w:t>
      </w:r>
    </w:p>
    <w:p w14:paraId="0DC7E26E" w14:textId="77777777" w:rsidR="00F2703D" w:rsidRPr="00E53D72" w:rsidRDefault="00F2703D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9C5B4B7" w14:textId="291B0CD4" w:rsidR="0072015A" w:rsidRPr="00433271" w:rsidRDefault="0072015A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33271">
        <w:rPr>
          <w:rFonts w:ascii="Trebuchet MS" w:hAnsi="Trebuchet MS" w:cs="Arial"/>
          <w:b/>
          <w:color w:val="000000" w:themeColor="text1"/>
        </w:rPr>
        <w:t>Źródło finansowania:</w:t>
      </w:r>
    </w:p>
    <w:p w14:paraId="5FAB22BA" w14:textId="56B50DCF" w:rsidR="00203127" w:rsidRPr="001E0907" w:rsidRDefault="00967718" w:rsidP="001E0907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Lucida Sans"/>
          <w:color w:val="000000" w:themeColor="text1"/>
          <w:kern w:val="3"/>
          <w:lang w:eastAsia="zh-CN" w:bidi="hi-IN"/>
        </w:rPr>
      </w:pPr>
      <w:r w:rsidRPr="00433271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W ramach budżetu </w:t>
      </w:r>
      <w:r w:rsidR="00433271" w:rsidRPr="00433271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Centrum Usług Społecznych</w:t>
      </w:r>
      <w:r w:rsidRPr="00433271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 w Rudzie Śląskiej.</w:t>
      </w:r>
    </w:p>
    <w:p w14:paraId="481B84DB" w14:textId="230A5D54" w:rsidR="0072015A" w:rsidRPr="00433271" w:rsidRDefault="0072015A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33271">
        <w:rPr>
          <w:rFonts w:ascii="Trebuchet MS" w:hAnsi="Trebuchet MS" w:cs="Arial"/>
          <w:b/>
          <w:color w:val="000000" w:themeColor="text1"/>
        </w:rPr>
        <w:t>Termin realizacji:</w:t>
      </w:r>
    </w:p>
    <w:p w14:paraId="74A30CDC" w14:textId="2CC8BB88" w:rsidR="00967718" w:rsidRPr="00433271" w:rsidRDefault="00967718" w:rsidP="00967718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Lucida Sans"/>
          <w:color w:val="000000" w:themeColor="text1"/>
          <w:kern w:val="3"/>
          <w:lang w:eastAsia="zh-CN" w:bidi="hi-IN"/>
        </w:rPr>
      </w:pPr>
      <w:r w:rsidRPr="00433271">
        <w:rPr>
          <w:rFonts w:ascii="Trebuchet MS" w:eastAsia="NSimSun" w:hAnsi="Trebuchet MS" w:cs="Lucida Sans"/>
          <w:color w:val="000000" w:themeColor="text1"/>
          <w:kern w:val="3"/>
          <w:lang w:eastAsia="zh-CN" w:bidi="hi-IN"/>
        </w:rPr>
        <w:t>Projekt realizowany od 2010r.</w:t>
      </w:r>
      <w:r w:rsidRPr="00433271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pod nazwą „Spotkania społeczności w Noclegowniach Miejskich</w:t>
      </w:r>
      <w:r w:rsidRPr="00433271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  <w:t xml:space="preserve">w Rudzie Śląskiej”, od 2024r. realizowany pod nazwą „Spotkania </w:t>
      </w:r>
      <w:r w:rsidR="00ED4747" w:rsidRPr="00433271">
        <w:rPr>
          <w:rFonts w:ascii="Trebuchet MS" w:hAnsi="Trebuchet MS" w:cs="Arial"/>
          <w:color w:val="000000" w:themeColor="text1"/>
          <w:kern w:val="3"/>
          <w:lang w:eastAsia="ar-SA" w:bidi="hi-IN"/>
        </w:rPr>
        <w:t>z mieszkańcami</w:t>
      </w:r>
      <w:r w:rsidRPr="00433271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Noclegowni Miejskich w Rudzie Śląskie</w:t>
      </w:r>
      <w:r w:rsidRPr="00433271">
        <w:rPr>
          <w:rFonts w:ascii="Trebuchet MS" w:hAnsi="Trebuchet MS" w:cs="Arial"/>
          <w:iCs/>
          <w:color w:val="000000" w:themeColor="text1"/>
          <w:kern w:val="3"/>
          <w:lang w:eastAsia="ar-SA" w:bidi="hi-IN"/>
        </w:rPr>
        <w:t>j”.</w:t>
      </w:r>
    </w:p>
    <w:p w14:paraId="2E31503B" w14:textId="4D643270" w:rsidR="00967718" w:rsidRPr="00E53D72" w:rsidRDefault="00967718" w:rsidP="00967718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Lucida Sans"/>
          <w:color w:val="EE0000"/>
          <w:kern w:val="3"/>
          <w:lang w:eastAsia="zh-CN" w:bidi="hi-IN"/>
        </w:rPr>
      </w:pPr>
      <w:r w:rsidRPr="00433271">
        <w:rPr>
          <w:rFonts w:ascii="Trebuchet MS" w:eastAsia="NSimSun" w:hAnsi="Trebuchet MS" w:cs="Lucida Sans"/>
          <w:color w:val="000000" w:themeColor="text1"/>
          <w:kern w:val="3"/>
          <w:lang w:eastAsia="zh-CN" w:bidi="hi-IN"/>
        </w:rPr>
        <w:t>Projekt będzie kontynuowany w 202</w:t>
      </w:r>
      <w:r w:rsidR="00433271" w:rsidRPr="00433271">
        <w:rPr>
          <w:rFonts w:ascii="Trebuchet MS" w:eastAsia="NSimSun" w:hAnsi="Trebuchet MS" w:cs="Lucida Sans"/>
          <w:color w:val="000000" w:themeColor="text1"/>
          <w:kern w:val="3"/>
          <w:lang w:eastAsia="zh-CN" w:bidi="hi-IN"/>
        </w:rPr>
        <w:t>6</w:t>
      </w:r>
      <w:r w:rsidRPr="00433271">
        <w:rPr>
          <w:rFonts w:ascii="Trebuchet MS" w:eastAsia="NSimSun" w:hAnsi="Trebuchet MS" w:cs="Lucida Sans"/>
          <w:color w:val="000000" w:themeColor="text1"/>
          <w:kern w:val="3"/>
          <w:lang w:eastAsia="zh-CN" w:bidi="hi-IN"/>
        </w:rPr>
        <w:t>r</w:t>
      </w:r>
      <w:r w:rsidRPr="00E53D72">
        <w:rPr>
          <w:rFonts w:ascii="Trebuchet MS" w:eastAsia="NSimSun" w:hAnsi="Trebuchet MS" w:cs="Lucida Sans"/>
          <w:color w:val="EE0000"/>
          <w:kern w:val="3"/>
          <w:lang w:eastAsia="zh-CN" w:bidi="hi-IN"/>
        </w:rPr>
        <w:t>.</w:t>
      </w:r>
      <w:bookmarkStart w:id="9" w:name="_Hlk67479237"/>
      <w:bookmarkEnd w:id="9"/>
    </w:p>
    <w:p w14:paraId="34DFA819" w14:textId="77777777" w:rsidR="00967718" w:rsidRPr="00E53D72" w:rsidRDefault="00967718" w:rsidP="00967718">
      <w:pPr>
        <w:suppressAutoHyphens/>
        <w:autoSpaceDE/>
        <w:textAlignment w:val="baseline"/>
        <w:rPr>
          <w:rFonts w:ascii="Trebuchet MS" w:eastAsia="NSimSun" w:hAnsi="Trebuchet MS" w:cs="Arial"/>
          <w:b/>
          <w:color w:val="EE0000"/>
          <w:kern w:val="3"/>
          <w:sz w:val="24"/>
          <w:szCs w:val="24"/>
          <w:lang w:eastAsia="zh-CN" w:bidi="hi-IN"/>
        </w:rPr>
      </w:pPr>
    </w:p>
    <w:p w14:paraId="2411D778" w14:textId="5B83E9B0" w:rsidR="00B51A49" w:rsidRPr="00E53D72" w:rsidRDefault="00EC6872" w:rsidP="00EC6872">
      <w:pPr>
        <w:autoSpaceDE/>
        <w:autoSpaceDN/>
        <w:rPr>
          <w:rFonts w:ascii="Trebuchet MS" w:hAnsi="Trebuchet MS" w:cs="Arial"/>
          <w:b/>
          <w:color w:val="EE0000"/>
        </w:rPr>
      </w:pPr>
      <w:r w:rsidRPr="00E53D72">
        <w:rPr>
          <w:rFonts w:ascii="Trebuchet MS" w:hAnsi="Trebuchet MS" w:cs="Arial"/>
          <w:b/>
          <w:color w:val="EE0000"/>
        </w:rPr>
        <w:br w:type="page"/>
      </w:r>
    </w:p>
    <w:p w14:paraId="5FD94C32" w14:textId="77777777" w:rsidR="0059482F" w:rsidRPr="00C429A1" w:rsidRDefault="0059482F" w:rsidP="0059482F">
      <w:pPr>
        <w:pStyle w:val="Akapitzlist10"/>
        <w:spacing w:line="360" w:lineRule="auto"/>
        <w:ind w:left="0"/>
        <w:jc w:val="both"/>
        <w:rPr>
          <w:rFonts w:ascii="Trebuchet MS" w:hAnsi="Trebuchet MS" w:cs="Arial"/>
          <w:b/>
        </w:rPr>
      </w:pPr>
      <w:r w:rsidRPr="00C429A1">
        <w:rPr>
          <w:rFonts w:ascii="Trebuchet MS" w:hAnsi="Trebuchet MS" w:cs="Arial"/>
          <w:b/>
        </w:rPr>
        <w:t xml:space="preserve">Udzielanie schronienia osobom bezdomnym z terenu Miasta Ruda Śląska w formie schroniska </w:t>
      </w:r>
      <w:r>
        <w:rPr>
          <w:rFonts w:ascii="Trebuchet MS" w:hAnsi="Trebuchet MS" w:cs="Arial"/>
          <w:b/>
        </w:rPr>
        <w:br/>
      </w:r>
      <w:r w:rsidRPr="00C429A1">
        <w:rPr>
          <w:rFonts w:ascii="Trebuchet MS" w:hAnsi="Trebuchet MS" w:cs="Arial"/>
          <w:b/>
        </w:rPr>
        <w:t>dla osób bezdomnych [C</w:t>
      </w:r>
      <w:r w:rsidRPr="00C429A1">
        <w:rPr>
          <w:rFonts w:ascii="Trebuchet MS" w:hAnsi="Trebuchet MS" w:cs="Arial"/>
          <w:b/>
          <w:vertAlign w:val="subscript"/>
        </w:rPr>
        <w:t>1</w:t>
      </w:r>
      <w:r w:rsidRPr="00C429A1">
        <w:rPr>
          <w:rFonts w:ascii="Trebuchet MS" w:hAnsi="Trebuchet MS" w:cs="Arial"/>
          <w:b/>
        </w:rPr>
        <w:t>K</w:t>
      </w:r>
      <w:r w:rsidRPr="00C429A1">
        <w:rPr>
          <w:rFonts w:ascii="Trebuchet MS" w:hAnsi="Trebuchet MS" w:cs="Arial"/>
          <w:b/>
          <w:vertAlign w:val="subscript"/>
        </w:rPr>
        <w:t>3</w:t>
      </w:r>
      <w:r w:rsidRPr="00C429A1">
        <w:rPr>
          <w:rFonts w:ascii="Trebuchet MS" w:hAnsi="Trebuchet MS" w:cs="Arial"/>
          <w:b/>
        </w:rPr>
        <w:t>]</w:t>
      </w:r>
    </w:p>
    <w:p w14:paraId="2E4D03F7" w14:textId="77777777" w:rsidR="0059482F" w:rsidRPr="00693D7B" w:rsidRDefault="0059482F" w:rsidP="0059482F">
      <w:pPr>
        <w:spacing w:line="360" w:lineRule="auto"/>
        <w:ind w:left="720" w:hanging="360"/>
        <w:jc w:val="both"/>
        <w:rPr>
          <w:rFonts w:ascii="Trebuchet MS" w:eastAsia="Calibri" w:hAnsi="Trebuchet MS" w:cs="Arial"/>
          <w:b/>
          <w:color w:val="FF0000"/>
          <w:lang w:eastAsia="en-US"/>
        </w:rPr>
      </w:pPr>
    </w:p>
    <w:p w14:paraId="5B9DE07D" w14:textId="77777777" w:rsidR="0059482F" w:rsidRPr="00C429A1" w:rsidRDefault="0059482F" w:rsidP="0059482F">
      <w:pPr>
        <w:pStyle w:val="western"/>
        <w:spacing w:before="0" w:beforeAutospacing="0" w:after="0" w:afterAutospacing="0" w:line="360" w:lineRule="auto"/>
        <w:rPr>
          <w:rFonts w:ascii="Trebuchet MS" w:hAnsi="Trebuchet MS" w:cs="Arial"/>
          <w:b/>
          <w:sz w:val="20"/>
          <w:szCs w:val="20"/>
        </w:rPr>
      </w:pPr>
      <w:r w:rsidRPr="00C429A1">
        <w:rPr>
          <w:rFonts w:ascii="Trebuchet MS" w:hAnsi="Trebuchet MS" w:cs="Arial"/>
          <w:b/>
          <w:sz w:val="20"/>
          <w:szCs w:val="20"/>
        </w:rPr>
        <w:t>Cel projektu:</w:t>
      </w:r>
    </w:p>
    <w:p w14:paraId="52B9F95F" w14:textId="77777777" w:rsidR="0059482F" w:rsidRPr="00C429A1" w:rsidRDefault="0059482F" w:rsidP="0059482F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C429A1">
        <w:rPr>
          <w:rFonts w:ascii="Trebuchet MS" w:hAnsi="Trebuchet MS"/>
          <w:lang w:eastAsia="ar-SA"/>
        </w:rPr>
        <w:t>Udzielanie całodobowego, tymczasowego schronienia w ośrodku wsparcia oraz zapewnienie posiłku osobom bez</w:t>
      </w:r>
      <w:r>
        <w:rPr>
          <w:rFonts w:ascii="Trebuchet MS" w:hAnsi="Trebuchet MS"/>
          <w:lang w:eastAsia="ar-SA"/>
        </w:rPr>
        <w:t>domnym.</w:t>
      </w:r>
      <w:r w:rsidRPr="00C429A1">
        <w:rPr>
          <w:rFonts w:ascii="Trebuchet MS" w:hAnsi="Trebuchet MS"/>
          <w:lang w:eastAsia="ar-SA"/>
        </w:rPr>
        <w:t xml:space="preserve"> Wzmacnianie aktywności społecznej, uzyskanie samodzielności życiowej </w:t>
      </w:r>
      <w:r>
        <w:rPr>
          <w:rFonts w:ascii="Trebuchet MS" w:hAnsi="Trebuchet MS"/>
          <w:lang w:eastAsia="ar-SA"/>
        </w:rPr>
        <w:br/>
      </w:r>
      <w:r w:rsidRPr="00C429A1">
        <w:rPr>
          <w:rFonts w:ascii="Trebuchet MS" w:hAnsi="Trebuchet MS"/>
          <w:lang w:eastAsia="ar-SA"/>
        </w:rPr>
        <w:t xml:space="preserve">i wyjście z bezdomności. </w:t>
      </w:r>
    </w:p>
    <w:p w14:paraId="43A082CF" w14:textId="77777777" w:rsidR="0059482F" w:rsidRPr="00C429A1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</w:rPr>
      </w:pPr>
      <w:r w:rsidRPr="00C429A1">
        <w:rPr>
          <w:rFonts w:ascii="Trebuchet MS" w:hAnsi="Trebuchet MS" w:cs="Arial"/>
        </w:rPr>
        <w:t>Cel został osiągnięty.</w:t>
      </w:r>
    </w:p>
    <w:p w14:paraId="7FC71C1B" w14:textId="77777777" w:rsidR="0059482F" w:rsidRPr="00693D7B" w:rsidRDefault="0059482F" w:rsidP="0059482F">
      <w:pPr>
        <w:tabs>
          <w:tab w:val="left" w:pos="1350"/>
        </w:tabs>
        <w:suppressAutoHyphens/>
        <w:autoSpaceDE/>
        <w:spacing w:line="360" w:lineRule="auto"/>
        <w:ind w:left="360"/>
        <w:jc w:val="both"/>
        <w:rPr>
          <w:rFonts w:ascii="Trebuchet MS" w:hAnsi="Trebuchet MS" w:cs="Arial"/>
          <w:color w:val="FF0000"/>
        </w:rPr>
      </w:pPr>
      <w:r w:rsidRPr="00693D7B">
        <w:rPr>
          <w:rFonts w:ascii="Trebuchet MS" w:hAnsi="Trebuchet MS" w:cs="Arial"/>
          <w:color w:val="FF0000"/>
        </w:rPr>
        <w:tab/>
      </w:r>
    </w:p>
    <w:p w14:paraId="148E4101" w14:textId="77777777" w:rsidR="0059482F" w:rsidRPr="00C429A1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b/>
        </w:rPr>
      </w:pPr>
      <w:r w:rsidRPr="00C429A1">
        <w:rPr>
          <w:rFonts w:ascii="Trebuchet MS" w:hAnsi="Trebuchet MS" w:cs="Arial"/>
          <w:b/>
        </w:rPr>
        <w:t>Adresat:</w:t>
      </w:r>
    </w:p>
    <w:p w14:paraId="30608D52" w14:textId="77777777" w:rsidR="0059482F" w:rsidRPr="00C429A1" w:rsidRDefault="0059482F" w:rsidP="0059482F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C429A1">
        <w:rPr>
          <w:rFonts w:ascii="Trebuchet MS" w:hAnsi="Trebuchet MS"/>
          <w:sz w:val="20"/>
          <w:szCs w:val="20"/>
        </w:rPr>
        <w:t xml:space="preserve">Adresatami zadania były osoby bezdomne, kobiety i mężczyźni (w tym osoby </w:t>
      </w:r>
      <w:r>
        <w:rPr>
          <w:rFonts w:ascii="Trebuchet MS" w:hAnsi="Trebuchet MS"/>
          <w:sz w:val="20"/>
          <w:szCs w:val="20"/>
        </w:rPr>
        <w:br/>
        <w:t>z niepełnosprawnością,</w:t>
      </w:r>
      <w:r w:rsidRPr="00C429A1">
        <w:rPr>
          <w:rFonts w:ascii="Trebuchet MS" w:hAnsi="Trebuchet MS"/>
          <w:sz w:val="20"/>
          <w:szCs w:val="20"/>
        </w:rPr>
        <w:t xml:space="preserve"> również poruszające się na wózkach inwalidzkich), zdolne </w:t>
      </w:r>
      <w:r>
        <w:rPr>
          <w:rFonts w:ascii="Trebuchet MS" w:hAnsi="Trebuchet MS"/>
          <w:sz w:val="20"/>
          <w:szCs w:val="20"/>
        </w:rPr>
        <w:br/>
      </w:r>
      <w:r w:rsidRPr="00C429A1">
        <w:rPr>
          <w:rFonts w:ascii="Trebuchet MS" w:hAnsi="Trebuchet MS"/>
          <w:sz w:val="20"/>
          <w:szCs w:val="20"/>
        </w:rPr>
        <w:t xml:space="preserve">do samoobsługi, których stan zdrowia nie zagrażał zdrowiu i życiu innych osób przebywających </w:t>
      </w:r>
      <w:r>
        <w:rPr>
          <w:rFonts w:ascii="Trebuchet MS" w:hAnsi="Trebuchet MS"/>
          <w:sz w:val="20"/>
          <w:szCs w:val="20"/>
        </w:rPr>
        <w:br/>
      </w:r>
      <w:r w:rsidRPr="00C429A1">
        <w:rPr>
          <w:rFonts w:ascii="Trebuchet MS" w:hAnsi="Trebuchet MS"/>
          <w:sz w:val="20"/>
          <w:szCs w:val="20"/>
        </w:rPr>
        <w:t xml:space="preserve">w placówce, kierowane przez </w:t>
      </w:r>
      <w:r>
        <w:rPr>
          <w:rFonts w:ascii="Trebuchet MS" w:hAnsi="Trebuchet MS"/>
          <w:sz w:val="20"/>
          <w:szCs w:val="20"/>
        </w:rPr>
        <w:t>Centrum Usług Społecznych</w:t>
      </w:r>
      <w:r w:rsidRPr="00C429A1">
        <w:rPr>
          <w:rFonts w:ascii="Trebuchet MS" w:hAnsi="Trebuchet MS"/>
          <w:sz w:val="20"/>
          <w:szCs w:val="20"/>
        </w:rPr>
        <w:t xml:space="preserve"> w Rudzie Śląskiej.</w:t>
      </w:r>
    </w:p>
    <w:p w14:paraId="031A40FC" w14:textId="77777777" w:rsidR="0059482F" w:rsidRPr="00693D7B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FF0000"/>
        </w:rPr>
      </w:pPr>
    </w:p>
    <w:p w14:paraId="213BADE2" w14:textId="77777777" w:rsidR="0059482F" w:rsidRPr="00C429A1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</w:rPr>
      </w:pPr>
      <w:r w:rsidRPr="00C429A1">
        <w:rPr>
          <w:rFonts w:ascii="Trebuchet MS" w:hAnsi="Trebuchet MS" w:cs="Arial"/>
          <w:b/>
        </w:rPr>
        <w:t>Realizator projektu:</w:t>
      </w:r>
      <w:r w:rsidRPr="00C429A1">
        <w:rPr>
          <w:rFonts w:ascii="Trebuchet MS" w:hAnsi="Trebuchet MS" w:cs="Arial"/>
        </w:rPr>
        <w:t xml:space="preserve"> </w:t>
      </w:r>
    </w:p>
    <w:p w14:paraId="098A82A3" w14:textId="77777777" w:rsidR="0059482F" w:rsidRPr="00C429A1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/>
        </w:rPr>
      </w:pPr>
      <w:r w:rsidRPr="00C429A1">
        <w:rPr>
          <w:rFonts w:ascii="Trebuchet MS" w:hAnsi="Trebuchet MS" w:cs="Arial"/>
        </w:rPr>
        <w:t>Podmiot wyłoniony w drodze otwartego konkursu ofert - Chrześcijańskie Stowarzyszenie Dobroczynne z siedzibą w Kluczach. Miejsce realizacji zadania publicznego:</w:t>
      </w:r>
    </w:p>
    <w:p w14:paraId="21C24EEE" w14:textId="77777777" w:rsidR="0059482F" w:rsidRPr="00C429A1" w:rsidRDefault="0059482F" w:rsidP="0059482F">
      <w:pPr>
        <w:pStyle w:val="ListParagraph1"/>
        <w:numPr>
          <w:ilvl w:val="0"/>
          <w:numId w:val="42"/>
        </w:numPr>
        <w:tabs>
          <w:tab w:val="left" w:leader="dot" w:pos="9072"/>
        </w:tabs>
        <w:spacing w:after="0" w:line="360" w:lineRule="auto"/>
        <w:rPr>
          <w:rFonts w:ascii="Trebuchet MS" w:hAnsi="Trebuchet MS"/>
          <w:sz w:val="20"/>
          <w:szCs w:val="20"/>
        </w:rPr>
      </w:pPr>
      <w:r w:rsidRPr="00C429A1">
        <w:rPr>
          <w:rFonts w:ascii="Trebuchet MS" w:hAnsi="Trebuchet MS"/>
          <w:sz w:val="20"/>
          <w:szCs w:val="20"/>
        </w:rPr>
        <w:t>Chrześcijańskie Stowarzyszenie Dobroczynne ul. Bolesławska 23, 32 – 310 Klucze,</w:t>
      </w:r>
    </w:p>
    <w:p w14:paraId="365ABE47" w14:textId="77777777" w:rsidR="0059482F" w:rsidRDefault="0059482F" w:rsidP="0059482F">
      <w:pPr>
        <w:pStyle w:val="ListParagraph1"/>
        <w:numPr>
          <w:ilvl w:val="0"/>
          <w:numId w:val="42"/>
        </w:numPr>
        <w:tabs>
          <w:tab w:val="left" w:leader="dot" w:pos="9072"/>
        </w:tabs>
        <w:spacing w:after="0" w:line="360" w:lineRule="auto"/>
        <w:rPr>
          <w:rFonts w:ascii="Trebuchet MS" w:hAnsi="Trebuchet MS"/>
          <w:sz w:val="20"/>
          <w:szCs w:val="20"/>
        </w:rPr>
      </w:pPr>
      <w:r w:rsidRPr="00C429A1">
        <w:rPr>
          <w:rFonts w:ascii="Trebuchet MS" w:hAnsi="Trebuchet MS"/>
          <w:sz w:val="20"/>
          <w:szCs w:val="20"/>
        </w:rPr>
        <w:t xml:space="preserve">Chrześcijańskie Stowarzyszenie Dobroczynne Oddział w Gorenicach, ul. Chrzanowska 2,  </w:t>
      </w:r>
      <w:r w:rsidRPr="00C429A1">
        <w:rPr>
          <w:rFonts w:ascii="Trebuchet MS" w:hAnsi="Trebuchet MS"/>
          <w:sz w:val="20"/>
          <w:szCs w:val="20"/>
        </w:rPr>
        <w:br/>
        <w:t xml:space="preserve"> 32 – 327 Gorenice.</w:t>
      </w:r>
    </w:p>
    <w:p w14:paraId="52427E03" w14:textId="77777777" w:rsidR="0059482F" w:rsidRPr="005B5506" w:rsidRDefault="0059482F" w:rsidP="0059482F">
      <w:pPr>
        <w:pStyle w:val="ListParagraph1"/>
        <w:tabs>
          <w:tab w:val="left" w:leader="dot" w:pos="9072"/>
        </w:tabs>
        <w:spacing w:after="0" w:line="360" w:lineRule="auto"/>
        <w:ind w:left="360"/>
        <w:rPr>
          <w:rFonts w:ascii="Trebuchet MS" w:hAnsi="Trebuchet MS"/>
          <w:sz w:val="20"/>
          <w:szCs w:val="20"/>
        </w:rPr>
      </w:pPr>
    </w:p>
    <w:p w14:paraId="5BE91939" w14:textId="77777777" w:rsidR="0059482F" w:rsidRPr="006B3B8D" w:rsidRDefault="0059482F" w:rsidP="0059482F">
      <w:pPr>
        <w:pStyle w:val="NoSpacing1"/>
        <w:spacing w:line="360" w:lineRule="auto"/>
        <w:rPr>
          <w:rFonts w:ascii="Trebuchet MS" w:hAnsi="Trebuchet MS" w:cs="Arial"/>
          <w:b/>
          <w:bCs/>
          <w:sz w:val="20"/>
          <w:szCs w:val="20"/>
        </w:rPr>
      </w:pPr>
      <w:r w:rsidRPr="006B3B8D">
        <w:rPr>
          <w:rFonts w:ascii="Trebuchet MS" w:hAnsi="Trebuchet MS" w:cs="Arial"/>
          <w:b/>
          <w:bCs/>
          <w:sz w:val="20"/>
          <w:szCs w:val="20"/>
        </w:rPr>
        <w:t xml:space="preserve">Osiągnięte efekty, wskaźniki realizacji działań:                                                                                                                          </w:t>
      </w:r>
    </w:p>
    <w:p w14:paraId="18797B46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bCs/>
          <w:iCs/>
        </w:rPr>
      </w:pPr>
      <w:r w:rsidRPr="006B3B8D">
        <w:rPr>
          <w:rFonts w:ascii="Trebuchet MS" w:hAnsi="Trebuchet MS" w:cs="Arial"/>
          <w:bCs/>
          <w:iCs/>
        </w:rPr>
        <w:t>W ramach realizowanego zadania Stowarzyszenie zapewniało osobom bezdomnym:</w:t>
      </w:r>
    </w:p>
    <w:p w14:paraId="077ADE8F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color w:val="00000A"/>
          <w:sz w:val="20"/>
          <w:szCs w:val="20"/>
        </w:rPr>
        <w:t>całodobowe, tymczasowe schronienie, w odpowiednich warunkach lokalowych, gwarantujących bezpieczeństwo osób korzystających,</w:t>
      </w:r>
      <w:r w:rsidRPr="006B3B8D">
        <w:rPr>
          <w:rFonts w:ascii="Trebuchet MS" w:hAnsi="Trebuchet MS"/>
          <w:sz w:val="20"/>
          <w:szCs w:val="20"/>
        </w:rPr>
        <w:t xml:space="preserve"> </w:t>
      </w:r>
    </w:p>
    <w:p w14:paraId="0FB8DB49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 xml:space="preserve">miejsce do spania w ogrzewanym pomieszczeniu, którego temperatura nie jest niższa </w:t>
      </w:r>
      <w:r w:rsidRPr="006B3B8D">
        <w:rPr>
          <w:rFonts w:ascii="Trebuchet MS" w:hAnsi="Trebuchet MS"/>
          <w:sz w:val="20"/>
          <w:szCs w:val="20"/>
        </w:rPr>
        <w:br/>
        <w:t xml:space="preserve">niż 20ºC, </w:t>
      </w:r>
    </w:p>
    <w:p w14:paraId="41C13000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 xml:space="preserve">swobodny dostęp do łóżek wyposażonych w materac, komplet pościeli (tj. poduszkę, </w:t>
      </w:r>
      <w:r w:rsidRPr="006B3B8D">
        <w:rPr>
          <w:rFonts w:ascii="Trebuchet MS" w:hAnsi="Trebuchet MS"/>
          <w:sz w:val="20"/>
          <w:szCs w:val="20"/>
        </w:rPr>
        <w:br/>
        <w:t>koc, prześcieradło i pokrycie na koc) oraz dostęp do szafy,</w:t>
      </w:r>
    </w:p>
    <w:p w14:paraId="2B5B377C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color w:val="00000A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>możliwość spożycia posiłku oraz dostęp do pomieszczenia kuchennego umożliwiającego samodzielne przygotowanie posiłku i gorącego napoju,</w:t>
      </w:r>
    </w:p>
    <w:p w14:paraId="656C4E76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120" w:line="360" w:lineRule="auto"/>
        <w:ind w:left="680" w:hanging="357"/>
        <w:jc w:val="both"/>
        <w:rPr>
          <w:rFonts w:ascii="Trebuchet MS" w:hAnsi="Trebuchet MS"/>
          <w:color w:val="00000A"/>
          <w:sz w:val="20"/>
          <w:szCs w:val="20"/>
        </w:rPr>
      </w:pPr>
      <w:r w:rsidRPr="006B3B8D">
        <w:rPr>
          <w:rFonts w:ascii="Trebuchet MS" w:hAnsi="Trebuchet MS"/>
          <w:color w:val="00000A"/>
          <w:sz w:val="20"/>
          <w:szCs w:val="20"/>
        </w:rPr>
        <w:t xml:space="preserve">dostęp do pomieszczeń gwarantujących możliwość przeprowadzenia zabiegów higienicznych, w tym stały dostęp do bieżącej ciepłej i zimnej wody, </w:t>
      </w:r>
      <w:r w:rsidRPr="006B3B8D">
        <w:rPr>
          <w:rFonts w:ascii="Trebuchet MS" w:hAnsi="Trebuchet MS"/>
          <w:sz w:val="20"/>
          <w:szCs w:val="20"/>
        </w:rPr>
        <w:t xml:space="preserve">możliwość skorzystania z prysznica </w:t>
      </w:r>
      <w:r w:rsidRPr="006B3B8D">
        <w:rPr>
          <w:rFonts w:ascii="Trebuchet MS" w:hAnsi="Trebuchet MS"/>
          <w:color w:val="00000A"/>
          <w:sz w:val="20"/>
          <w:szCs w:val="20"/>
        </w:rPr>
        <w:t>oraz toalety,</w:t>
      </w:r>
    </w:p>
    <w:p w14:paraId="070AEA79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color w:val="00000A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>wymianę odzieży,</w:t>
      </w:r>
    </w:p>
    <w:p w14:paraId="48D1E31F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>umożliwienie prania i suszenia odzieży,</w:t>
      </w:r>
    </w:p>
    <w:p w14:paraId="3702FAD2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>dezynsekcję i dezynfekcję odzieży, w przypadku braku możliwości jej wymiany,</w:t>
      </w:r>
    </w:p>
    <w:p w14:paraId="085D2CF9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6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 xml:space="preserve">informację o dostępnych formach pomocy, a w razie potrzeby pomoc w jej zorganizowaniu, w tym: pomoc w załatwianiu spraw urzędowych, pomoc w dostępie do bezpłatnych świadczeń zdrowotnych, wyrobieniu niezbędnych dokumentów, uzyskaniu świadczeń, </w:t>
      </w:r>
      <w:r w:rsidRPr="006B3B8D">
        <w:rPr>
          <w:rFonts w:ascii="Trebuchet MS" w:hAnsi="Trebuchet MS"/>
          <w:sz w:val="20"/>
          <w:szCs w:val="20"/>
        </w:rPr>
        <w:br/>
        <w:t xml:space="preserve">w szczególności z pomocy społecznej oraz z ubezpieczeń społecznych itp., </w:t>
      </w:r>
    </w:p>
    <w:p w14:paraId="79930865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12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 xml:space="preserve">usługi aktywizacyjne ukierunkowane na wzmacnianie aktywności społecznej; </w:t>
      </w:r>
    </w:p>
    <w:p w14:paraId="18B616E3" w14:textId="77777777" w:rsidR="0059482F" w:rsidRPr="006B3B8D" w:rsidRDefault="0059482F" w:rsidP="008722BE">
      <w:pPr>
        <w:pStyle w:val="Default"/>
        <w:numPr>
          <w:ilvl w:val="0"/>
          <w:numId w:val="69"/>
        </w:numPr>
        <w:suppressAutoHyphens/>
        <w:autoSpaceDE/>
        <w:autoSpaceDN/>
        <w:adjustRightInd/>
        <w:spacing w:after="120" w:line="360" w:lineRule="auto"/>
        <w:ind w:left="680" w:hanging="357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>usługi aktywizacyjne ukierunkowane na uzyskanie samodzielności życiowej i wyjście</w:t>
      </w:r>
      <w:r w:rsidRPr="006B3B8D">
        <w:rPr>
          <w:rFonts w:ascii="Trebuchet MS" w:hAnsi="Trebuchet MS"/>
          <w:sz w:val="20"/>
          <w:szCs w:val="20"/>
        </w:rPr>
        <w:br/>
        <w:t xml:space="preserve">z bezdomności; </w:t>
      </w:r>
    </w:p>
    <w:p w14:paraId="1C98B040" w14:textId="77777777" w:rsidR="0059482F" w:rsidRPr="006B3B8D" w:rsidRDefault="0059482F" w:rsidP="0059482F">
      <w:pPr>
        <w:pStyle w:val="Default"/>
        <w:suppressAutoHyphens/>
        <w:autoSpaceDE/>
        <w:autoSpaceDN/>
        <w:adjustRightInd/>
        <w:spacing w:after="60" w:line="360" w:lineRule="auto"/>
        <w:ind w:left="-73"/>
        <w:jc w:val="both"/>
        <w:rPr>
          <w:rFonts w:ascii="Trebuchet MS" w:hAnsi="Trebuchet MS" w:cs="Trebuchet MS"/>
          <w:b/>
          <w:bCs/>
          <w:sz w:val="20"/>
          <w:szCs w:val="20"/>
        </w:rPr>
      </w:pPr>
      <w:r w:rsidRPr="006B3B8D">
        <w:rPr>
          <w:rFonts w:ascii="Trebuchet MS" w:hAnsi="Trebuchet MS" w:cs="Trebuchet MS"/>
          <w:b/>
          <w:bCs/>
          <w:sz w:val="20"/>
          <w:szCs w:val="20"/>
        </w:rPr>
        <w:t>Ponadto schronisko zapewniało:</w:t>
      </w:r>
    </w:p>
    <w:p w14:paraId="28AE3A0E" w14:textId="77777777" w:rsidR="0059482F" w:rsidRPr="006B3B8D" w:rsidRDefault="0059482F" w:rsidP="008722BE">
      <w:pPr>
        <w:pStyle w:val="Default"/>
        <w:numPr>
          <w:ilvl w:val="0"/>
          <w:numId w:val="235"/>
        </w:numPr>
        <w:tabs>
          <w:tab w:val="clear" w:pos="720"/>
          <w:tab w:val="num" w:pos="0"/>
        </w:tabs>
        <w:suppressAutoHyphens/>
        <w:autoSpaceDE/>
        <w:autoSpaceDN/>
        <w:adjustRightInd/>
        <w:spacing w:after="60" w:line="360" w:lineRule="auto"/>
        <w:ind w:left="1020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color w:val="auto"/>
          <w:sz w:val="20"/>
          <w:szCs w:val="20"/>
        </w:rPr>
        <w:t>jeden gorący posiłek dziennie przygotowany zgodnie z zasadami racjonalnego żywienia,</w:t>
      </w:r>
    </w:p>
    <w:p w14:paraId="3EF5E468" w14:textId="77777777" w:rsidR="0059482F" w:rsidRPr="006B3B8D" w:rsidRDefault="0059482F" w:rsidP="008722BE">
      <w:pPr>
        <w:pStyle w:val="Default"/>
        <w:numPr>
          <w:ilvl w:val="0"/>
          <w:numId w:val="235"/>
        </w:numPr>
        <w:tabs>
          <w:tab w:val="clear" w:pos="720"/>
          <w:tab w:val="num" w:pos="0"/>
        </w:tabs>
        <w:suppressAutoHyphens/>
        <w:autoSpaceDE/>
        <w:autoSpaceDN/>
        <w:adjustRightInd/>
        <w:spacing w:after="60" w:line="360" w:lineRule="auto"/>
        <w:ind w:left="1020"/>
        <w:jc w:val="both"/>
        <w:rPr>
          <w:rFonts w:ascii="Trebuchet MS" w:hAnsi="Trebuchet MS"/>
          <w:sz w:val="20"/>
          <w:szCs w:val="20"/>
        </w:rPr>
      </w:pPr>
      <w:r w:rsidRPr="006B3B8D">
        <w:rPr>
          <w:rFonts w:ascii="Trebuchet MS" w:hAnsi="Trebuchet MS"/>
          <w:sz w:val="20"/>
          <w:szCs w:val="20"/>
        </w:rPr>
        <w:t xml:space="preserve">środki higieny osobistej, środki czystości oraz środki opatrunkowe w sytuacji, </w:t>
      </w:r>
      <w:r w:rsidRPr="006B3B8D">
        <w:rPr>
          <w:rFonts w:ascii="Trebuchet MS" w:hAnsi="Trebuchet MS"/>
          <w:sz w:val="20"/>
          <w:szCs w:val="20"/>
        </w:rPr>
        <w:br/>
        <w:t>gdy nie było możliwości ich samodzielnego zakupu przez osobę bezdomną,</w:t>
      </w:r>
    </w:p>
    <w:p w14:paraId="7A4841E5" w14:textId="77777777" w:rsidR="0059482F" w:rsidRPr="006B3B8D" w:rsidRDefault="0059482F" w:rsidP="008722BE">
      <w:pPr>
        <w:pStyle w:val="Default"/>
        <w:numPr>
          <w:ilvl w:val="0"/>
          <w:numId w:val="70"/>
        </w:numPr>
        <w:suppressAutoHyphens/>
        <w:autoSpaceDE/>
        <w:autoSpaceDN/>
        <w:adjustRightInd/>
        <w:spacing w:after="120" w:line="360" w:lineRule="auto"/>
        <w:ind w:left="1020"/>
        <w:jc w:val="both"/>
        <w:rPr>
          <w:rFonts w:ascii="Trebuchet MS" w:hAnsi="Trebuchet MS"/>
          <w:color w:val="00000A"/>
          <w:sz w:val="20"/>
          <w:szCs w:val="20"/>
        </w:rPr>
      </w:pPr>
      <w:r w:rsidRPr="006B3B8D">
        <w:rPr>
          <w:rFonts w:ascii="Trebuchet MS" w:hAnsi="Trebuchet MS"/>
          <w:color w:val="00000A"/>
          <w:sz w:val="20"/>
          <w:szCs w:val="20"/>
        </w:rPr>
        <w:t xml:space="preserve">właściwy nadzór kadry, gwarantujący bezpieczeństwo osób korzystających ze schronienia, w tym odpowiednią pomoc osobom z niepełnosprawnościami o ile jej wymagali </w:t>
      </w:r>
      <w:r w:rsidRPr="006B3B8D">
        <w:rPr>
          <w:rFonts w:ascii="Trebuchet MS" w:hAnsi="Trebuchet MS"/>
          <w:color w:val="00000A"/>
          <w:sz w:val="20"/>
          <w:szCs w:val="20"/>
        </w:rPr>
        <w:br/>
        <w:t>oraz przestrzeganie regulaminu placówki.</w:t>
      </w:r>
    </w:p>
    <w:p w14:paraId="4114DF69" w14:textId="77777777" w:rsidR="0059482F" w:rsidRPr="006B3B8D" w:rsidRDefault="0059482F" w:rsidP="0059482F">
      <w:pPr>
        <w:pStyle w:val="Default"/>
        <w:suppressAutoHyphens/>
        <w:autoSpaceDN/>
        <w:adjustRightInd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6B3B8D">
        <w:rPr>
          <w:rFonts w:ascii="Trebuchet MS" w:hAnsi="Trebuchet MS"/>
          <w:color w:val="auto"/>
          <w:sz w:val="20"/>
          <w:szCs w:val="20"/>
        </w:rPr>
        <w:t>Usługi świadczone były całodobowo przez 7 dni w tygodniu, w tym dni wolne od pracy oraz dni świąteczne (soboty, niedziele i święta).</w:t>
      </w:r>
    </w:p>
    <w:p w14:paraId="58CB844D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bCs/>
          <w:iCs/>
          <w:color w:val="FF0000"/>
        </w:rPr>
      </w:pPr>
    </w:p>
    <w:p w14:paraId="129F70EA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>Wskaźniki:</w:t>
      </w:r>
    </w:p>
    <w:p w14:paraId="09BB8CEA" w14:textId="5DD93F6B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>W 2025r. pomocą w formie całodobowego schronienia i posiłku objęto łącznie: 40 osób bezdomnych</w:t>
      </w:r>
      <w:r w:rsidRPr="006B3B8D">
        <w:rPr>
          <w:rFonts w:ascii="Trebuchet MS" w:hAnsi="Trebuchet MS" w:cs="Arial"/>
          <w:lang w:eastAsia="en-US"/>
        </w:rPr>
        <w:br/>
        <w:t xml:space="preserve">w tym 38 mężczyzn </w:t>
      </w:r>
      <w:r w:rsidR="000833D0" w:rsidRPr="006B3B8D">
        <w:rPr>
          <w:rFonts w:ascii="Trebuchet MS" w:hAnsi="Trebuchet MS" w:cs="Arial"/>
          <w:lang w:eastAsia="en-US"/>
        </w:rPr>
        <w:t>i 2</w:t>
      </w:r>
      <w:r w:rsidRPr="006B3B8D">
        <w:rPr>
          <w:rFonts w:ascii="Trebuchet MS" w:hAnsi="Trebuchet MS" w:cs="Arial"/>
          <w:lang w:eastAsia="en-US"/>
        </w:rPr>
        <w:t xml:space="preserve"> kobiety. </w:t>
      </w:r>
    </w:p>
    <w:p w14:paraId="7B19A08E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 xml:space="preserve">Liczba wykorzystanych osobodni: 6 048. </w:t>
      </w:r>
    </w:p>
    <w:p w14:paraId="21316697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 xml:space="preserve">Liczba miejsc w placówce, zgodnie z zawartą umową: </w:t>
      </w:r>
    </w:p>
    <w:p w14:paraId="7F398432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>od 1.01.2025r. do 31.10.2025r. – 16 miejsc,</w:t>
      </w:r>
    </w:p>
    <w:p w14:paraId="5C916E18" w14:textId="77777777" w:rsidR="0059482F" w:rsidRPr="006B3B8D" w:rsidRDefault="0059482F" w:rsidP="0059482F">
      <w:pPr>
        <w:suppressAutoHyphens/>
        <w:autoSpaceDE/>
        <w:spacing w:after="240"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>od 1.11. 2025r. do 31.12.2025r. – 21 miejsc.</w:t>
      </w:r>
    </w:p>
    <w:p w14:paraId="52397957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b/>
          <w:lang w:eastAsia="en-US"/>
        </w:rPr>
        <w:t>Źródło finansowania:</w:t>
      </w:r>
      <w:r w:rsidRPr="006B3B8D">
        <w:rPr>
          <w:rFonts w:ascii="Trebuchet MS" w:hAnsi="Trebuchet MS" w:cs="Arial"/>
          <w:lang w:eastAsia="en-US"/>
        </w:rPr>
        <w:t xml:space="preserve"> </w:t>
      </w:r>
    </w:p>
    <w:p w14:paraId="01F0EAA8" w14:textId="77777777" w:rsidR="0059482F" w:rsidRPr="006B3B8D" w:rsidRDefault="0059482F" w:rsidP="0059482F">
      <w:pPr>
        <w:numPr>
          <w:ilvl w:val="0"/>
          <w:numId w:val="61"/>
        </w:num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 xml:space="preserve">Budżet Miasta </w:t>
      </w:r>
      <w:r w:rsidRPr="006B3B8D">
        <w:rPr>
          <w:rFonts w:ascii="Trebuchet MS" w:hAnsi="Trebuchet MS" w:cs="ArialMT"/>
        </w:rPr>
        <w:t xml:space="preserve">Ruda Śląska </w:t>
      </w:r>
      <w:r w:rsidRPr="006B3B8D">
        <w:rPr>
          <w:rFonts w:ascii="Trebuchet MS" w:hAnsi="Trebuchet MS" w:cs="Arial"/>
          <w:lang w:eastAsia="en-US"/>
        </w:rPr>
        <w:t xml:space="preserve">(środki zabezpieczone w budżecie </w:t>
      </w:r>
      <w:r w:rsidRPr="006B3B8D">
        <w:rPr>
          <w:rFonts w:ascii="Trebuchet MS" w:hAnsi="Trebuchet MS"/>
          <w:bCs/>
        </w:rPr>
        <w:t xml:space="preserve">Centrum Usług Społecznych </w:t>
      </w:r>
      <w:r w:rsidRPr="006B3B8D">
        <w:rPr>
          <w:rFonts w:ascii="Trebuchet MS" w:hAnsi="Trebuchet MS"/>
          <w:bCs/>
        </w:rPr>
        <w:br/>
        <w:t>w Rudzie Śląskiej)</w:t>
      </w:r>
      <w:r w:rsidRPr="006B3B8D">
        <w:rPr>
          <w:rFonts w:ascii="Trebuchet MS" w:hAnsi="Trebuchet MS" w:cs="Arial"/>
          <w:lang w:eastAsia="en-US"/>
        </w:rPr>
        <w:t>.</w:t>
      </w:r>
    </w:p>
    <w:p w14:paraId="1266DFAA" w14:textId="77777777" w:rsidR="0059482F" w:rsidRPr="006B3B8D" w:rsidRDefault="0059482F" w:rsidP="0059482F">
      <w:pPr>
        <w:numPr>
          <w:ilvl w:val="0"/>
          <w:numId w:val="61"/>
        </w:num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6B3B8D">
        <w:rPr>
          <w:rFonts w:ascii="Trebuchet MS" w:hAnsi="Trebuchet MS" w:cs="Arial"/>
          <w:lang w:eastAsia="en-US"/>
        </w:rPr>
        <w:t>środki własne Stowarzyszenia.</w:t>
      </w:r>
    </w:p>
    <w:p w14:paraId="0F9F2BD2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</w:p>
    <w:p w14:paraId="6860BE1A" w14:textId="77777777" w:rsidR="0059482F" w:rsidRPr="006B3B8D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lang w:eastAsia="en-US"/>
        </w:rPr>
      </w:pPr>
      <w:r w:rsidRPr="006B3B8D">
        <w:rPr>
          <w:rFonts w:ascii="Trebuchet MS" w:hAnsi="Trebuchet MS" w:cs="Arial"/>
          <w:b/>
          <w:lang w:eastAsia="en-US"/>
        </w:rPr>
        <w:t>Termin realizacji:</w:t>
      </w:r>
    </w:p>
    <w:p w14:paraId="6269C8BB" w14:textId="77777777" w:rsidR="0059482F" w:rsidRPr="006B3B8D" w:rsidRDefault="0059482F" w:rsidP="0059482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6B3B8D">
        <w:rPr>
          <w:rFonts w:ascii="Trebuchet MS" w:hAnsi="Trebuchet MS"/>
          <w:lang w:eastAsia="ar-SA"/>
        </w:rPr>
        <w:t>Zadanie w latach ubiegłych realizowane było w ramach dwóch projektów: „Udzielanie schronienia bezdomnym kobietom z terenu Miasta Ruda Śląska w formie schroniska dla osób bezdomnych” (</w:t>
      </w:r>
      <w:r w:rsidRPr="006B3B8D">
        <w:rPr>
          <w:rFonts w:ascii="Trebuchet MS" w:hAnsi="Trebuchet MS" w:cs="Arial"/>
          <w:bCs/>
          <w:iCs/>
          <w:lang w:eastAsia="ar-SA"/>
        </w:rPr>
        <w:t xml:space="preserve">projekt realizowany od 2004r. do 2019r.) oraz </w:t>
      </w:r>
      <w:r w:rsidRPr="006B3B8D">
        <w:rPr>
          <w:rFonts w:ascii="Trebuchet MS" w:hAnsi="Trebuchet MS"/>
          <w:lang w:eastAsia="ar-SA"/>
        </w:rPr>
        <w:t xml:space="preserve">„Udzielanie schronienia bezdomnym mężczyznom </w:t>
      </w:r>
      <w:r w:rsidRPr="006B3B8D">
        <w:rPr>
          <w:rFonts w:ascii="Trebuchet MS" w:hAnsi="Trebuchet MS"/>
          <w:lang w:eastAsia="ar-SA"/>
        </w:rPr>
        <w:br/>
        <w:t xml:space="preserve">(w tym niepełnosprawnym) z terenu Miasta Ruda Śląska w formie schroniska dla osób bezdomnych” (projekt realizowany od listopada 2014r. do 2019r.). Zadanie w powyższej formie realizowane </w:t>
      </w:r>
      <w:r w:rsidRPr="006B3B8D">
        <w:rPr>
          <w:rFonts w:ascii="Trebuchet MS" w:hAnsi="Trebuchet MS"/>
          <w:lang w:eastAsia="ar-SA"/>
        </w:rPr>
        <w:br/>
        <w:t xml:space="preserve">jest od stycznia 2020r. </w:t>
      </w:r>
    </w:p>
    <w:p w14:paraId="0F468D3F" w14:textId="77777777" w:rsidR="0059482F" w:rsidRPr="006B3B8D" w:rsidRDefault="0059482F" w:rsidP="0059482F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B3B8D">
        <w:rPr>
          <w:rFonts w:ascii="Trebuchet MS" w:hAnsi="Trebuchet MS"/>
        </w:rPr>
        <w:t xml:space="preserve">Projekt będzie kontynuowany w 2026r. </w:t>
      </w:r>
    </w:p>
    <w:p w14:paraId="10FEFF0F" w14:textId="77777777" w:rsidR="0059482F" w:rsidRPr="007F676C" w:rsidRDefault="0059482F" w:rsidP="0059482F">
      <w:pPr>
        <w:pageBreakBefore/>
        <w:widowControl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7F676C">
        <w:rPr>
          <w:rFonts w:ascii="Trebuchet MS" w:hAnsi="Trebuchet MS" w:cs="Arial"/>
          <w:b/>
          <w:bCs/>
          <w:color w:val="000000" w:themeColor="text1"/>
        </w:rPr>
        <w:t xml:space="preserve">Udzielanie schronienia osobom bezdomnym z terenu Miasta Ruda Śląska w formie schroniska </w:t>
      </w:r>
      <w:r w:rsidRPr="007F676C">
        <w:rPr>
          <w:rFonts w:ascii="Trebuchet MS" w:hAnsi="Trebuchet MS" w:cs="Arial"/>
          <w:b/>
          <w:bCs/>
          <w:color w:val="000000" w:themeColor="text1"/>
        </w:rPr>
        <w:br/>
        <w:t xml:space="preserve">dla osób bezdomnych z usługami opiekuńczymi </w:t>
      </w:r>
      <w:r w:rsidRPr="007F676C">
        <w:rPr>
          <w:rFonts w:ascii="Trebuchet MS" w:hAnsi="Trebuchet MS" w:cs="Arial"/>
          <w:b/>
          <w:bCs/>
          <w:iCs/>
          <w:color w:val="000000" w:themeColor="text1"/>
        </w:rPr>
        <w:t>[C</w:t>
      </w:r>
      <w:r w:rsidRPr="007F676C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1</w:t>
      </w:r>
      <w:r w:rsidRPr="007F676C">
        <w:rPr>
          <w:rFonts w:ascii="Trebuchet MS" w:hAnsi="Trebuchet MS" w:cs="Arial"/>
          <w:b/>
          <w:bCs/>
          <w:iCs/>
          <w:color w:val="000000" w:themeColor="text1"/>
        </w:rPr>
        <w:t>K</w:t>
      </w:r>
      <w:r w:rsidRPr="007F676C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3</w:t>
      </w:r>
      <w:r w:rsidRPr="007F676C">
        <w:rPr>
          <w:rFonts w:ascii="Trebuchet MS" w:hAnsi="Trebuchet MS" w:cs="Arial"/>
          <w:b/>
          <w:bCs/>
          <w:iCs/>
          <w:color w:val="000000" w:themeColor="text1"/>
        </w:rPr>
        <w:t>]</w:t>
      </w:r>
    </w:p>
    <w:p w14:paraId="218B927B" w14:textId="77777777" w:rsidR="0059482F" w:rsidRPr="00693D7B" w:rsidRDefault="0059482F" w:rsidP="0059482F">
      <w:pPr>
        <w:tabs>
          <w:tab w:val="left" w:pos="2325"/>
        </w:tabs>
        <w:spacing w:after="120" w:line="360" w:lineRule="auto"/>
        <w:jc w:val="both"/>
        <w:rPr>
          <w:rFonts w:ascii="Trebuchet MS" w:hAnsi="Trebuchet MS" w:cs="Arial"/>
          <w:b/>
          <w:bCs/>
          <w:color w:val="FF0000"/>
        </w:rPr>
      </w:pPr>
      <w:r w:rsidRPr="00693D7B">
        <w:rPr>
          <w:rFonts w:ascii="Trebuchet MS" w:hAnsi="Trebuchet MS" w:cs="Arial"/>
          <w:b/>
          <w:bCs/>
          <w:color w:val="FF0000"/>
        </w:rPr>
        <w:tab/>
      </w:r>
    </w:p>
    <w:p w14:paraId="027F3CB9" w14:textId="77777777" w:rsidR="0059482F" w:rsidRPr="00EC48DE" w:rsidRDefault="0059482F" w:rsidP="0059482F">
      <w:pPr>
        <w:pStyle w:val="western"/>
        <w:spacing w:before="0" w:beforeAutospacing="0" w:after="0" w:afterAutospacing="0" w:line="360" w:lineRule="auto"/>
        <w:rPr>
          <w:rFonts w:ascii="Trebuchet MS" w:hAnsi="Trebuchet MS" w:cs="Arial"/>
          <w:b/>
          <w:color w:val="000000"/>
          <w:sz w:val="20"/>
          <w:szCs w:val="20"/>
        </w:rPr>
      </w:pPr>
      <w:r w:rsidRPr="00EC48DE">
        <w:rPr>
          <w:rFonts w:ascii="Trebuchet MS" w:hAnsi="Trebuchet MS" w:cs="Arial"/>
          <w:b/>
          <w:color w:val="000000"/>
          <w:sz w:val="20"/>
          <w:szCs w:val="20"/>
        </w:rPr>
        <w:t>Cel projektu:</w:t>
      </w:r>
    </w:p>
    <w:p w14:paraId="664935FC" w14:textId="77777777" w:rsidR="0059482F" w:rsidRPr="00962348" w:rsidRDefault="0059482F" w:rsidP="0059482F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962348">
        <w:rPr>
          <w:rFonts w:ascii="Trebuchet MS" w:hAnsi="Trebuchet MS"/>
          <w:color w:val="000000"/>
          <w:sz w:val="20"/>
          <w:szCs w:val="20"/>
        </w:rPr>
        <w:t>Udzielanie całodobowego, tymczasowego schronienia w schronisku dla osób bezdomnych z usługami opiekuńczymi oraz zapewnienie posiłku osobom, które ze względu na wiek, chorobę</w:t>
      </w:r>
      <w:r w:rsidRPr="00962348">
        <w:rPr>
          <w:rFonts w:ascii="Trebuchet MS" w:hAnsi="Trebuchet MS" w:cs="Arial"/>
          <w:bCs/>
          <w:color w:val="000000"/>
          <w:sz w:val="20"/>
          <w:szCs w:val="20"/>
        </w:rPr>
        <w:t xml:space="preserve"> </w:t>
      </w:r>
      <w:r w:rsidRPr="00962348">
        <w:rPr>
          <w:rFonts w:ascii="Trebuchet MS" w:hAnsi="Trebuchet MS" w:cs="Arial"/>
          <w:bCs/>
          <w:color w:val="000000"/>
          <w:sz w:val="20"/>
          <w:szCs w:val="20"/>
        </w:rPr>
        <w:br/>
        <w:t>lub niepełnosprawność wymagają częściowej opieki i pomocy w zaspokajaniu niezbędnych potrzeb życiowych.</w:t>
      </w:r>
      <w:r w:rsidRPr="00962348">
        <w:rPr>
          <w:rFonts w:ascii="Trebuchet MS" w:hAnsi="Trebuchet MS"/>
          <w:color w:val="000000"/>
          <w:sz w:val="20"/>
          <w:szCs w:val="20"/>
        </w:rPr>
        <w:t xml:space="preserve"> Zapewnienie usług opiekuńczych oraz usług ukierunkowanych na wzmacnianie aktywności społecznej, w miarę możliwości wyjście z bezdomności i uzyskanie samodzielności życiowej. </w:t>
      </w:r>
      <w:r>
        <w:rPr>
          <w:rFonts w:ascii="Trebuchet MS" w:hAnsi="Trebuchet MS"/>
          <w:color w:val="000000"/>
          <w:sz w:val="20"/>
          <w:szCs w:val="20"/>
        </w:rPr>
        <w:t>Cel został zrealizowany.</w:t>
      </w:r>
    </w:p>
    <w:p w14:paraId="21A8E7E8" w14:textId="77777777" w:rsidR="0059482F" w:rsidRPr="00EC48DE" w:rsidRDefault="0059482F" w:rsidP="0059482F">
      <w:pPr>
        <w:tabs>
          <w:tab w:val="left" w:pos="1350"/>
        </w:tabs>
        <w:suppressAutoHyphens/>
        <w:autoSpaceDE/>
        <w:spacing w:line="360" w:lineRule="auto"/>
        <w:ind w:left="360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color w:val="000000"/>
        </w:rPr>
        <w:tab/>
      </w:r>
    </w:p>
    <w:p w14:paraId="67D57437" w14:textId="77777777" w:rsidR="0059482F" w:rsidRPr="00EC48DE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color w:val="000000"/>
        </w:rPr>
      </w:pPr>
      <w:r w:rsidRPr="00EC48DE">
        <w:rPr>
          <w:rFonts w:ascii="Trebuchet MS" w:hAnsi="Trebuchet MS" w:cs="Arial"/>
          <w:b/>
          <w:color w:val="000000"/>
        </w:rPr>
        <w:t>Adresat:</w:t>
      </w:r>
    </w:p>
    <w:p w14:paraId="02D84005" w14:textId="77777777" w:rsidR="0059482F" w:rsidRPr="00962348" w:rsidRDefault="0059482F" w:rsidP="0059482F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962348">
        <w:rPr>
          <w:rFonts w:ascii="Trebuchet MS" w:hAnsi="Trebuchet MS"/>
          <w:color w:val="000000"/>
          <w:sz w:val="20"/>
          <w:szCs w:val="20"/>
        </w:rPr>
        <w:t xml:space="preserve">Adresatami zadania </w:t>
      </w:r>
      <w:r>
        <w:rPr>
          <w:rFonts w:ascii="Trebuchet MS" w:hAnsi="Trebuchet MS"/>
          <w:color w:val="000000"/>
          <w:sz w:val="20"/>
          <w:szCs w:val="20"/>
        </w:rPr>
        <w:t>były</w:t>
      </w:r>
      <w:r w:rsidRPr="00962348">
        <w:rPr>
          <w:rFonts w:ascii="Trebuchet MS" w:hAnsi="Trebuchet MS"/>
          <w:color w:val="000000"/>
          <w:sz w:val="20"/>
          <w:szCs w:val="20"/>
        </w:rPr>
        <w:t xml:space="preserve"> osoby bezdomne, które ze względu na wiek, chorobę </w:t>
      </w:r>
      <w:r>
        <w:rPr>
          <w:rFonts w:ascii="Trebuchet MS" w:hAnsi="Trebuchet MS"/>
          <w:color w:val="000000"/>
          <w:sz w:val="20"/>
          <w:szCs w:val="20"/>
        </w:rPr>
        <w:br/>
      </w:r>
      <w:r w:rsidRPr="00962348">
        <w:rPr>
          <w:rFonts w:ascii="Trebuchet MS" w:hAnsi="Trebuchet MS"/>
          <w:color w:val="000000"/>
          <w:sz w:val="20"/>
          <w:szCs w:val="20"/>
        </w:rPr>
        <w:t xml:space="preserve">lub niepełnosprawność wymagają częściowej opieki i pomocy w zaspokajaniu </w:t>
      </w:r>
      <w:r>
        <w:rPr>
          <w:rFonts w:ascii="Trebuchet MS" w:hAnsi="Trebuchet MS"/>
          <w:color w:val="000000"/>
          <w:sz w:val="20"/>
          <w:szCs w:val="20"/>
        </w:rPr>
        <w:t xml:space="preserve">niezbędnych potrzeb życiowych, </w:t>
      </w:r>
      <w:r w:rsidRPr="00962348">
        <w:rPr>
          <w:rFonts w:ascii="Trebuchet MS" w:hAnsi="Trebuchet MS"/>
          <w:color w:val="000000"/>
          <w:sz w:val="20"/>
          <w:szCs w:val="20"/>
        </w:rPr>
        <w:t>ale nie wymagają usług w zakresie świadczonym przez jednostkę całodobowej opieki, zakład opiekuńczo – leczniczy lub zakład pielęgnacyjno – opiekuńczy.</w:t>
      </w: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p w14:paraId="3D1CB1B8" w14:textId="77777777" w:rsidR="0059482F" w:rsidRPr="00EC48DE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</w:rPr>
      </w:pPr>
    </w:p>
    <w:p w14:paraId="10DAB8A4" w14:textId="77777777" w:rsidR="0059482F" w:rsidRPr="00EC48DE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b/>
          <w:color w:val="000000"/>
        </w:rPr>
        <w:t>Realizator projektu:</w:t>
      </w:r>
      <w:r w:rsidRPr="00EC48DE">
        <w:rPr>
          <w:rFonts w:ascii="Trebuchet MS" w:hAnsi="Trebuchet MS" w:cs="Arial"/>
          <w:color w:val="000000"/>
        </w:rPr>
        <w:t xml:space="preserve"> </w:t>
      </w:r>
    </w:p>
    <w:p w14:paraId="31EA1910" w14:textId="77777777" w:rsidR="0059482F" w:rsidRPr="0059482F" w:rsidRDefault="0059482F" w:rsidP="0059482F">
      <w:pPr>
        <w:autoSpaceDE/>
        <w:autoSpaceDN/>
        <w:spacing w:line="360" w:lineRule="auto"/>
        <w:rPr>
          <w:rFonts w:ascii="Trebuchet MS" w:hAnsi="Trebuchet MS"/>
          <w:spacing w:val="2"/>
          <w:shd w:val="clear" w:color="auto" w:fill="FFFFFF"/>
        </w:rPr>
      </w:pPr>
      <w:r w:rsidRPr="0059482F">
        <w:rPr>
          <w:rFonts w:ascii="Trebuchet MS" w:hAnsi="Trebuchet MS"/>
          <w:spacing w:val="2"/>
          <w:shd w:val="clear" w:color="auto" w:fill="FFFFFF"/>
        </w:rPr>
        <w:t>Chrześcijańskie Stowarzyszenie Dobroczynne, 32 – 310 Klucze, ul. Bolesławska 23.</w:t>
      </w:r>
    </w:p>
    <w:p w14:paraId="7CD0381A" w14:textId="56B715B4" w:rsidR="0059482F" w:rsidRPr="0059482F" w:rsidRDefault="0059482F" w:rsidP="0059482F">
      <w:pPr>
        <w:autoSpaceDE/>
        <w:autoSpaceDN/>
        <w:spacing w:line="360" w:lineRule="auto"/>
        <w:rPr>
          <w:rFonts w:ascii="Trebuchet MS" w:hAnsi="Trebuchet MS"/>
          <w:spacing w:val="2"/>
          <w:shd w:val="clear" w:color="auto" w:fill="FFFFFF"/>
        </w:rPr>
      </w:pPr>
      <w:r w:rsidRPr="0059482F">
        <w:rPr>
          <w:rFonts w:ascii="Trebuchet MS" w:hAnsi="Trebuchet MS"/>
          <w:spacing w:val="2"/>
          <w:shd w:val="clear" w:color="auto" w:fill="FFFFFF"/>
        </w:rPr>
        <w:t xml:space="preserve">Schronisko z usługami opiekuńczymi: 42 – 446 </w:t>
      </w:r>
      <w:r w:rsidR="000833D0" w:rsidRPr="0059482F">
        <w:rPr>
          <w:rFonts w:ascii="Trebuchet MS" w:hAnsi="Trebuchet MS"/>
          <w:spacing w:val="2"/>
          <w:shd w:val="clear" w:color="auto" w:fill="FFFFFF"/>
        </w:rPr>
        <w:t>Irządze, Witów</w:t>
      </w:r>
      <w:r w:rsidRPr="0059482F">
        <w:rPr>
          <w:rFonts w:ascii="Trebuchet MS" w:hAnsi="Trebuchet MS"/>
          <w:spacing w:val="2"/>
          <w:shd w:val="clear" w:color="auto" w:fill="FFFFFF"/>
        </w:rPr>
        <w:t xml:space="preserve"> 167.</w:t>
      </w:r>
    </w:p>
    <w:p w14:paraId="5B052D9D" w14:textId="77777777" w:rsidR="0059482F" w:rsidRDefault="0059482F" w:rsidP="0059482F">
      <w:pPr>
        <w:spacing w:line="360" w:lineRule="auto"/>
        <w:jc w:val="both"/>
        <w:rPr>
          <w:rFonts w:ascii="Trebuchet MS" w:hAnsi="Trebuchet MS" w:cs="Arial"/>
          <w:bCs/>
          <w:color w:val="000000"/>
        </w:rPr>
      </w:pPr>
    </w:p>
    <w:p w14:paraId="70B3B6B9" w14:textId="77777777" w:rsidR="0059482F" w:rsidRPr="000560C4" w:rsidRDefault="0059482F" w:rsidP="0059482F">
      <w:pPr>
        <w:spacing w:line="360" w:lineRule="auto"/>
        <w:jc w:val="both"/>
        <w:rPr>
          <w:rFonts w:ascii="Trebuchet MS" w:hAnsi="Trebuchet MS" w:cs="Arial"/>
          <w:bCs/>
        </w:rPr>
      </w:pPr>
      <w:r w:rsidRPr="00EC48DE">
        <w:rPr>
          <w:rFonts w:ascii="Trebuchet MS" w:hAnsi="Trebuchet MS" w:cs="Arial"/>
          <w:bCs/>
          <w:color w:val="000000"/>
        </w:rPr>
        <w:t xml:space="preserve">Na ogłoszony otwarty konkurs ofert na realizację zadania pt. „Udzielanie schronienia osobom bezdomnym z terenu Miasta Ruda Śląska w formie schroniska dla osób bezdomnych z usługami opiekuńczymi” nie odpowiedział żaden podmiot. Zgodnie z art. 18a ust. 1 ustawy z dnia 24 kwietnia 2003 roku o działalności pożytku publicznego i o wolontariacie konkurs został </w:t>
      </w:r>
      <w:r w:rsidRPr="000560C4">
        <w:rPr>
          <w:rFonts w:ascii="Trebuchet MS" w:hAnsi="Trebuchet MS" w:cs="Arial"/>
          <w:bCs/>
        </w:rPr>
        <w:t>unieważniony. Zadanie zlecono w trybie ustawy Prawo zamówień publicznych.</w:t>
      </w:r>
    </w:p>
    <w:p w14:paraId="3975DD7B" w14:textId="77777777" w:rsidR="0059482F" w:rsidRPr="00EC48DE" w:rsidRDefault="0059482F" w:rsidP="0059482F">
      <w:pPr>
        <w:pStyle w:val="ListParagraph1"/>
        <w:tabs>
          <w:tab w:val="left" w:leader="dot" w:pos="9072"/>
        </w:tabs>
        <w:spacing w:after="0" w:line="360" w:lineRule="auto"/>
        <w:ind w:left="0"/>
        <w:rPr>
          <w:rFonts w:ascii="Trebuchet MS" w:hAnsi="Trebuchet MS"/>
          <w:color w:val="000000"/>
          <w:sz w:val="20"/>
          <w:szCs w:val="20"/>
        </w:rPr>
      </w:pPr>
    </w:p>
    <w:p w14:paraId="79BE7E56" w14:textId="77777777" w:rsidR="0059482F" w:rsidRPr="00F22BCC" w:rsidRDefault="0059482F" w:rsidP="0059482F">
      <w:pPr>
        <w:pStyle w:val="NoSpacing1"/>
        <w:spacing w:line="360" w:lineRule="auto"/>
        <w:rPr>
          <w:rFonts w:ascii="Trebuchet MS" w:hAnsi="Trebuchet MS" w:cs="Arial"/>
          <w:b/>
          <w:bCs/>
          <w:color w:val="000000"/>
          <w:sz w:val="20"/>
          <w:szCs w:val="20"/>
        </w:rPr>
      </w:pPr>
      <w:r w:rsidRPr="00F22BCC">
        <w:rPr>
          <w:rFonts w:ascii="Trebuchet MS" w:hAnsi="Trebuchet MS" w:cs="Arial"/>
          <w:b/>
          <w:bCs/>
          <w:color w:val="000000"/>
          <w:sz w:val="20"/>
          <w:szCs w:val="20"/>
        </w:rPr>
        <w:t xml:space="preserve">Osiągnięte efekty, wskaźniki realizacji działań:                                                                                                                          </w:t>
      </w:r>
    </w:p>
    <w:p w14:paraId="1C01B476" w14:textId="77777777" w:rsidR="0059482F" w:rsidRPr="000560C4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0560C4">
        <w:rPr>
          <w:rFonts w:ascii="Trebuchet MS" w:hAnsi="Trebuchet MS" w:cs="Arial"/>
          <w:color w:val="000000"/>
          <w:lang w:eastAsia="en-US"/>
        </w:rPr>
        <w:t xml:space="preserve">Liczba osób, które skorzystały ze schronienia: </w:t>
      </w:r>
      <w:r>
        <w:rPr>
          <w:rFonts w:ascii="Trebuchet MS" w:hAnsi="Trebuchet MS" w:cs="Arial"/>
          <w:color w:val="000000"/>
          <w:lang w:eastAsia="en-US"/>
        </w:rPr>
        <w:t>1</w:t>
      </w:r>
      <w:r w:rsidRPr="000560C4">
        <w:rPr>
          <w:rFonts w:ascii="Trebuchet MS" w:hAnsi="Trebuchet MS" w:cs="Arial"/>
          <w:color w:val="000000"/>
          <w:lang w:eastAsia="en-US"/>
        </w:rPr>
        <w:t>,</w:t>
      </w:r>
    </w:p>
    <w:p w14:paraId="0874D93B" w14:textId="77777777" w:rsidR="0059482F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0560C4">
        <w:rPr>
          <w:rFonts w:ascii="Trebuchet MS" w:hAnsi="Trebuchet MS" w:cs="Arial"/>
          <w:color w:val="000000"/>
          <w:lang w:eastAsia="en-US"/>
        </w:rPr>
        <w:t xml:space="preserve">Liczba wykorzystanych osobodni: </w:t>
      </w:r>
      <w:r>
        <w:rPr>
          <w:rFonts w:ascii="Trebuchet MS" w:hAnsi="Trebuchet MS" w:cs="Arial"/>
          <w:color w:val="000000"/>
          <w:lang w:eastAsia="en-US"/>
        </w:rPr>
        <w:t>81,</w:t>
      </w:r>
    </w:p>
    <w:p w14:paraId="05BE4F0E" w14:textId="77777777" w:rsidR="0059482F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0560C4">
        <w:rPr>
          <w:rFonts w:ascii="Trebuchet MS" w:hAnsi="Trebuchet MS" w:cs="Arial"/>
          <w:color w:val="000000"/>
          <w:lang w:eastAsia="en-US"/>
        </w:rPr>
        <w:t xml:space="preserve">Liczba miejsc w placówce, zgodnie z zawartą </w:t>
      </w:r>
      <w:r w:rsidRPr="000560C4">
        <w:rPr>
          <w:rFonts w:ascii="Trebuchet MS" w:hAnsi="Trebuchet MS" w:cs="Arial"/>
          <w:lang w:eastAsia="en-US"/>
        </w:rPr>
        <w:t>umową: 1</w:t>
      </w:r>
      <w:r>
        <w:rPr>
          <w:rFonts w:ascii="Trebuchet MS" w:hAnsi="Trebuchet MS" w:cs="Arial"/>
          <w:lang w:eastAsia="en-US"/>
        </w:rPr>
        <w:t>.</w:t>
      </w:r>
    </w:p>
    <w:p w14:paraId="70EB7C69" w14:textId="77777777" w:rsidR="0059482F" w:rsidRPr="00E4224B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</w:p>
    <w:p w14:paraId="1510CE6B" w14:textId="77777777" w:rsidR="0059482F" w:rsidRPr="00EC48DE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EC48DE">
        <w:rPr>
          <w:rFonts w:ascii="Trebuchet MS" w:hAnsi="Trebuchet MS" w:cs="Arial"/>
          <w:b/>
          <w:color w:val="000000"/>
          <w:lang w:eastAsia="en-US"/>
        </w:rPr>
        <w:t>Źródło finansowania:</w:t>
      </w:r>
      <w:r w:rsidRPr="00EC48DE">
        <w:rPr>
          <w:rFonts w:ascii="Trebuchet MS" w:hAnsi="Trebuchet MS" w:cs="Arial"/>
          <w:color w:val="000000"/>
          <w:lang w:eastAsia="en-US"/>
        </w:rPr>
        <w:t xml:space="preserve"> </w:t>
      </w:r>
    </w:p>
    <w:p w14:paraId="40CBA587" w14:textId="77777777" w:rsidR="0059482F" w:rsidRPr="009A73C3" w:rsidRDefault="0059482F" w:rsidP="0059482F">
      <w:pPr>
        <w:numPr>
          <w:ilvl w:val="0"/>
          <w:numId w:val="61"/>
        </w:num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EC48DE">
        <w:rPr>
          <w:rFonts w:ascii="Trebuchet MS" w:hAnsi="Trebuchet MS" w:cs="Arial"/>
          <w:color w:val="000000"/>
          <w:lang w:eastAsia="en-US"/>
        </w:rPr>
        <w:t xml:space="preserve">Budżet Miasta (środki zabezpieczone w budżecie </w:t>
      </w:r>
      <w:r>
        <w:rPr>
          <w:rFonts w:ascii="Trebuchet MS" w:hAnsi="Trebuchet MS"/>
          <w:bCs/>
          <w:color w:val="000000"/>
        </w:rPr>
        <w:t xml:space="preserve">Centrum Usług Społecznych </w:t>
      </w:r>
      <w:r>
        <w:rPr>
          <w:rFonts w:ascii="Trebuchet MS" w:hAnsi="Trebuchet MS"/>
          <w:bCs/>
          <w:color w:val="000000"/>
        </w:rPr>
        <w:br/>
        <w:t>w Rudzie Śląskiej</w:t>
      </w:r>
      <w:r w:rsidRPr="00EC48DE">
        <w:rPr>
          <w:rFonts w:ascii="Trebuchet MS" w:hAnsi="Trebuchet MS"/>
          <w:bCs/>
          <w:color w:val="000000"/>
        </w:rPr>
        <w:t>)</w:t>
      </w:r>
      <w:r w:rsidRPr="00EC48DE">
        <w:rPr>
          <w:rFonts w:ascii="Trebuchet MS" w:hAnsi="Trebuchet MS" w:cs="Arial"/>
          <w:color w:val="000000"/>
          <w:lang w:eastAsia="en-US"/>
        </w:rPr>
        <w:t>.</w:t>
      </w:r>
    </w:p>
    <w:p w14:paraId="5F9A10E5" w14:textId="77777777" w:rsidR="0059482F" w:rsidRPr="00EC48DE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</w:p>
    <w:p w14:paraId="34870DC3" w14:textId="77777777" w:rsidR="0059482F" w:rsidRPr="00EC48DE" w:rsidRDefault="0059482F" w:rsidP="0059482F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color w:val="000000"/>
          <w:lang w:eastAsia="en-US"/>
        </w:rPr>
      </w:pPr>
      <w:r w:rsidRPr="00EC48DE">
        <w:rPr>
          <w:rFonts w:ascii="Trebuchet MS" w:hAnsi="Trebuchet MS" w:cs="Arial"/>
          <w:b/>
          <w:color w:val="000000"/>
          <w:lang w:eastAsia="en-US"/>
        </w:rPr>
        <w:t>Termin realizacji:</w:t>
      </w:r>
    </w:p>
    <w:p w14:paraId="3C27D33F" w14:textId="77777777" w:rsidR="0059482F" w:rsidRPr="00693D7B" w:rsidRDefault="0059482F" w:rsidP="0059482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</w:rPr>
      </w:pPr>
      <w:r>
        <w:rPr>
          <w:rFonts w:ascii="Trebuchet MS" w:hAnsi="Trebuchet MS"/>
          <w:color w:val="000000"/>
          <w:lang w:eastAsia="ar-SA"/>
        </w:rPr>
        <w:t>Projekt realizowany od 2022r. Projekt będzie kontynuowany w roku 2026.</w:t>
      </w:r>
    </w:p>
    <w:p w14:paraId="7852ADC2" w14:textId="5055E81E" w:rsidR="0059482F" w:rsidRPr="0081668C" w:rsidRDefault="0059482F" w:rsidP="0059482F">
      <w:pPr>
        <w:pageBreakBefore/>
        <w:widowControl w:val="0"/>
        <w:spacing w:after="120" w:line="360" w:lineRule="auto"/>
        <w:jc w:val="both"/>
        <w:rPr>
          <w:rFonts w:ascii="Trebuchet MS" w:hAnsi="Trebuchet MS" w:cs="Arial"/>
          <w:b/>
          <w:bCs/>
          <w:iCs/>
        </w:rPr>
      </w:pPr>
      <w:r w:rsidRPr="0081668C">
        <w:rPr>
          <w:rFonts w:ascii="Trebuchet MS" w:hAnsi="Trebuchet MS" w:cs="Arial"/>
          <w:b/>
          <w:bCs/>
        </w:rPr>
        <w:t xml:space="preserve">Zapewnienie okresowego miejsca pobytu w domu dla matek z małoletnimi dziećmi i kobiet </w:t>
      </w:r>
      <w:r w:rsidRPr="0081668C">
        <w:rPr>
          <w:rFonts w:ascii="Trebuchet MS" w:hAnsi="Trebuchet MS" w:cs="Arial"/>
          <w:b/>
          <w:bCs/>
        </w:rPr>
        <w:br/>
        <w:t xml:space="preserve">w ciąży, osobom z terenu Miasta Ruda </w:t>
      </w:r>
      <w:r w:rsidR="000833D0" w:rsidRPr="0081668C">
        <w:rPr>
          <w:rFonts w:ascii="Trebuchet MS" w:hAnsi="Trebuchet MS" w:cs="Arial"/>
          <w:b/>
          <w:bCs/>
        </w:rPr>
        <w:t>Śląska [</w:t>
      </w:r>
      <w:r w:rsidRPr="0081668C">
        <w:rPr>
          <w:rFonts w:ascii="Trebuchet MS" w:hAnsi="Trebuchet MS" w:cs="Arial"/>
          <w:b/>
          <w:bCs/>
        </w:rPr>
        <w:t>C</w:t>
      </w:r>
      <w:r w:rsidRPr="0081668C">
        <w:rPr>
          <w:rFonts w:ascii="Trebuchet MS" w:hAnsi="Trebuchet MS" w:cs="Arial"/>
          <w:b/>
          <w:bCs/>
          <w:vertAlign w:val="subscript"/>
        </w:rPr>
        <w:t>1</w:t>
      </w:r>
      <w:r w:rsidRPr="0081668C">
        <w:rPr>
          <w:rFonts w:ascii="Trebuchet MS" w:hAnsi="Trebuchet MS" w:cs="Arial"/>
          <w:b/>
          <w:bCs/>
        </w:rPr>
        <w:t>K</w:t>
      </w:r>
      <w:r w:rsidRPr="0081668C">
        <w:rPr>
          <w:rFonts w:ascii="Trebuchet MS" w:hAnsi="Trebuchet MS" w:cs="Arial"/>
          <w:b/>
          <w:bCs/>
          <w:vertAlign w:val="subscript"/>
        </w:rPr>
        <w:t>3</w:t>
      </w:r>
      <w:r w:rsidRPr="0081668C">
        <w:rPr>
          <w:rFonts w:ascii="Trebuchet MS" w:hAnsi="Trebuchet MS" w:cs="Arial"/>
          <w:b/>
          <w:bCs/>
        </w:rPr>
        <w:t>]</w:t>
      </w:r>
    </w:p>
    <w:p w14:paraId="16E0ECE1" w14:textId="77777777" w:rsidR="0059482F" w:rsidRPr="00693D7B" w:rsidRDefault="0059482F" w:rsidP="0059482F">
      <w:pPr>
        <w:spacing w:line="360" w:lineRule="auto"/>
        <w:jc w:val="both"/>
        <w:rPr>
          <w:rFonts w:ascii="Trebuchet MS" w:hAnsi="Trebuchet MS" w:cs="Arial"/>
          <w:bCs/>
          <w:color w:val="FF0000"/>
          <w:u w:val="single"/>
        </w:rPr>
      </w:pPr>
    </w:p>
    <w:p w14:paraId="4DEC41E3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Cel projektu:</w:t>
      </w:r>
    </w:p>
    <w:p w14:paraId="7BA88C9C" w14:textId="77777777" w:rsidR="0059482F" w:rsidRDefault="0059482F" w:rsidP="0059482F">
      <w:pPr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 w:cs="Trebuchet MS"/>
          <w:bCs/>
        </w:rPr>
        <w:t xml:space="preserve">Zapewnienie </w:t>
      </w:r>
      <w:r w:rsidRPr="0081668C">
        <w:rPr>
          <w:rFonts w:ascii="Trebuchet MS" w:hAnsi="Trebuchet MS"/>
        </w:rPr>
        <w:t>całodobowego, okresowego pobytu matkom z małoletnimi dziećmi i kobietom w ciąży, a także ojcom z małoletnimi dziećmi i innym osobom sprawu</w:t>
      </w:r>
      <w:r>
        <w:rPr>
          <w:rFonts w:ascii="Trebuchet MS" w:hAnsi="Trebuchet MS"/>
        </w:rPr>
        <w:t xml:space="preserve">jącym opiekę prawną nad dziećmi </w:t>
      </w:r>
      <w:r>
        <w:rPr>
          <w:rFonts w:ascii="Trebuchet MS" w:hAnsi="Trebuchet MS"/>
        </w:rPr>
        <w:br/>
        <w:t xml:space="preserve">w ośrodku wsparcia. </w:t>
      </w:r>
    </w:p>
    <w:p w14:paraId="0C273323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>Cel został osiągnięty.</w:t>
      </w:r>
    </w:p>
    <w:p w14:paraId="56E17FEF" w14:textId="77777777" w:rsidR="0059482F" w:rsidRPr="00693D7B" w:rsidRDefault="0059482F" w:rsidP="0059482F">
      <w:pPr>
        <w:spacing w:line="360" w:lineRule="auto"/>
        <w:jc w:val="both"/>
        <w:rPr>
          <w:rFonts w:ascii="Trebuchet MS" w:hAnsi="Trebuchet MS"/>
          <w:color w:val="FF0000"/>
        </w:rPr>
      </w:pPr>
    </w:p>
    <w:p w14:paraId="23F5D2D6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Adresat:</w:t>
      </w:r>
    </w:p>
    <w:p w14:paraId="28A61B82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 w:cs="Trebuchet MS"/>
          <w:bCs/>
          <w:iCs/>
        </w:rPr>
      </w:pPr>
      <w:r w:rsidRPr="0081668C">
        <w:rPr>
          <w:rFonts w:ascii="Trebuchet MS" w:hAnsi="Trebuchet MS" w:cs="Trebuchet MS"/>
          <w:bCs/>
        </w:rPr>
        <w:t>M</w:t>
      </w:r>
      <w:r w:rsidRPr="0081668C">
        <w:rPr>
          <w:rFonts w:ascii="Trebuchet MS" w:hAnsi="Trebuchet MS"/>
        </w:rPr>
        <w:t xml:space="preserve">atki z małoletnimi dziećmi i kobiety w ciąży, a także ojcowie z małoletnimi dziećmi i inne osoby sprawujące opiekę prawną nad dziećmi z terenu Miasta Ruda Śląska, znajdujące się w trudnej sytuacji życiowej, </w:t>
      </w:r>
      <w:r w:rsidRPr="0081668C">
        <w:rPr>
          <w:rFonts w:ascii="Trebuchet MS" w:hAnsi="Trebuchet MS" w:cs="Trebuchet MS"/>
          <w:bCs/>
          <w:iCs/>
        </w:rPr>
        <w:t>posiadające decyzję o skierowaniu do domu.</w:t>
      </w:r>
    </w:p>
    <w:p w14:paraId="077A13CF" w14:textId="77777777" w:rsidR="0059482F" w:rsidRPr="00693D7B" w:rsidRDefault="0059482F" w:rsidP="0059482F">
      <w:pPr>
        <w:spacing w:line="360" w:lineRule="auto"/>
        <w:jc w:val="both"/>
        <w:rPr>
          <w:rFonts w:ascii="Trebuchet MS" w:hAnsi="Trebuchet MS" w:cs="Trebuchet MS"/>
          <w:bCs/>
          <w:iCs/>
          <w:color w:val="FF0000"/>
        </w:rPr>
      </w:pPr>
    </w:p>
    <w:p w14:paraId="7156ADE9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Realizator projektu:</w:t>
      </w:r>
    </w:p>
    <w:p w14:paraId="255AA8F3" w14:textId="77777777" w:rsidR="0059482F" w:rsidRPr="0081668C" w:rsidRDefault="0059482F" w:rsidP="0059482F">
      <w:pPr>
        <w:tabs>
          <w:tab w:val="left" w:leader="dot" w:pos="5103"/>
          <w:tab w:val="left" w:leader="dot" w:pos="9072"/>
        </w:tabs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>Caritas Diecezji Sosnowieckiej ul. Korczaka 5, 41-200 Sosnowiec.</w:t>
      </w:r>
    </w:p>
    <w:p w14:paraId="22103BEF" w14:textId="1CC832BF" w:rsidR="0059482F" w:rsidRPr="0081668C" w:rsidRDefault="0059482F" w:rsidP="0059482F">
      <w:pPr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 xml:space="preserve">Miejsce realizacji zadania: Diecezjalny Dom Matki i Dziecka Caritas Diecezji Sosnowieckiej </w:t>
      </w:r>
      <w:r w:rsidRPr="0081668C">
        <w:rPr>
          <w:rFonts w:ascii="Trebuchet MS" w:hAnsi="Trebuchet MS"/>
        </w:rPr>
        <w:br/>
        <w:t>ul. Gabrieli Zapolskiej 2, 41-</w:t>
      </w:r>
      <w:r w:rsidR="000833D0" w:rsidRPr="0081668C">
        <w:rPr>
          <w:rFonts w:ascii="Trebuchet MS" w:hAnsi="Trebuchet MS"/>
        </w:rPr>
        <w:t>200 Sosnowiec</w:t>
      </w:r>
      <w:r w:rsidRPr="0081668C">
        <w:rPr>
          <w:rFonts w:ascii="Trebuchet MS" w:hAnsi="Trebuchet MS"/>
        </w:rPr>
        <w:t>.</w:t>
      </w:r>
    </w:p>
    <w:p w14:paraId="63D80881" w14:textId="77777777" w:rsidR="0059482F" w:rsidRPr="00693D7B" w:rsidRDefault="0059482F" w:rsidP="0059482F">
      <w:pPr>
        <w:tabs>
          <w:tab w:val="left" w:leader="dot" w:pos="5103"/>
          <w:tab w:val="left" w:leader="dot" w:pos="9072"/>
        </w:tabs>
        <w:spacing w:line="360" w:lineRule="auto"/>
        <w:jc w:val="both"/>
        <w:rPr>
          <w:rFonts w:ascii="Trebuchet MS" w:hAnsi="Trebuchet MS"/>
          <w:b/>
          <w:color w:val="FF0000"/>
        </w:rPr>
      </w:pPr>
    </w:p>
    <w:p w14:paraId="71CB1E0B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Osiągnięte efekty, wskaźniki realizacji działań:</w:t>
      </w:r>
    </w:p>
    <w:p w14:paraId="184C7C64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 w:cs="Arial"/>
          <w:bCs/>
        </w:rPr>
        <w:t xml:space="preserve">W Diecezjalnym Domu Matki i Dziecka Caritas Diecezji Sosnowieckiej </w:t>
      </w:r>
      <w:r w:rsidRPr="0081668C">
        <w:rPr>
          <w:rFonts w:ascii="Trebuchet MS" w:hAnsi="Trebuchet MS" w:cs="Trebuchet MS"/>
          <w:bCs/>
        </w:rPr>
        <w:t xml:space="preserve">zapewniono </w:t>
      </w:r>
      <w:r w:rsidRPr="0081668C">
        <w:rPr>
          <w:rFonts w:ascii="Trebuchet MS" w:hAnsi="Trebuchet MS"/>
        </w:rPr>
        <w:t>całodobowy, okresowy pobyt matkom z małoletn</w:t>
      </w:r>
      <w:r>
        <w:rPr>
          <w:rFonts w:ascii="Trebuchet MS" w:hAnsi="Trebuchet MS"/>
        </w:rPr>
        <w:t>imi dziećmi i kobietom w ciąży.</w:t>
      </w:r>
    </w:p>
    <w:p w14:paraId="494CCD7D" w14:textId="77777777" w:rsidR="0059482F" w:rsidRPr="00AA5F4B" w:rsidRDefault="0059482F" w:rsidP="0059482F">
      <w:pPr>
        <w:spacing w:line="360" w:lineRule="auto"/>
        <w:jc w:val="both"/>
        <w:outlineLvl w:val="2"/>
        <w:rPr>
          <w:rFonts w:ascii="Trebuchet MS" w:hAnsi="Trebuchet MS"/>
        </w:rPr>
      </w:pPr>
      <w:r w:rsidRPr="00AA5F4B">
        <w:rPr>
          <w:rFonts w:ascii="Trebuchet MS" w:hAnsi="Trebuchet MS" w:cs="Arial"/>
        </w:rPr>
        <w:t>Zgodnie z zawartą umową st</w:t>
      </w:r>
      <w:r w:rsidRPr="00AA5F4B">
        <w:rPr>
          <w:rFonts w:ascii="Trebuchet MS" w:hAnsi="Trebuchet MS"/>
          <w:bCs/>
        </w:rPr>
        <w:t xml:space="preserve">andard podstawowych usług świadczonych przez dom obejmował: </w:t>
      </w:r>
    </w:p>
    <w:p w14:paraId="227400FD" w14:textId="77777777" w:rsidR="0059482F" w:rsidRPr="00A032CA" w:rsidRDefault="0059482F" w:rsidP="008722BE">
      <w:pPr>
        <w:numPr>
          <w:ilvl w:val="0"/>
          <w:numId w:val="114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57" w:hanging="357"/>
        <w:rPr>
          <w:rFonts w:ascii="Trebuchet MS" w:hAnsi="Trebuchet MS" w:cs="Trebuchet MS"/>
          <w:lang w:eastAsia="ar-SA"/>
        </w:rPr>
      </w:pPr>
      <w:r w:rsidRPr="00A032CA">
        <w:rPr>
          <w:rFonts w:ascii="Trebuchet MS" w:hAnsi="Trebuchet MS" w:cs="Trebuchet MS"/>
          <w:lang w:eastAsia="ar-SA"/>
        </w:rPr>
        <w:t xml:space="preserve">w zakresie interwencyjnym: </w:t>
      </w:r>
    </w:p>
    <w:p w14:paraId="5756B5D0" w14:textId="77777777" w:rsidR="0059482F" w:rsidRPr="00D02318" w:rsidRDefault="0059482F" w:rsidP="008722BE">
      <w:pPr>
        <w:numPr>
          <w:ilvl w:val="0"/>
          <w:numId w:val="115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zapewnienie mieszkańcom i ich małoletnim dzieciom schronienia,</w:t>
      </w:r>
    </w:p>
    <w:p w14:paraId="3489C67A" w14:textId="77777777" w:rsidR="0059482F" w:rsidRPr="00D02318" w:rsidRDefault="0059482F" w:rsidP="008722BE">
      <w:pPr>
        <w:numPr>
          <w:ilvl w:val="0"/>
          <w:numId w:val="115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 xml:space="preserve">zapewnienie bezpieczeństwa oraz ochrony w związku z problemem przemocy </w:t>
      </w:r>
      <w:r>
        <w:rPr>
          <w:rFonts w:ascii="Trebuchet MS" w:hAnsi="Trebuchet MS" w:cs="Trebuchet MS"/>
          <w:lang w:eastAsia="ar-SA"/>
        </w:rPr>
        <w:t>domowej</w:t>
      </w:r>
      <w:r w:rsidRPr="00D02318">
        <w:rPr>
          <w:rFonts w:ascii="Trebuchet MS" w:hAnsi="Trebuchet MS" w:cs="Trebuchet MS"/>
          <w:lang w:eastAsia="ar-SA"/>
        </w:rPr>
        <w:t>,</w:t>
      </w:r>
    </w:p>
    <w:p w14:paraId="24900EF6" w14:textId="77777777" w:rsidR="0059482F" w:rsidRPr="00D02318" w:rsidRDefault="0059482F" w:rsidP="008722BE">
      <w:pPr>
        <w:numPr>
          <w:ilvl w:val="0"/>
          <w:numId w:val="115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udzielenie, w razie potrzeby, natychm</w:t>
      </w:r>
      <w:r>
        <w:rPr>
          <w:rFonts w:ascii="Trebuchet MS" w:hAnsi="Trebuchet MS" w:cs="Trebuchet MS"/>
          <w:lang w:eastAsia="ar-SA"/>
        </w:rPr>
        <w:t>iastowej pomocy psychologicznej lub wsparcia emocjonalnego przez pracownika domu;</w:t>
      </w:r>
    </w:p>
    <w:p w14:paraId="459AC8A3" w14:textId="77777777" w:rsidR="0059482F" w:rsidRPr="00A032CA" w:rsidRDefault="0059482F" w:rsidP="008722BE">
      <w:pPr>
        <w:numPr>
          <w:ilvl w:val="0"/>
          <w:numId w:val="114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57" w:hanging="357"/>
        <w:rPr>
          <w:rFonts w:ascii="Trebuchet MS" w:hAnsi="Trebuchet MS" w:cs="Trebuchet MS"/>
          <w:lang w:eastAsia="ar-SA"/>
        </w:rPr>
      </w:pPr>
      <w:r w:rsidRPr="00A032CA">
        <w:rPr>
          <w:rFonts w:ascii="Trebuchet MS" w:hAnsi="Trebuchet MS" w:cs="Trebuchet MS"/>
          <w:lang w:eastAsia="ar-SA"/>
        </w:rPr>
        <w:t xml:space="preserve">w zakresie </w:t>
      </w:r>
      <w:proofErr w:type="spellStart"/>
      <w:r w:rsidRPr="00A032CA">
        <w:rPr>
          <w:rFonts w:ascii="Trebuchet MS" w:hAnsi="Trebuchet MS" w:cs="Trebuchet MS"/>
          <w:lang w:eastAsia="ar-SA"/>
        </w:rPr>
        <w:t>terapeutyczno</w:t>
      </w:r>
      <w:proofErr w:type="spellEnd"/>
      <w:r w:rsidRPr="00A032CA">
        <w:rPr>
          <w:rFonts w:ascii="Trebuchet MS" w:hAnsi="Trebuchet MS" w:cs="Trebuchet MS"/>
          <w:lang w:eastAsia="ar-SA"/>
        </w:rPr>
        <w:t xml:space="preserve"> - wspomagającym: </w:t>
      </w:r>
    </w:p>
    <w:p w14:paraId="5E0FE3D0" w14:textId="77777777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dokonanie diagnozy sytuacji mieszkańca,</w:t>
      </w:r>
    </w:p>
    <w:p w14:paraId="22A39129" w14:textId="77777777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udzielenie wsparcia terapeutycznego,</w:t>
      </w:r>
    </w:p>
    <w:p w14:paraId="78048943" w14:textId="77777777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udzielenie wsparcia w formie specjalistycznego poradnictwa, w szczególności psychologicznego, prawnego lub socjalnego,</w:t>
      </w:r>
    </w:p>
    <w:p w14:paraId="6112D875" w14:textId="77777777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udzielenie wsparcia mającego na celu rozwój umiejętności psychospołecznych,</w:t>
      </w:r>
    </w:p>
    <w:p w14:paraId="2B06E9EE" w14:textId="0CC06EEF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 xml:space="preserve">przygotowanie do świadomego i odpowiedzialnego wypełniania ról rodzicielskich </w:t>
      </w:r>
      <w:r w:rsidR="004C1B7C">
        <w:rPr>
          <w:rFonts w:ascii="Trebuchet MS" w:hAnsi="Trebuchet MS" w:cs="Trebuchet MS"/>
          <w:lang w:eastAsia="ar-SA"/>
        </w:rPr>
        <w:br/>
      </w:r>
      <w:r w:rsidRPr="00D02318">
        <w:rPr>
          <w:rFonts w:ascii="Trebuchet MS" w:hAnsi="Trebuchet MS" w:cs="Trebuchet MS"/>
          <w:lang w:eastAsia="ar-SA"/>
        </w:rPr>
        <w:t>oraz zapobieganie bezradności w sprawach opiekuńczo</w:t>
      </w:r>
      <w:r>
        <w:rPr>
          <w:rFonts w:ascii="Trebuchet MS" w:hAnsi="Trebuchet MS" w:cs="Trebuchet MS"/>
          <w:lang w:eastAsia="ar-SA"/>
        </w:rPr>
        <w:t xml:space="preserve"> </w:t>
      </w:r>
      <w:r w:rsidRPr="00D02318">
        <w:rPr>
          <w:rFonts w:ascii="Trebuchet MS" w:hAnsi="Trebuchet MS" w:cs="Trebuchet MS"/>
          <w:lang w:eastAsia="ar-SA"/>
        </w:rPr>
        <w:t>-</w:t>
      </w:r>
      <w:r>
        <w:rPr>
          <w:rFonts w:ascii="Trebuchet MS" w:hAnsi="Trebuchet MS" w:cs="Trebuchet MS"/>
          <w:lang w:eastAsia="ar-SA"/>
        </w:rPr>
        <w:t xml:space="preserve"> </w:t>
      </w:r>
      <w:r w:rsidRPr="00D02318">
        <w:rPr>
          <w:rFonts w:ascii="Trebuchet MS" w:hAnsi="Trebuchet MS" w:cs="Trebuchet MS"/>
          <w:lang w:eastAsia="ar-SA"/>
        </w:rPr>
        <w:t>wychowawczych w szczególności przez udzielanie konsultacji wychowawczych,</w:t>
      </w:r>
    </w:p>
    <w:p w14:paraId="434918BE" w14:textId="77777777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after="60" w:line="360" w:lineRule="auto"/>
        <w:ind w:left="680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pomoc w zdobywaniu umiejętności prawidłowego prowadzenia gospodarstwa domowego,</w:t>
      </w:r>
    </w:p>
    <w:p w14:paraId="6646FD39" w14:textId="77777777" w:rsidR="0059482F" w:rsidRPr="00FF5E16" w:rsidRDefault="0059482F" w:rsidP="008722BE">
      <w:pPr>
        <w:numPr>
          <w:ilvl w:val="0"/>
          <w:numId w:val="116"/>
        </w:numPr>
        <w:suppressAutoHyphens/>
        <w:autoSpaceDE/>
        <w:autoSpaceDN/>
        <w:spacing w:after="60" w:line="360" w:lineRule="auto"/>
        <w:ind w:left="680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doradztwo zawodowe, w tym w ramach współpracy z instytucjami rynku pracy,</w:t>
      </w:r>
    </w:p>
    <w:p w14:paraId="4C6D697E" w14:textId="77777777" w:rsidR="0059482F" w:rsidRPr="00D02318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 xml:space="preserve">pomoc w załatwianiu spraw urzędowych, </w:t>
      </w:r>
    </w:p>
    <w:p w14:paraId="1C74F54C" w14:textId="77777777" w:rsidR="0059482F" w:rsidRPr="008D2C39" w:rsidRDefault="0059482F" w:rsidP="008722BE">
      <w:pPr>
        <w:numPr>
          <w:ilvl w:val="0"/>
          <w:numId w:val="116"/>
        </w:numPr>
        <w:suppressAutoHyphens/>
        <w:autoSpaceDE/>
        <w:autoSpaceDN/>
        <w:spacing w:line="360" w:lineRule="auto"/>
        <w:ind w:left="357" w:hanging="357"/>
        <w:jc w:val="both"/>
        <w:rPr>
          <w:rFonts w:ascii="Trebuchet MS" w:hAnsi="Trebuchet MS" w:cs="Trebuchet MS"/>
          <w:lang w:eastAsia="ar-SA"/>
        </w:rPr>
      </w:pPr>
      <w:r w:rsidRPr="00D02318">
        <w:rPr>
          <w:rFonts w:ascii="Trebuchet MS" w:hAnsi="Trebuchet MS" w:cs="Trebuchet MS"/>
          <w:lang w:eastAsia="ar-SA"/>
        </w:rPr>
        <w:t>udzielenie wsparcia w uzyskaniu dostępu do lokalu mieszkalnego lub innego stałego miejsca schronienia po opuszczeniu domu.</w:t>
      </w:r>
    </w:p>
    <w:p w14:paraId="4DF31503" w14:textId="77777777" w:rsidR="0059482F" w:rsidRPr="00A032CA" w:rsidRDefault="0059482F" w:rsidP="008722BE">
      <w:pPr>
        <w:numPr>
          <w:ilvl w:val="0"/>
          <w:numId w:val="114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57" w:hanging="357"/>
        <w:rPr>
          <w:rFonts w:ascii="Trebuchet MS" w:hAnsi="Trebuchet MS" w:cs="Trebuchet MS"/>
          <w:lang w:eastAsia="ar-SA"/>
        </w:rPr>
      </w:pPr>
      <w:r w:rsidRPr="00A032CA">
        <w:rPr>
          <w:rFonts w:ascii="Trebuchet MS" w:hAnsi="Trebuchet MS" w:cs="Trebuchet MS"/>
          <w:lang w:eastAsia="ar-SA"/>
        </w:rPr>
        <w:t xml:space="preserve">w zakresie potrzeb bytowych: </w:t>
      </w:r>
    </w:p>
    <w:p w14:paraId="0179FAF8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>zapewnienie całodobowego, okresowego pobytu dla ośmiu osób</w:t>
      </w:r>
      <w:r w:rsidRPr="00D02318">
        <w:rPr>
          <w:rFonts w:ascii="Trebuchet MS" w:hAnsi="Trebuchet MS" w:cs="Trebuchet MS"/>
          <w:bCs/>
          <w:iCs/>
          <w:sz w:val="20"/>
          <w:szCs w:val="20"/>
        </w:rPr>
        <w:t xml:space="preserve"> z terenu Miasta Ruda Śląska:</w:t>
      </w:r>
    </w:p>
    <w:p w14:paraId="3F9DBEA1" w14:textId="77777777" w:rsidR="0059482F" w:rsidRDefault="0059482F" w:rsidP="008722BE">
      <w:pPr>
        <w:pStyle w:val="western"/>
        <w:numPr>
          <w:ilvl w:val="0"/>
          <w:numId w:val="236"/>
        </w:numPr>
        <w:tabs>
          <w:tab w:val="left" w:pos="-36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>
        <w:rPr>
          <w:rFonts w:ascii="Trebuchet MS" w:hAnsi="Trebuchet MS" w:cs="Trebuchet MS"/>
          <w:sz w:val="20"/>
          <w:szCs w:val="20"/>
          <w:lang w:eastAsia="ar-SA"/>
        </w:rPr>
        <w:t xml:space="preserve">w odrębnych pokojach </w:t>
      </w:r>
      <w:r w:rsidRPr="00D02318">
        <w:rPr>
          <w:rFonts w:ascii="Trebuchet MS" w:hAnsi="Trebuchet MS" w:cs="Trebuchet MS"/>
          <w:sz w:val="20"/>
          <w:szCs w:val="20"/>
          <w:lang w:eastAsia="ar-SA"/>
        </w:rPr>
        <w:t xml:space="preserve">dla mieszkańców z małoletnimi dziećmi, w razie potrzeby </w:t>
      </w:r>
      <w:r>
        <w:rPr>
          <w:rFonts w:ascii="Trebuchet MS" w:hAnsi="Trebuchet MS" w:cs="Trebuchet MS"/>
          <w:sz w:val="20"/>
          <w:szCs w:val="20"/>
          <w:lang w:eastAsia="ar-SA"/>
        </w:rPr>
        <w:br/>
      </w:r>
      <w:r w:rsidRPr="00D02318">
        <w:rPr>
          <w:rFonts w:ascii="Trebuchet MS" w:hAnsi="Trebuchet MS" w:cs="Trebuchet MS"/>
          <w:sz w:val="20"/>
          <w:szCs w:val="20"/>
          <w:lang w:eastAsia="ar-SA"/>
        </w:rPr>
        <w:t xml:space="preserve">z miejscami do nauki dzieci, </w:t>
      </w:r>
    </w:p>
    <w:p w14:paraId="21A70BB8" w14:textId="77777777" w:rsidR="0059482F" w:rsidRPr="00D02318" w:rsidRDefault="0059482F" w:rsidP="008722BE">
      <w:pPr>
        <w:pStyle w:val="western"/>
        <w:numPr>
          <w:ilvl w:val="0"/>
          <w:numId w:val="236"/>
        </w:numPr>
        <w:tabs>
          <w:tab w:val="left" w:pos="-36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>
        <w:rPr>
          <w:rFonts w:ascii="Trebuchet MS" w:hAnsi="Trebuchet MS" w:cs="Trebuchet MS"/>
          <w:sz w:val="20"/>
          <w:szCs w:val="20"/>
          <w:lang w:eastAsia="ar-SA"/>
        </w:rPr>
        <w:t xml:space="preserve">w uzasadnionych przypadkach w jednym pokoju </w:t>
      </w:r>
      <w:r w:rsidRPr="00D02318">
        <w:rPr>
          <w:rFonts w:ascii="Trebuchet MS" w:hAnsi="Trebuchet MS" w:cs="Trebuchet MS"/>
          <w:sz w:val="20"/>
          <w:szCs w:val="20"/>
          <w:lang w:eastAsia="ar-SA"/>
        </w:rPr>
        <w:t xml:space="preserve">może przebywać dwoje mieszkańców </w:t>
      </w:r>
      <w:r>
        <w:rPr>
          <w:rFonts w:ascii="Trebuchet MS" w:hAnsi="Trebuchet MS" w:cs="Trebuchet MS"/>
          <w:sz w:val="20"/>
          <w:szCs w:val="20"/>
          <w:lang w:eastAsia="ar-SA"/>
        </w:rPr>
        <w:br/>
      </w:r>
      <w:r w:rsidRPr="00D02318">
        <w:rPr>
          <w:rFonts w:ascii="Trebuchet MS" w:hAnsi="Trebuchet MS" w:cs="Trebuchet MS"/>
          <w:sz w:val="20"/>
          <w:szCs w:val="20"/>
          <w:lang w:eastAsia="ar-SA"/>
        </w:rPr>
        <w:t>z małoletnimi dziećmi, nie więcej jednak niż pięć osób, pod warunkiem uzyskania zgody</w:t>
      </w:r>
      <w:r>
        <w:rPr>
          <w:rFonts w:ascii="Trebuchet MS" w:hAnsi="Trebuchet MS" w:cs="Trebuchet MS"/>
          <w:sz w:val="20"/>
          <w:szCs w:val="20"/>
          <w:lang w:eastAsia="ar-SA"/>
        </w:rPr>
        <w:t xml:space="preserve"> tych mieszkańców</w:t>
      </w:r>
      <w:r w:rsidRPr="00D02318">
        <w:rPr>
          <w:rFonts w:ascii="Trebuchet MS" w:hAnsi="Trebuchet MS" w:cs="Trebuchet MS"/>
          <w:sz w:val="20"/>
          <w:szCs w:val="20"/>
          <w:lang w:eastAsia="ar-SA"/>
        </w:rPr>
        <w:t>,</w:t>
      </w:r>
    </w:p>
    <w:p w14:paraId="20795FFF" w14:textId="77777777" w:rsidR="0059482F" w:rsidRPr="00D02318" w:rsidRDefault="0059482F" w:rsidP="008722BE">
      <w:pPr>
        <w:pStyle w:val="western"/>
        <w:numPr>
          <w:ilvl w:val="0"/>
          <w:numId w:val="236"/>
        </w:numPr>
        <w:tabs>
          <w:tab w:val="left" w:pos="-36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>dla kobiet w ciąży – maksymalnie dla trzech kobiet w jednym pokoju,</w:t>
      </w:r>
    </w:p>
    <w:p w14:paraId="6B647E6B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 xml:space="preserve">zapewnienie wspólnego pomieszczenia do pobytu dziennego z miejscem do zabawy </w:t>
      </w:r>
      <w:r w:rsidRPr="00D02318">
        <w:rPr>
          <w:rFonts w:ascii="Trebuchet MS" w:hAnsi="Trebuchet MS" w:cs="Trebuchet MS"/>
          <w:sz w:val="20"/>
          <w:szCs w:val="20"/>
          <w:lang w:eastAsia="ar-SA"/>
        </w:rPr>
        <w:br/>
        <w:t>dla dzieci,</w:t>
      </w:r>
    </w:p>
    <w:p w14:paraId="0952C556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 xml:space="preserve">zapewnienie ogólnodostępnych łazienek, wyposażonych w sposób umożliwiający sprawne </w:t>
      </w:r>
      <w:r w:rsidRPr="00D02318">
        <w:rPr>
          <w:rFonts w:ascii="Trebuchet MS" w:hAnsi="Trebuchet MS" w:cs="Trebuchet MS"/>
          <w:sz w:val="20"/>
          <w:szCs w:val="20"/>
          <w:lang w:eastAsia="ar-SA"/>
        </w:rPr>
        <w:br/>
        <w:t>z nich korzystanie przez mieszkańców, w tym dzieci, proporcjonalnie do liczby mieszkańców jedna łazienka przypada na nie więcej niż pięć osób,</w:t>
      </w:r>
    </w:p>
    <w:p w14:paraId="47692E76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 xml:space="preserve">zapewnienie co najmniej jednej ogólnodostępnej kuchni lub aneksu kuchennego z miejscami do przygotowywania posiłków, przy czym liczba miejsc do przygotowywania posiłków, jaką dysponuje dom, powinna być proporcjonalna do liczby mieszkańców, w tym dzieci – jedno miejsce do przygotowywania posiłków na nie więcej niż dziesięć osób wyposażone </w:t>
      </w:r>
      <w:r w:rsidRPr="00D02318">
        <w:rPr>
          <w:rFonts w:ascii="Trebuchet MS" w:hAnsi="Trebuchet MS" w:cs="Trebuchet MS"/>
          <w:sz w:val="20"/>
          <w:szCs w:val="20"/>
          <w:lang w:eastAsia="ar-SA"/>
        </w:rPr>
        <w:br/>
        <w:t>co najmniej w: kuchenkę, zlewozmywak, lodówkę, meble kuchenne oraz sprzęt i naczynia do przygotowywania i spożywania posiłków,</w:t>
      </w:r>
    </w:p>
    <w:p w14:paraId="292843E1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b/>
          <w:bCs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>zapewnienie miejsc, dostosowanych także do potrzeb dzieci, w kuchni, aneksie kuchennym lub osobnym pomieszczeniu przeznaczonym do spożywania posiłków – jedno miejsce przypada na nie więcej niż osiem osób,</w:t>
      </w:r>
    </w:p>
    <w:p w14:paraId="08C0CE82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b/>
          <w:bCs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sz w:val="20"/>
          <w:szCs w:val="20"/>
          <w:lang w:eastAsia="ar-SA"/>
        </w:rPr>
        <w:t>zapewnienie, co najmniej jednego pomieszczenia do prania i suszenia,</w:t>
      </w:r>
    </w:p>
    <w:p w14:paraId="67BEF471" w14:textId="77777777" w:rsidR="0059482F" w:rsidRPr="00D02318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bCs/>
          <w:sz w:val="20"/>
          <w:szCs w:val="20"/>
          <w:lang w:eastAsia="ar-SA"/>
        </w:rPr>
      </w:pPr>
      <w:r w:rsidRPr="00D02318">
        <w:rPr>
          <w:rFonts w:ascii="Trebuchet MS" w:hAnsi="Trebuchet MS" w:cs="Trebuchet MS"/>
          <w:bCs/>
          <w:sz w:val="20"/>
          <w:szCs w:val="20"/>
          <w:lang w:eastAsia="ar-SA"/>
        </w:rPr>
        <w:t>zapewnienie, o ile pozwalają na to możliwości lokalowe, pomieszczenia do przechowywania wózków dziecięcych,</w:t>
      </w:r>
    </w:p>
    <w:p w14:paraId="23B47B21" w14:textId="77777777" w:rsidR="0059482F" w:rsidRPr="00A032CA" w:rsidRDefault="0059482F" w:rsidP="008722BE">
      <w:pPr>
        <w:pStyle w:val="western"/>
        <w:numPr>
          <w:ilvl w:val="0"/>
          <w:numId w:val="113"/>
        </w:numPr>
        <w:tabs>
          <w:tab w:val="clear" w:pos="720"/>
          <w:tab w:val="left" w:pos="-360"/>
          <w:tab w:val="num" w:pos="0"/>
        </w:tabs>
        <w:suppressAutoHyphens/>
        <w:spacing w:before="0" w:beforeAutospacing="0" w:after="0" w:afterAutospacing="0" w:line="360" w:lineRule="auto"/>
        <w:ind w:left="357" w:hanging="357"/>
        <w:rPr>
          <w:rFonts w:ascii="Trebuchet MS" w:hAnsi="Trebuchet MS" w:cs="Trebuchet MS"/>
          <w:bCs/>
          <w:sz w:val="20"/>
          <w:szCs w:val="20"/>
          <w:lang w:eastAsia="ar-SA"/>
        </w:rPr>
      </w:pPr>
      <w:r w:rsidRPr="00A032CA">
        <w:rPr>
          <w:rFonts w:ascii="Trebuchet MS" w:hAnsi="Trebuchet MS" w:cs="Trebuchet MS"/>
          <w:bCs/>
          <w:sz w:val="20"/>
          <w:szCs w:val="20"/>
          <w:lang w:eastAsia="ar-SA"/>
        </w:rPr>
        <w:t>zapewnienie pomieszczenia do pracy indywidualnej z mieszkańcami.</w:t>
      </w:r>
    </w:p>
    <w:p w14:paraId="5DE45FED" w14:textId="77777777" w:rsidR="0059482F" w:rsidRPr="00A032CA" w:rsidRDefault="0059482F" w:rsidP="00A032CA">
      <w:pPr>
        <w:spacing w:line="360" w:lineRule="auto"/>
        <w:ind w:left="357"/>
        <w:jc w:val="both"/>
        <w:rPr>
          <w:rFonts w:ascii="Trebuchet MS" w:hAnsi="Trebuchet MS" w:cs="Trebuchet MS"/>
          <w:bCs/>
          <w:iCs/>
          <w:color w:val="000000"/>
          <w:shd w:val="clear" w:color="auto" w:fill="FFFFFF"/>
        </w:rPr>
      </w:pPr>
      <w:r w:rsidRPr="00A032CA">
        <w:rPr>
          <w:rFonts w:ascii="Trebuchet MS" w:hAnsi="Trebuchet MS" w:cs="Trebuchet MS"/>
          <w:bCs/>
          <w:color w:val="000000"/>
        </w:rPr>
        <w:t>Ponadto dom zapewniał:</w:t>
      </w:r>
    </w:p>
    <w:p w14:paraId="1D40F71E" w14:textId="77777777" w:rsidR="0059482F" w:rsidRPr="00A032CA" w:rsidRDefault="0059482F" w:rsidP="008722BE">
      <w:pPr>
        <w:pStyle w:val="western"/>
        <w:numPr>
          <w:ilvl w:val="0"/>
          <w:numId w:val="237"/>
        </w:numPr>
        <w:shd w:val="clear" w:color="auto" w:fill="FFFFFF"/>
        <w:tabs>
          <w:tab w:val="clear" w:pos="720"/>
          <w:tab w:val="left" w:pos="-360"/>
        </w:tabs>
        <w:suppressAutoHyphens/>
        <w:spacing w:before="0" w:beforeAutospacing="0" w:after="0" w:afterAutospacing="0" w:line="360" w:lineRule="auto"/>
        <w:ind w:left="357"/>
        <w:rPr>
          <w:rFonts w:ascii="Trebuchet MS" w:hAnsi="Trebuchet MS" w:cs="Trebuchet MS"/>
          <w:bCs/>
          <w:sz w:val="20"/>
          <w:szCs w:val="20"/>
        </w:rPr>
      </w:pPr>
      <w:r w:rsidRPr="00A032CA">
        <w:rPr>
          <w:rFonts w:ascii="Trebuchet MS" w:hAnsi="Trebuchet MS" w:cs="Trebuchet MS"/>
          <w:bCs/>
          <w:iCs/>
          <w:color w:val="000000"/>
          <w:sz w:val="20"/>
          <w:szCs w:val="20"/>
          <w:shd w:val="clear" w:color="auto" w:fill="FFFFFF"/>
        </w:rPr>
        <w:t xml:space="preserve">właściwy nadzór kadry, gwarantujący bezpieczeństwo osób korzystających </w:t>
      </w:r>
      <w:r w:rsidRPr="00A032CA">
        <w:rPr>
          <w:rFonts w:ascii="Trebuchet MS" w:hAnsi="Trebuchet MS" w:cs="Trebuchet MS"/>
          <w:bCs/>
          <w:iCs/>
          <w:color w:val="000000"/>
          <w:sz w:val="20"/>
          <w:szCs w:val="20"/>
          <w:shd w:val="clear" w:color="auto" w:fill="FFFFFF"/>
        </w:rPr>
        <w:br/>
        <w:t xml:space="preserve">oraz przestrzeganie regulaminu placówki, </w:t>
      </w:r>
    </w:p>
    <w:p w14:paraId="60550294" w14:textId="77777777" w:rsidR="0059482F" w:rsidRPr="00A032CA" w:rsidRDefault="0059482F" w:rsidP="008722BE">
      <w:pPr>
        <w:pStyle w:val="western"/>
        <w:numPr>
          <w:ilvl w:val="0"/>
          <w:numId w:val="237"/>
        </w:numPr>
        <w:shd w:val="clear" w:color="auto" w:fill="FFFFFF"/>
        <w:tabs>
          <w:tab w:val="clear" w:pos="720"/>
          <w:tab w:val="left" w:pos="-360"/>
        </w:tabs>
        <w:suppressAutoHyphens/>
        <w:spacing w:before="0" w:beforeAutospacing="0" w:after="0" w:afterAutospacing="0" w:line="360" w:lineRule="auto"/>
        <w:ind w:left="357"/>
        <w:rPr>
          <w:rFonts w:ascii="Trebuchet MS" w:hAnsi="Trebuchet MS" w:cs="Trebuchet MS"/>
          <w:bCs/>
          <w:iCs/>
          <w:color w:val="000000"/>
          <w:sz w:val="20"/>
          <w:szCs w:val="20"/>
        </w:rPr>
      </w:pPr>
      <w:r w:rsidRPr="00A032CA">
        <w:rPr>
          <w:rFonts w:ascii="Trebuchet MS" w:hAnsi="Trebuchet MS" w:cs="Trebuchet MS"/>
          <w:bCs/>
          <w:sz w:val="20"/>
          <w:szCs w:val="20"/>
        </w:rPr>
        <w:t>jeden gorący posiłek dziennie</w:t>
      </w:r>
      <w:r w:rsidRPr="00A032CA">
        <w:rPr>
          <w:rFonts w:ascii="Trebuchet MS" w:hAnsi="Trebuchet MS" w:cs="Trebuchet MS"/>
          <w:bCs/>
          <w:color w:val="000000"/>
          <w:sz w:val="20"/>
          <w:szCs w:val="20"/>
        </w:rPr>
        <w:t xml:space="preserve"> przygotowany zgodnie z zasadami racjonalnego żywienia </w:t>
      </w:r>
      <w:r w:rsidRPr="00A032CA">
        <w:rPr>
          <w:rFonts w:ascii="Trebuchet MS" w:hAnsi="Trebuchet MS" w:cs="Trebuchet MS"/>
          <w:bCs/>
          <w:color w:val="000000"/>
          <w:sz w:val="20"/>
          <w:szCs w:val="20"/>
        </w:rPr>
        <w:br/>
        <w:t>– w formie treningu kulinarnego,</w:t>
      </w:r>
    </w:p>
    <w:p w14:paraId="3850C8F3" w14:textId="77777777" w:rsidR="0059482F" w:rsidRPr="00A032CA" w:rsidRDefault="0059482F" w:rsidP="008722BE">
      <w:pPr>
        <w:pStyle w:val="western"/>
        <w:numPr>
          <w:ilvl w:val="0"/>
          <w:numId w:val="237"/>
        </w:numPr>
        <w:shd w:val="clear" w:color="auto" w:fill="FFFFFF"/>
        <w:tabs>
          <w:tab w:val="clear" w:pos="720"/>
          <w:tab w:val="left" w:pos="-360"/>
        </w:tabs>
        <w:suppressAutoHyphens/>
        <w:spacing w:before="0" w:beforeAutospacing="0" w:after="0" w:afterAutospacing="0" w:line="360" w:lineRule="auto"/>
        <w:ind w:left="357"/>
        <w:rPr>
          <w:rFonts w:ascii="Trebuchet MS" w:hAnsi="Trebuchet MS" w:cs="Trebuchet MS"/>
          <w:bCs/>
          <w:color w:val="000000"/>
          <w:sz w:val="20"/>
          <w:szCs w:val="20"/>
        </w:rPr>
      </w:pPr>
      <w:r w:rsidRPr="00A032CA">
        <w:rPr>
          <w:rFonts w:ascii="Trebuchet MS" w:hAnsi="Trebuchet MS" w:cs="Trebuchet MS"/>
          <w:bCs/>
          <w:iCs/>
          <w:color w:val="000000"/>
          <w:sz w:val="20"/>
          <w:szCs w:val="20"/>
        </w:rPr>
        <w:t>miejsce do złożenia rzeczy osobistych na czas pobytu,</w:t>
      </w:r>
    </w:p>
    <w:p w14:paraId="0E39DC4F" w14:textId="77777777" w:rsidR="0059482F" w:rsidRPr="00A032CA" w:rsidRDefault="0059482F" w:rsidP="008722BE">
      <w:pPr>
        <w:pStyle w:val="western"/>
        <w:numPr>
          <w:ilvl w:val="0"/>
          <w:numId w:val="237"/>
        </w:numPr>
        <w:shd w:val="clear" w:color="auto" w:fill="FFFFFF"/>
        <w:tabs>
          <w:tab w:val="clear" w:pos="720"/>
          <w:tab w:val="left" w:pos="-360"/>
        </w:tabs>
        <w:suppressAutoHyphens/>
        <w:spacing w:before="0" w:beforeAutospacing="0" w:after="0" w:afterAutospacing="0" w:line="360" w:lineRule="auto"/>
        <w:ind w:left="357"/>
        <w:rPr>
          <w:rFonts w:ascii="Trebuchet MS" w:hAnsi="Trebuchet MS" w:cs="Trebuchet MS"/>
          <w:bCs/>
          <w:color w:val="000000"/>
          <w:sz w:val="20"/>
          <w:szCs w:val="20"/>
        </w:rPr>
      </w:pPr>
      <w:r w:rsidRPr="00A032CA">
        <w:rPr>
          <w:rFonts w:ascii="Trebuchet MS" w:hAnsi="Trebuchet MS" w:cs="Trebuchet MS"/>
          <w:bCs/>
          <w:iCs/>
          <w:color w:val="000000"/>
          <w:sz w:val="20"/>
          <w:szCs w:val="20"/>
        </w:rPr>
        <w:t xml:space="preserve">środki higieny osobistej i środki czystości w sytuacji, gdy nie było możliwości </w:t>
      </w:r>
      <w:r w:rsidRPr="00A032CA">
        <w:rPr>
          <w:rFonts w:ascii="Trebuchet MS" w:hAnsi="Trebuchet MS" w:cs="Trebuchet MS"/>
          <w:bCs/>
          <w:iCs/>
          <w:color w:val="000000"/>
          <w:sz w:val="20"/>
          <w:szCs w:val="20"/>
        </w:rPr>
        <w:br/>
        <w:t>ich samodzielnego zakupu przez mieszkańca,</w:t>
      </w:r>
    </w:p>
    <w:p w14:paraId="5CC587DB" w14:textId="77777777" w:rsidR="0059482F" w:rsidRPr="00A032CA" w:rsidRDefault="0059482F" w:rsidP="008722BE">
      <w:pPr>
        <w:pStyle w:val="western"/>
        <w:numPr>
          <w:ilvl w:val="0"/>
          <w:numId w:val="237"/>
        </w:numPr>
        <w:shd w:val="clear" w:color="auto" w:fill="FFFFFF"/>
        <w:tabs>
          <w:tab w:val="clear" w:pos="720"/>
          <w:tab w:val="left" w:pos="-360"/>
        </w:tabs>
        <w:suppressAutoHyphens/>
        <w:spacing w:before="0" w:beforeAutospacing="0" w:after="0" w:afterAutospacing="0" w:line="360" w:lineRule="auto"/>
        <w:ind w:left="357"/>
        <w:rPr>
          <w:rFonts w:ascii="Trebuchet MS" w:hAnsi="Trebuchet MS" w:cs="Trebuchet MS"/>
          <w:bCs/>
          <w:color w:val="000000"/>
          <w:sz w:val="20"/>
          <w:szCs w:val="20"/>
        </w:rPr>
      </w:pPr>
      <w:r w:rsidRPr="00A032CA">
        <w:rPr>
          <w:rFonts w:ascii="Trebuchet MS" w:hAnsi="Trebuchet MS" w:cs="Trebuchet MS"/>
          <w:bCs/>
          <w:color w:val="000000"/>
          <w:sz w:val="20"/>
          <w:szCs w:val="20"/>
        </w:rPr>
        <w:t>miejsce do spania w ogrzewanym pomieszczeniu, którego temperatura nie jest niższa</w:t>
      </w:r>
      <w:r w:rsidRPr="00A032CA">
        <w:rPr>
          <w:rFonts w:ascii="Trebuchet MS" w:hAnsi="Trebuchet MS" w:cs="Trebuchet MS"/>
          <w:bCs/>
          <w:color w:val="000000"/>
          <w:sz w:val="20"/>
          <w:szCs w:val="20"/>
        </w:rPr>
        <w:br/>
        <w:t xml:space="preserve">niż 20º C, </w:t>
      </w:r>
    </w:p>
    <w:p w14:paraId="20F9CF80" w14:textId="77777777" w:rsidR="0059482F" w:rsidRPr="00A032CA" w:rsidRDefault="0059482F" w:rsidP="008722BE">
      <w:pPr>
        <w:pStyle w:val="western"/>
        <w:numPr>
          <w:ilvl w:val="0"/>
          <w:numId w:val="237"/>
        </w:numPr>
        <w:shd w:val="clear" w:color="auto" w:fill="FFFFFF"/>
        <w:tabs>
          <w:tab w:val="clear" w:pos="720"/>
          <w:tab w:val="left" w:pos="-360"/>
        </w:tabs>
        <w:suppressAutoHyphens/>
        <w:spacing w:before="0" w:beforeAutospacing="0" w:after="0" w:afterAutospacing="0" w:line="360" w:lineRule="auto"/>
        <w:ind w:left="357"/>
        <w:rPr>
          <w:rFonts w:ascii="Trebuchet MS" w:hAnsi="Trebuchet MS" w:cs="Trebuchet MS"/>
          <w:bCs/>
          <w:color w:val="000000"/>
          <w:sz w:val="20"/>
          <w:szCs w:val="20"/>
          <w:lang w:eastAsia="ar-SA"/>
        </w:rPr>
      </w:pPr>
      <w:r w:rsidRPr="00A032CA">
        <w:rPr>
          <w:rFonts w:ascii="Trebuchet MS" w:hAnsi="Trebuchet MS" w:cs="Trebuchet MS"/>
          <w:bCs/>
          <w:color w:val="000000"/>
          <w:sz w:val="20"/>
          <w:szCs w:val="20"/>
        </w:rPr>
        <w:t>swobodny dostęp do łóżek wyposażonych w materac, komplet pościeli (tj. poduszkę, koc, prześcieradło i pokrycie na koc).</w:t>
      </w:r>
    </w:p>
    <w:p w14:paraId="3F3AB7AB" w14:textId="77777777" w:rsidR="00A645F6" w:rsidRDefault="00A645F6" w:rsidP="0059482F">
      <w:pPr>
        <w:pStyle w:val="Default"/>
        <w:autoSpaceDE/>
        <w:spacing w:line="360" w:lineRule="auto"/>
        <w:jc w:val="both"/>
        <w:rPr>
          <w:rFonts w:ascii="Trebuchet MS" w:hAnsi="Trebuchet MS"/>
          <w:b/>
          <w:color w:val="auto"/>
          <w:sz w:val="20"/>
          <w:szCs w:val="20"/>
        </w:rPr>
      </w:pPr>
    </w:p>
    <w:p w14:paraId="2A9A2D67" w14:textId="3E9D9A71" w:rsidR="0059482F" w:rsidRPr="00EF6F80" w:rsidRDefault="0059482F" w:rsidP="0059482F">
      <w:pPr>
        <w:pStyle w:val="Default"/>
        <w:autoSpaceDE/>
        <w:spacing w:line="360" w:lineRule="auto"/>
        <w:jc w:val="both"/>
        <w:rPr>
          <w:rFonts w:ascii="Trebuchet MS" w:hAnsi="Trebuchet MS"/>
          <w:bCs/>
          <w:color w:val="auto"/>
          <w:sz w:val="20"/>
          <w:szCs w:val="20"/>
        </w:rPr>
      </w:pPr>
      <w:r w:rsidRPr="00EF6F80">
        <w:rPr>
          <w:rFonts w:ascii="Trebuchet MS" w:hAnsi="Trebuchet MS"/>
          <w:bCs/>
          <w:color w:val="auto"/>
          <w:sz w:val="20"/>
          <w:szCs w:val="20"/>
        </w:rPr>
        <w:t>Wskaźniki:</w:t>
      </w:r>
    </w:p>
    <w:p w14:paraId="77CCA254" w14:textId="3533D498" w:rsidR="0059482F" w:rsidRPr="0081668C" w:rsidRDefault="0059482F" w:rsidP="0059482F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668C">
        <w:rPr>
          <w:rFonts w:ascii="Trebuchet MS" w:hAnsi="Trebuchet MS"/>
          <w:color w:val="auto"/>
          <w:sz w:val="20"/>
          <w:szCs w:val="20"/>
        </w:rPr>
        <w:t>W roku 202</w:t>
      </w:r>
      <w:r>
        <w:rPr>
          <w:rFonts w:ascii="Trebuchet MS" w:hAnsi="Trebuchet MS"/>
          <w:color w:val="auto"/>
          <w:sz w:val="20"/>
          <w:szCs w:val="20"/>
        </w:rPr>
        <w:t xml:space="preserve">5 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pomocą objęto </w:t>
      </w:r>
      <w:r>
        <w:rPr>
          <w:rFonts w:ascii="Trebuchet MS" w:hAnsi="Trebuchet MS"/>
          <w:color w:val="auto"/>
          <w:sz w:val="20"/>
          <w:szCs w:val="20"/>
        </w:rPr>
        <w:t>5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 osób, w </w:t>
      </w:r>
      <w:r w:rsidR="00A645F6" w:rsidRPr="0081668C">
        <w:rPr>
          <w:rFonts w:ascii="Trebuchet MS" w:hAnsi="Trebuchet MS"/>
          <w:color w:val="auto"/>
          <w:sz w:val="20"/>
          <w:szCs w:val="20"/>
        </w:rPr>
        <w:t>tym 2</w:t>
      </w:r>
      <w:r>
        <w:rPr>
          <w:rFonts w:ascii="Trebuchet MS" w:hAnsi="Trebuchet MS"/>
          <w:color w:val="auto"/>
          <w:sz w:val="20"/>
          <w:szCs w:val="20"/>
        </w:rPr>
        <w:t xml:space="preserve"> 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dzieci. Liczba wykorzystanych osobodni: </w:t>
      </w:r>
      <w:r>
        <w:rPr>
          <w:rFonts w:ascii="Trebuchet MS" w:hAnsi="Trebuchet MS"/>
          <w:color w:val="auto"/>
          <w:sz w:val="20"/>
          <w:szCs w:val="20"/>
        </w:rPr>
        <w:t>888.</w:t>
      </w:r>
    </w:p>
    <w:p w14:paraId="007C6F86" w14:textId="77777777" w:rsidR="0059482F" w:rsidRPr="0081668C" w:rsidRDefault="0059482F" w:rsidP="0059482F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668C">
        <w:rPr>
          <w:rFonts w:ascii="Trebuchet MS" w:hAnsi="Trebuchet MS"/>
          <w:color w:val="auto"/>
          <w:sz w:val="20"/>
          <w:szCs w:val="20"/>
        </w:rPr>
        <w:t>Liczba miejsc w placówce zgodnie z zawartą umową: 8.</w:t>
      </w:r>
    </w:p>
    <w:p w14:paraId="40CF16A9" w14:textId="77777777" w:rsidR="0059482F" w:rsidRPr="0081668C" w:rsidRDefault="0059482F" w:rsidP="0059482F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14:paraId="63A526F6" w14:textId="77777777" w:rsidR="0059482F" w:rsidRPr="00E06B3F" w:rsidRDefault="0059482F" w:rsidP="0059482F">
      <w:pPr>
        <w:spacing w:line="360" w:lineRule="auto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 xml:space="preserve">Źródło </w:t>
      </w:r>
      <w:r w:rsidRPr="00E06B3F">
        <w:rPr>
          <w:rFonts w:ascii="Trebuchet MS" w:hAnsi="Trebuchet MS" w:cs="Arial"/>
          <w:b/>
          <w:bCs/>
        </w:rPr>
        <w:t xml:space="preserve">finansowania: </w:t>
      </w:r>
    </w:p>
    <w:p w14:paraId="51D4A14E" w14:textId="77777777" w:rsidR="0059482F" w:rsidRDefault="0059482F" w:rsidP="0059482F">
      <w:p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 xml:space="preserve">Budżet Miasta </w:t>
      </w:r>
      <w:r w:rsidRPr="00E06B3F">
        <w:rPr>
          <w:rFonts w:ascii="Trebuchet MS" w:hAnsi="Trebuchet MS" w:cs="ArialMT"/>
        </w:rPr>
        <w:t>Ruda Śląska</w:t>
      </w:r>
      <w:r w:rsidRPr="00E06B3F">
        <w:rPr>
          <w:rFonts w:ascii="Trebuchet MS" w:hAnsi="Trebuchet MS"/>
        </w:rPr>
        <w:t xml:space="preserve"> (środki zabezpieczone </w:t>
      </w:r>
      <w:r w:rsidRPr="0081668C">
        <w:rPr>
          <w:rFonts w:ascii="Trebuchet MS" w:hAnsi="Trebuchet MS"/>
        </w:rPr>
        <w:t xml:space="preserve">w budżecie </w:t>
      </w:r>
      <w:r>
        <w:rPr>
          <w:rFonts w:ascii="Trebuchet MS" w:hAnsi="Trebuchet MS"/>
        </w:rPr>
        <w:t>Centrum Usług Społecznych</w:t>
      </w:r>
      <w:r w:rsidRPr="0081668C">
        <w:rPr>
          <w:rFonts w:ascii="Trebuchet MS" w:hAnsi="Trebuchet MS"/>
        </w:rPr>
        <w:t xml:space="preserve"> w Rudzie Śląskiej).</w:t>
      </w:r>
    </w:p>
    <w:p w14:paraId="653D036D" w14:textId="77777777" w:rsidR="0059482F" w:rsidRPr="0081668C" w:rsidRDefault="0059482F" w:rsidP="0059482F">
      <w:pPr>
        <w:spacing w:line="360" w:lineRule="auto"/>
        <w:rPr>
          <w:rFonts w:ascii="Trebuchet MS" w:hAnsi="Trebuchet MS" w:cs="Arial"/>
          <w:b/>
          <w:bCs/>
        </w:rPr>
      </w:pPr>
    </w:p>
    <w:p w14:paraId="70B9617C" w14:textId="77777777" w:rsidR="0059482F" w:rsidRPr="0081668C" w:rsidRDefault="0059482F" w:rsidP="0059482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 xml:space="preserve">Termin realizacji: </w:t>
      </w:r>
    </w:p>
    <w:p w14:paraId="12DDB9AD" w14:textId="77777777" w:rsidR="0059482F" w:rsidRPr="0081668C" w:rsidRDefault="0059482F" w:rsidP="0059482F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>Projekt realizowany od kwietnia 2019r.</w:t>
      </w:r>
    </w:p>
    <w:p w14:paraId="5F28DD6A" w14:textId="77777777" w:rsidR="0059482F" w:rsidRDefault="0059482F" w:rsidP="0059482F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>Projekt będzie kontynuowany w 202</w:t>
      </w:r>
      <w:r>
        <w:rPr>
          <w:rFonts w:ascii="Trebuchet MS" w:hAnsi="Trebuchet MS"/>
        </w:rPr>
        <w:t>6</w:t>
      </w:r>
      <w:r w:rsidRPr="0081668C">
        <w:rPr>
          <w:rFonts w:ascii="Trebuchet MS" w:hAnsi="Trebuchet MS"/>
        </w:rPr>
        <w:t>r</w:t>
      </w:r>
      <w:r>
        <w:rPr>
          <w:rFonts w:ascii="Trebuchet MS" w:hAnsi="Trebuchet MS"/>
        </w:rPr>
        <w:t xml:space="preserve">. </w:t>
      </w:r>
    </w:p>
    <w:p w14:paraId="0D29E76C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E279F54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B42BB88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10056DF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4CB67F6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D3DB8E2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46DD297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85C2779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0A633D9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DD11A15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E8121C4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6DD072F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FBDB843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392F730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67D9865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C86E6A8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FEF0D67" w14:textId="77777777" w:rsidR="00EF6F80" w:rsidRDefault="00EF6F80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9A88DB5" w14:textId="77777777" w:rsidR="00EF6F80" w:rsidRDefault="00EF6F80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2399579" w14:textId="77777777" w:rsidR="00EF6F80" w:rsidRDefault="00EF6F80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77622DE" w14:textId="77777777" w:rsidR="00EF6F80" w:rsidRDefault="00EF6F80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0D96B7E" w14:textId="77777777" w:rsidR="00EF6F80" w:rsidRDefault="00EF6F80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710845C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40DD83C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C02182B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E6365C3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557069A" w14:textId="77777777" w:rsidR="0059482F" w:rsidRDefault="0059482F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B6D414E" w14:textId="2643E28D" w:rsidR="00416DB3" w:rsidRPr="00C74D3A" w:rsidRDefault="00416DB3" w:rsidP="00416DB3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C74D3A">
        <w:rPr>
          <w:rFonts w:ascii="Trebuchet MS" w:hAnsi="Trebuchet MS" w:cs="Arial"/>
          <w:b/>
          <w:lang w:eastAsia="ar-SA"/>
        </w:rPr>
        <w:t xml:space="preserve">FAS/FAE – grupa edukacyjna dla osób wymagających wsparcia Centrum Usług Społecznych </w:t>
      </w:r>
      <w:r w:rsidRPr="00C74D3A">
        <w:rPr>
          <w:rFonts w:ascii="Trebuchet MS" w:hAnsi="Trebuchet MS" w:cs="Arial"/>
          <w:b/>
          <w:iCs/>
          <w:lang w:eastAsia="ar-SA"/>
        </w:rPr>
        <w:t>[C</w:t>
      </w:r>
      <w:r w:rsidRPr="00C74D3A">
        <w:rPr>
          <w:rFonts w:ascii="Trebuchet MS" w:hAnsi="Trebuchet MS" w:cs="Arial"/>
          <w:b/>
          <w:iCs/>
          <w:vertAlign w:val="subscript"/>
          <w:lang w:eastAsia="ar-SA"/>
        </w:rPr>
        <w:t>1</w:t>
      </w:r>
      <w:r w:rsidRPr="00C74D3A">
        <w:rPr>
          <w:rFonts w:ascii="Trebuchet MS" w:hAnsi="Trebuchet MS" w:cs="Arial"/>
          <w:b/>
          <w:iCs/>
          <w:lang w:eastAsia="ar-SA"/>
        </w:rPr>
        <w:t>K</w:t>
      </w:r>
      <w:r w:rsidRPr="00C74D3A">
        <w:rPr>
          <w:rFonts w:ascii="Trebuchet MS" w:hAnsi="Trebuchet MS" w:cs="Arial"/>
          <w:b/>
          <w:iCs/>
          <w:vertAlign w:val="subscript"/>
          <w:lang w:eastAsia="ar-SA"/>
        </w:rPr>
        <w:t>4</w:t>
      </w:r>
      <w:r w:rsidRPr="00C74D3A">
        <w:rPr>
          <w:rFonts w:ascii="Trebuchet MS" w:hAnsi="Trebuchet MS" w:cs="Arial"/>
          <w:b/>
          <w:iCs/>
          <w:lang w:eastAsia="ar-SA"/>
        </w:rPr>
        <w:t>]</w:t>
      </w:r>
    </w:p>
    <w:p w14:paraId="1F7741CE" w14:textId="3D2436BB" w:rsidR="00367168" w:rsidRPr="00E53D72" w:rsidRDefault="00367168" w:rsidP="00BE50FE">
      <w:pPr>
        <w:spacing w:line="360" w:lineRule="auto"/>
        <w:jc w:val="both"/>
        <w:rPr>
          <w:rFonts w:ascii="Trebuchet MS" w:hAnsi="Trebuchet MS" w:cs="Arial"/>
          <w:b/>
          <w:bCs/>
          <w:iCs/>
          <w:color w:val="EE0000"/>
        </w:rPr>
      </w:pPr>
    </w:p>
    <w:p w14:paraId="144B3DE5" w14:textId="5A9D3239" w:rsidR="00004592" w:rsidRPr="00C74D3A" w:rsidRDefault="00367168" w:rsidP="00BE50FE">
      <w:pPr>
        <w:spacing w:line="360" w:lineRule="auto"/>
        <w:jc w:val="both"/>
        <w:rPr>
          <w:rFonts w:ascii="Trebuchet MS" w:hAnsi="Trebuchet MS" w:cs="Arial"/>
          <w:b/>
          <w:bCs/>
          <w:iCs/>
        </w:rPr>
      </w:pPr>
      <w:r w:rsidRPr="00C74D3A">
        <w:rPr>
          <w:rFonts w:ascii="Trebuchet MS" w:hAnsi="Trebuchet MS" w:cs="Arial"/>
          <w:b/>
          <w:bCs/>
          <w:iCs/>
        </w:rPr>
        <w:t>Cel projektu:</w:t>
      </w:r>
    </w:p>
    <w:p w14:paraId="74B241FF" w14:textId="77777777" w:rsidR="005172CA" w:rsidRPr="00C74D3A" w:rsidRDefault="005172CA" w:rsidP="00622B6D">
      <w:pPr>
        <w:pStyle w:val="Bezodstpw1"/>
        <w:numPr>
          <w:ilvl w:val="0"/>
          <w:numId w:val="3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Uświadomienie uczestnikom programu zagrożenia związanego ze spożywaniem alkoholu przez kobiety ciężarne</w:t>
      </w:r>
      <w:r w:rsidR="00A85A92" w:rsidRPr="00C74D3A">
        <w:rPr>
          <w:rFonts w:ascii="Trebuchet MS" w:hAnsi="Trebuchet MS" w:cs="Arial"/>
          <w:sz w:val="20"/>
          <w:szCs w:val="20"/>
        </w:rPr>
        <w:t>.</w:t>
      </w:r>
    </w:p>
    <w:p w14:paraId="759AC7B3" w14:textId="77777777" w:rsidR="005172CA" w:rsidRPr="00C74D3A" w:rsidRDefault="005172CA" w:rsidP="00622B6D">
      <w:pPr>
        <w:pStyle w:val="Bezodstpw1"/>
        <w:numPr>
          <w:ilvl w:val="0"/>
          <w:numId w:val="3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Przedstawienie szkodliwego wpływu alkoholu na ciążę, jej przebieg oraz zdrowie dziecka</w:t>
      </w:r>
      <w:r w:rsidR="00A85A92" w:rsidRPr="00C74D3A">
        <w:rPr>
          <w:rFonts w:ascii="Trebuchet MS" w:hAnsi="Trebuchet MS" w:cs="Arial"/>
          <w:sz w:val="20"/>
          <w:szCs w:val="20"/>
        </w:rPr>
        <w:t>.</w:t>
      </w:r>
    </w:p>
    <w:p w14:paraId="4DEC05CD" w14:textId="77777777" w:rsidR="005172CA" w:rsidRPr="00C74D3A" w:rsidRDefault="005172CA" w:rsidP="00622B6D">
      <w:pPr>
        <w:pStyle w:val="Bezodstpw1"/>
        <w:numPr>
          <w:ilvl w:val="0"/>
          <w:numId w:val="3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 xml:space="preserve">Edukowanie w zakresie metod postępowania w przypadku problemów wychowawczych </w:t>
      </w:r>
      <w:r w:rsidRPr="00C74D3A">
        <w:rPr>
          <w:rFonts w:ascii="Trebuchet MS" w:hAnsi="Trebuchet MS" w:cs="Arial"/>
          <w:sz w:val="20"/>
          <w:szCs w:val="20"/>
        </w:rPr>
        <w:br/>
        <w:t>z dzieckiem dotkniętym FAS/FAE</w:t>
      </w:r>
      <w:r w:rsidR="00A85A92" w:rsidRPr="00C74D3A">
        <w:rPr>
          <w:rFonts w:ascii="Trebuchet MS" w:hAnsi="Trebuchet MS" w:cs="Arial"/>
          <w:sz w:val="20"/>
          <w:szCs w:val="20"/>
        </w:rPr>
        <w:t>.</w:t>
      </w:r>
    </w:p>
    <w:p w14:paraId="72A77956" w14:textId="77777777" w:rsidR="005172CA" w:rsidRPr="00C74D3A" w:rsidRDefault="005172CA" w:rsidP="00622B6D">
      <w:pPr>
        <w:pStyle w:val="Bezodstpw1"/>
        <w:numPr>
          <w:ilvl w:val="0"/>
          <w:numId w:val="3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Przedstawienie deficytów w dorosłym funkcjonowaniu osoby z FAS</w:t>
      </w:r>
      <w:r w:rsidR="00A85A92" w:rsidRPr="00C74D3A">
        <w:rPr>
          <w:rFonts w:ascii="Trebuchet MS" w:hAnsi="Trebuchet MS" w:cs="Arial"/>
          <w:sz w:val="20"/>
          <w:szCs w:val="20"/>
        </w:rPr>
        <w:t>.</w:t>
      </w:r>
    </w:p>
    <w:p w14:paraId="1DE6DFB7" w14:textId="77777777" w:rsidR="00A85A92" w:rsidRPr="00C74D3A" w:rsidRDefault="00A85A92" w:rsidP="00590C94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 xml:space="preserve">Cele zostały </w:t>
      </w:r>
      <w:r w:rsidR="003425BB" w:rsidRPr="00C74D3A">
        <w:rPr>
          <w:rFonts w:ascii="Trebuchet MS" w:hAnsi="Trebuchet MS" w:cs="Arial"/>
          <w:sz w:val="20"/>
          <w:szCs w:val="20"/>
        </w:rPr>
        <w:t>zrealizowane.</w:t>
      </w:r>
    </w:p>
    <w:p w14:paraId="3D21328B" w14:textId="77777777" w:rsidR="005172CA" w:rsidRPr="00E53D72" w:rsidRDefault="005172CA" w:rsidP="00BE50FE">
      <w:pPr>
        <w:pStyle w:val="Bezodstpw1"/>
        <w:spacing w:line="360" w:lineRule="auto"/>
        <w:rPr>
          <w:rFonts w:ascii="Trebuchet MS" w:hAnsi="Trebuchet MS" w:cs="Arial"/>
          <w:color w:val="EE0000"/>
          <w:sz w:val="20"/>
          <w:szCs w:val="20"/>
        </w:rPr>
      </w:pPr>
    </w:p>
    <w:p w14:paraId="3D9CC7C7" w14:textId="77777777" w:rsidR="005172CA" w:rsidRPr="00C74D3A" w:rsidRDefault="005172CA" w:rsidP="00BE50FE">
      <w:pPr>
        <w:pStyle w:val="Bezodstpw1"/>
        <w:spacing w:line="360" w:lineRule="auto"/>
        <w:rPr>
          <w:rFonts w:ascii="Trebuchet MS" w:hAnsi="Trebuchet MS" w:cs="Arial"/>
          <w:b/>
          <w:bCs/>
          <w:sz w:val="20"/>
          <w:szCs w:val="20"/>
        </w:rPr>
      </w:pPr>
      <w:r w:rsidRPr="00C74D3A">
        <w:rPr>
          <w:rFonts w:ascii="Trebuchet MS" w:hAnsi="Trebuchet MS" w:cs="Arial"/>
          <w:b/>
          <w:bCs/>
          <w:sz w:val="20"/>
          <w:szCs w:val="20"/>
        </w:rPr>
        <w:t xml:space="preserve">Adresat:                                                                                                                                        </w:t>
      </w:r>
    </w:p>
    <w:p w14:paraId="42A8E97F" w14:textId="5A1DCACC" w:rsidR="005172CA" w:rsidRPr="00C74D3A" w:rsidRDefault="00A85A92" w:rsidP="00BE50FE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P</w:t>
      </w:r>
      <w:r w:rsidR="005172CA" w:rsidRPr="00C74D3A">
        <w:rPr>
          <w:rFonts w:ascii="Trebuchet MS" w:hAnsi="Trebuchet MS" w:cs="Arial"/>
          <w:sz w:val="20"/>
          <w:szCs w:val="20"/>
        </w:rPr>
        <w:t xml:space="preserve">rojekt skierowany </w:t>
      </w:r>
      <w:r w:rsidR="00C74D3A">
        <w:rPr>
          <w:rFonts w:ascii="Trebuchet MS" w:hAnsi="Trebuchet MS" w:cs="Arial"/>
          <w:sz w:val="20"/>
          <w:szCs w:val="20"/>
        </w:rPr>
        <w:t>był</w:t>
      </w:r>
      <w:r w:rsidR="005172CA" w:rsidRPr="00C74D3A">
        <w:rPr>
          <w:rFonts w:ascii="Trebuchet MS" w:hAnsi="Trebuchet MS" w:cs="Arial"/>
          <w:sz w:val="20"/>
          <w:szCs w:val="20"/>
        </w:rPr>
        <w:t xml:space="preserve"> do </w:t>
      </w:r>
      <w:r w:rsidR="00C74D3A" w:rsidRPr="00C74D3A">
        <w:rPr>
          <w:rFonts w:ascii="Trebuchet MS" w:hAnsi="Trebuchet MS" w:cs="Arial"/>
          <w:sz w:val="20"/>
          <w:szCs w:val="20"/>
        </w:rPr>
        <w:t>osób wymagających wsparcia Centrum Usług Społecznych</w:t>
      </w:r>
      <w:r w:rsidR="00C74D3A">
        <w:rPr>
          <w:rFonts w:ascii="Trebuchet MS" w:hAnsi="Trebuchet MS" w:cs="Arial"/>
          <w:sz w:val="20"/>
          <w:szCs w:val="20"/>
        </w:rPr>
        <w:t xml:space="preserve">. </w:t>
      </w:r>
    </w:p>
    <w:p w14:paraId="65127C8F" w14:textId="77777777" w:rsidR="005172CA" w:rsidRPr="00C74D3A" w:rsidRDefault="005172CA" w:rsidP="00BE50FE">
      <w:pPr>
        <w:pStyle w:val="Bezodstpw1"/>
        <w:spacing w:line="360" w:lineRule="auto"/>
        <w:rPr>
          <w:rFonts w:ascii="Trebuchet MS" w:hAnsi="Trebuchet MS" w:cs="Arial"/>
          <w:bCs/>
          <w:sz w:val="20"/>
          <w:szCs w:val="20"/>
        </w:rPr>
      </w:pPr>
    </w:p>
    <w:p w14:paraId="11416879" w14:textId="77777777" w:rsidR="005172CA" w:rsidRPr="00C74D3A" w:rsidRDefault="005172CA" w:rsidP="00BE50FE">
      <w:pPr>
        <w:pStyle w:val="Bezodstpw1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C74D3A">
        <w:rPr>
          <w:rFonts w:ascii="Trebuchet MS" w:hAnsi="Trebuchet MS" w:cs="Arial"/>
          <w:b/>
          <w:bCs/>
          <w:sz w:val="20"/>
          <w:szCs w:val="20"/>
        </w:rPr>
        <w:t xml:space="preserve">Realizator projektu:     </w:t>
      </w:r>
      <w:r w:rsidRPr="00C74D3A">
        <w:rPr>
          <w:rFonts w:ascii="Trebuchet MS" w:hAnsi="Trebuchet MS" w:cs="Arial"/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14:paraId="15519A5D" w14:textId="334117BF" w:rsidR="005172CA" w:rsidRPr="00C74D3A" w:rsidRDefault="00C74D3A" w:rsidP="00BE50FE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 xml:space="preserve">Centrum Usług Społecznych </w:t>
      </w:r>
      <w:r w:rsidR="005172CA" w:rsidRPr="00C74D3A">
        <w:rPr>
          <w:rFonts w:ascii="Trebuchet MS" w:hAnsi="Trebuchet MS" w:cs="Arial"/>
          <w:sz w:val="20"/>
          <w:szCs w:val="20"/>
        </w:rPr>
        <w:t>w Rudzie Śląskiej w ramach Działu Klub Integracji Społecznej.</w:t>
      </w:r>
    </w:p>
    <w:p w14:paraId="769BA24C" w14:textId="77777777" w:rsidR="005172CA" w:rsidRPr="00E53D72" w:rsidRDefault="005172CA" w:rsidP="00BE50FE">
      <w:pPr>
        <w:pStyle w:val="Bezodstpw1"/>
        <w:spacing w:line="360" w:lineRule="auto"/>
        <w:rPr>
          <w:rFonts w:ascii="Trebuchet MS" w:hAnsi="Trebuchet MS" w:cs="Arial"/>
          <w:color w:val="EE0000"/>
          <w:sz w:val="20"/>
          <w:szCs w:val="20"/>
        </w:rPr>
      </w:pPr>
    </w:p>
    <w:p w14:paraId="4BAE2682" w14:textId="707DA572" w:rsidR="005172CA" w:rsidRPr="00C74D3A" w:rsidRDefault="005172CA" w:rsidP="00BE50FE">
      <w:pPr>
        <w:pStyle w:val="Bezodstpw1"/>
        <w:spacing w:line="360" w:lineRule="auto"/>
        <w:rPr>
          <w:rFonts w:ascii="Trebuchet MS" w:hAnsi="Trebuchet MS" w:cs="Arial"/>
          <w:b/>
          <w:bCs/>
          <w:sz w:val="20"/>
          <w:szCs w:val="20"/>
        </w:rPr>
      </w:pPr>
      <w:r w:rsidRPr="00C74D3A">
        <w:rPr>
          <w:rFonts w:ascii="Trebuchet MS" w:hAnsi="Trebuchet MS" w:cs="Arial"/>
          <w:b/>
          <w:bCs/>
          <w:sz w:val="20"/>
          <w:szCs w:val="20"/>
        </w:rPr>
        <w:t>Etapy realizacji</w:t>
      </w:r>
      <w:r w:rsidR="00B87A6A" w:rsidRPr="00C74D3A">
        <w:rPr>
          <w:rFonts w:ascii="Trebuchet MS" w:hAnsi="Trebuchet MS" w:cs="Arial"/>
          <w:b/>
          <w:bCs/>
        </w:rPr>
        <w:t xml:space="preserve"> </w:t>
      </w:r>
      <w:r w:rsidR="00B87A6A" w:rsidRPr="00C74D3A">
        <w:rPr>
          <w:rFonts w:ascii="Trebuchet MS" w:hAnsi="Trebuchet MS" w:cs="Arial"/>
          <w:b/>
          <w:bCs/>
          <w:sz w:val="20"/>
          <w:szCs w:val="20"/>
        </w:rPr>
        <w:t>projektu</w:t>
      </w:r>
      <w:r w:rsidRPr="00C74D3A">
        <w:rPr>
          <w:rFonts w:ascii="Trebuchet MS" w:hAnsi="Trebuchet MS" w:cs="Arial"/>
          <w:b/>
          <w:bCs/>
          <w:sz w:val="20"/>
          <w:szCs w:val="20"/>
        </w:rPr>
        <w:t xml:space="preserve">:                                                                                                                                            </w:t>
      </w:r>
    </w:p>
    <w:p w14:paraId="73082E74" w14:textId="77777777" w:rsidR="003425BB" w:rsidRPr="00C74D3A" w:rsidRDefault="003425BB" w:rsidP="008722BE">
      <w:pPr>
        <w:pStyle w:val="Bezodstpw1"/>
        <w:numPr>
          <w:ilvl w:val="0"/>
          <w:numId w:val="8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Rekrutacja przez pracowników socjalnych do uczestnictwa w cyklu zajęć.</w:t>
      </w:r>
    </w:p>
    <w:p w14:paraId="1BEB0131" w14:textId="019E4510" w:rsidR="003425BB" w:rsidRPr="00C74D3A" w:rsidRDefault="003425BB" w:rsidP="008722BE">
      <w:pPr>
        <w:pStyle w:val="Bezodstpw1"/>
        <w:numPr>
          <w:ilvl w:val="0"/>
          <w:numId w:val="8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Przekazan</w:t>
      </w:r>
      <w:r w:rsidR="009F1D7F" w:rsidRPr="00C74D3A">
        <w:rPr>
          <w:rFonts w:ascii="Trebuchet MS" w:hAnsi="Trebuchet MS" w:cs="Arial"/>
          <w:sz w:val="20"/>
          <w:szCs w:val="20"/>
        </w:rPr>
        <w:t>ie</w:t>
      </w:r>
      <w:r w:rsidRPr="00C74D3A">
        <w:rPr>
          <w:rFonts w:ascii="Trebuchet MS" w:hAnsi="Trebuchet MS" w:cs="Arial"/>
          <w:sz w:val="20"/>
          <w:szCs w:val="20"/>
        </w:rPr>
        <w:t xml:space="preserve"> list </w:t>
      </w:r>
      <w:r w:rsidR="00C74D3A" w:rsidRPr="00C74D3A">
        <w:rPr>
          <w:rFonts w:ascii="Trebuchet MS" w:hAnsi="Trebuchet MS" w:cs="Arial"/>
          <w:sz w:val="20"/>
          <w:szCs w:val="20"/>
        </w:rPr>
        <w:t xml:space="preserve">osób zakwalifikowanych do udziału w projekcie </w:t>
      </w:r>
      <w:r w:rsidRPr="00C74D3A">
        <w:rPr>
          <w:rFonts w:ascii="Trebuchet MS" w:hAnsi="Trebuchet MS" w:cs="Arial"/>
          <w:sz w:val="20"/>
          <w:szCs w:val="20"/>
        </w:rPr>
        <w:t xml:space="preserve">pracownikom </w:t>
      </w:r>
      <w:r w:rsidR="009F1D7F" w:rsidRPr="00C74D3A">
        <w:rPr>
          <w:rFonts w:ascii="Trebuchet MS" w:hAnsi="Trebuchet MS" w:cs="Arial"/>
          <w:sz w:val="20"/>
          <w:szCs w:val="20"/>
        </w:rPr>
        <w:t>socjalnym</w:t>
      </w:r>
      <w:r w:rsidRPr="00C74D3A">
        <w:rPr>
          <w:rFonts w:ascii="Trebuchet MS" w:hAnsi="Trebuchet MS" w:cs="Arial"/>
          <w:sz w:val="20"/>
          <w:szCs w:val="20"/>
        </w:rPr>
        <w:t>.</w:t>
      </w:r>
    </w:p>
    <w:p w14:paraId="219981C1" w14:textId="37B92ED3" w:rsidR="003425BB" w:rsidRPr="00C74D3A" w:rsidRDefault="003425BB" w:rsidP="008722BE">
      <w:pPr>
        <w:pStyle w:val="Bezodstpw1"/>
        <w:numPr>
          <w:ilvl w:val="0"/>
          <w:numId w:val="8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Podpisan</w:t>
      </w:r>
      <w:r w:rsidR="009F1D7F" w:rsidRPr="00C74D3A">
        <w:rPr>
          <w:rFonts w:ascii="Trebuchet MS" w:hAnsi="Trebuchet MS" w:cs="Arial"/>
          <w:sz w:val="20"/>
          <w:szCs w:val="20"/>
        </w:rPr>
        <w:t>ie</w:t>
      </w:r>
      <w:r w:rsidRPr="00C74D3A">
        <w:rPr>
          <w:rFonts w:ascii="Trebuchet MS" w:hAnsi="Trebuchet MS" w:cs="Arial"/>
          <w:sz w:val="20"/>
          <w:szCs w:val="20"/>
        </w:rPr>
        <w:t xml:space="preserve"> kontrakt</w:t>
      </w:r>
      <w:r w:rsidR="009F1D7F" w:rsidRPr="00C74D3A">
        <w:rPr>
          <w:rFonts w:ascii="Trebuchet MS" w:hAnsi="Trebuchet MS" w:cs="Arial"/>
          <w:sz w:val="20"/>
          <w:szCs w:val="20"/>
        </w:rPr>
        <w:t>ów</w:t>
      </w:r>
      <w:r w:rsidRPr="00C74D3A">
        <w:rPr>
          <w:rFonts w:ascii="Trebuchet MS" w:hAnsi="Trebuchet MS" w:cs="Arial"/>
          <w:sz w:val="20"/>
          <w:szCs w:val="20"/>
        </w:rPr>
        <w:t xml:space="preserve"> socjaln</w:t>
      </w:r>
      <w:r w:rsidR="009F1D7F" w:rsidRPr="00C74D3A">
        <w:rPr>
          <w:rFonts w:ascii="Trebuchet MS" w:hAnsi="Trebuchet MS" w:cs="Arial"/>
          <w:sz w:val="20"/>
          <w:szCs w:val="20"/>
        </w:rPr>
        <w:t>ych</w:t>
      </w:r>
      <w:r w:rsidR="00C74D3A">
        <w:rPr>
          <w:rFonts w:ascii="Trebuchet MS" w:hAnsi="Trebuchet MS" w:cs="Arial"/>
          <w:sz w:val="20"/>
          <w:szCs w:val="20"/>
        </w:rPr>
        <w:t xml:space="preserve"> z uczestnikami</w:t>
      </w:r>
      <w:r w:rsidRPr="00C74D3A">
        <w:rPr>
          <w:rFonts w:ascii="Trebuchet MS" w:hAnsi="Trebuchet MS" w:cs="Arial"/>
          <w:sz w:val="20"/>
          <w:szCs w:val="20"/>
        </w:rPr>
        <w:t>.</w:t>
      </w:r>
    </w:p>
    <w:p w14:paraId="1913917F" w14:textId="77777777" w:rsidR="003425BB" w:rsidRPr="00C74D3A" w:rsidRDefault="003425BB" w:rsidP="008722BE">
      <w:pPr>
        <w:pStyle w:val="Bezodstpw1"/>
        <w:numPr>
          <w:ilvl w:val="0"/>
          <w:numId w:val="8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Udział w zajęciach zgodnie z ustalonym harmonogramem.</w:t>
      </w:r>
    </w:p>
    <w:p w14:paraId="1EC17A73" w14:textId="0276BD70" w:rsidR="003425BB" w:rsidRPr="00C74D3A" w:rsidRDefault="003425BB" w:rsidP="008722BE">
      <w:pPr>
        <w:pStyle w:val="Bezodstpw1"/>
        <w:numPr>
          <w:ilvl w:val="0"/>
          <w:numId w:val="8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Pracownik Działu Klub Integracji Społecznej,</w:t>
      </w:r>
      <w:r w:rsidR="00367168" w:rsidRPr="00C74D3A">
        <w:rPr>
          <w:rFonts w:ascii="Trebuchet MS" w:hAnsi="Trebuchet MS" w:cs="Arial"/>
          <w:sz w:val="20"/>
          <w:szCs w:val="20"/>
        </w:rPr>
        <w:t xml:space="preserve"> </w:t>
      </w:r>
      <w:r w:rsidRPr="00C74D3A">
        <w:rPr>
          <w:rFonts w:ascii="Trebuchet MS" w:hAnsi="Trebuchet MS" w:cs="Arial"/>
          <w:sz w:val="20"/>
          <w:szCs w:val="20"/>
        </w:rPr>
        <w:t xml:space="preserve">prowadzący zajęcia informował pisemnie </w:t>
      </w:r>
      <w:r w:rsidR="009F1D7F" w:rsidRPr="00C74D3A">
        <w:rPr>
          <w:rFonts w:ascii="Trebuchet MS" w:hAnsi="Trebuchet MS" w:cs="Arial"/>
          <w:sz w:val="20"/>
          <w:szCs w:val="20"/>
        </w:rPr>
        <w:t xml:space="preserve">pracownika socjalnego </w:t>
      </w:r>
      <w:r w:rsidRPr="00C74D3A">
        <w:rPr>
          <w:rFonts w:ascii="Trebuchet MS" w:hAnsi="Trebuchet MS" w:cs="Arial"/>
          <w:sz w:val="20"/>
          <w:szCs w:val="20"/>
        </w:rPr>
        <w:t>o każdej nieobecności na zajęciach oraz ustalał termin odpracowania spotkania.</w:t>
      </w:r>
    </w:p>
    <w:p w14:paraId="69850B1E" w14:textId="77777777" w:rsidR="00C73EB2" w:rsidRPr="00E53D72" w:rsidRDefault="00C73EB2" w:rsidP="003425BB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jc w:val="both"/>
        <w:rPr>
          <w:rFonts w:ascii="Trebuchet MS" w:hAnsi="Trebuchet MS" w:cs="Arial"/>
          <w:b/>
          <w:bCs/>
          <w:i w:val="0"/>
          <w:iCs w:val="0"/>
          <w:color w:val="EE0000"/>
          <w:sz w:val="20"/>
          <w:szCs w:val="20"/>
        </w:rPr>
      </w:pPr>
    </w:p>
    <w:p w14:paraId="30087F00" w14:textId="77777777" w:rsidR="00C73EB2" w:rsidRPr="00C74D3A" w:rsidRDefault="00C73EB2" w:rsidP="00C73EB2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C74D3A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Osiągnięte efekty, wskaźniki realizacji działań:</w:t>
      </w:r>
    </w:p>
    <w:p w14:paraId="50FCFB91" w14:textId="5E77FDAD" w:rsidR="003425BB" w:rsidRPr="00C74D3A" w:rsidRDefault="003425BB" w:rsidP="003425BB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 xml:space="preserve">Wzrost świadomości uczestników projektu o zagrożeniach związanych z używaniem alkoholu. Nabycie bądź zwiększenie wiedzy na temat metod postępowania z dzieckiem </w:t>
      </w:r>
      <w:r w:rsidR="00C74D3A" w:rsidRPr="00C74D3A">
        <w:rPr>
          <w:rFonts w:ascii="Trebuchet MS" w:hAnsi="Trebuchet MS" w:cs="Arial"/>
          <w:sz w:val="20"/>
          <w:szCs w:val="20"/>
        </w:rPr>
        <w:t>dotkniętym FAS</w:t>
      </w:r>
      <w:r w:rsidRPr="00C74D3A">
        <w:rPr>
          <w:rFonts w:ascii="Trebuchet MS" w:hAnsi="Trebuchet MS" w:cs="Arial"/>
          <w:sz w:val="20"/>
          <w:szCs w:val="20"/>
        </w:rPr>
        <w:t>.</w:t>
      </w:r>
    </w:p>
    <w:p w14:paraId="2AC8AD39" w14:textId="77777777" w:rsidR="00875EB0" w:rsidRPr="00E53D72" w:rsidRDefault="00875EB0" w:rsidP="003425BB">
      <w:pPr>
        <w:pStyle w:val="Bezodstpw1"/>
        <w:spacing w:line="360" w:lineRule="auto"/>
        <w:jc w:val="both"/>
        <w:rPr>
          <w:rFonts w:ascii="Trebuchet MS" w:hAnsi="Trebuchet MS" w:cs="Arial"/>
          <w:color w:val="EE0000"/>
          <w:sz w:val="20"/>
          <w:szCs w:val="20"/>
        </w:rPr>
      </w:pPr>
    </w:p>
    <w:p w14:paraId="144BB7FB" w14:textId="41EC8C21" w:rsidR="003425BB" w:rsidRPr="00C74D3A" w:rsidRDefault="003425BB" w:rsidP="003425BB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>Wskaźniki:</w:t>
      </w:r>
    </w:p>
    <w:p w14:paraId="37DDC48B" w14:textId="06418426" w:rsidR="003425BB" w:rsidRPr="00C74D3A" w:rsidRDefault="003425BB" w:rsidP="00E713A8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 xml:space="preserve">liczba osób, które ukończyły zajęcia - </w:t>
      </w:r>
      <w:r w:rsidR="00C74D3A" w:rsidRPr="00C74D3A">
        <w:rPr>
          <w:rFonts w:ascii="Trebuchet MS" w:hAnsi="Trebuchet MS" w:cs="Arial"/>
          <w:sz w:val="20"/>
          <w:szCs w:val="20"/>
        </w:rPr>
        <w:t>5</w:t>
      </w:r>
      <w:r w:rsidRPr="00C74D3A">
        <w:rPr>
          <w:rFonts w:ascii="Trebuchet MS" w:hAnsi="Trebuchet MS" w:cs="Arial"/>
          <w:sz w:val="20"/>
          <w:szCs w:val="20"/>
        </w:rPr>
        <w:t>.</w:t>
      </w:r>
    </w:p>
    <w:p w14:paraId="51C9D05A" w14:textId="77777777" w:rsidR="00C73EB2" w:rsidRPr="00E53D72" w:rsidRDefault="00C73EB2" w:rsidP="002B7AD3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color w:val="EE0000"/>
          <w:kern w:val="3"/>
          <w:lang w:eastAsia="zh-CN" w:bidi="hi-IN"/>
        </w:rPr>
      </w:pPr>
    </w:p>
    <w:p w14:paraId="464AEDF4" w14:textId="77777777" w:rsidR="00C73EB2" w:rsidRPr="00C74D3A" w:rsidRDefault="00C73EB2" w:rsidP="00C73EB2">
      <w:pPr>
        <w:spacing w:line="360" w:lineRule="auto"/>
        <w:jc w:val="both"/>
        <w:rPr>
          <w:rFonts w:ascii="Trebuchet MS" w:hAnsi="Trebuchet MS"/>
          <w:b/>
        </w:rPr>
      </w:pPr>
      <w:r w:rsidRPr="00C74D3A">
        <w:rPr>
          <w:rFonts w:ascii="Trebuchet MS" w:hAnsi="Trebuchet MS"/>
          <w:b/>
        </w:rPr>
        <w:t xml:space="preserve">Źródło finansowania: </w:t>
      </w:r>
    </w:p>
    <w:p w14:paraId="43977AA3" w14:textId="67310F80" w:rsidR="00C73EB2" w:rsidRPr="00C74D3A" w:rsidRDefault="00C73EB2" w:rsidP="00C74D3A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74D3A">
        <w:rPr>
          <w:rFonts w:ascii="Trebuchet MS" w:hAnsi="Trebuchet MS" w:cs="Arial"/>
          <w:sz w:val="20"/>
          <w:szCs w:val="20"/>
        </w:rPr>
        <w:t xml:space="preserve">W ramach budżetu </w:t>
      </w:r>
      <w:r w:rsidR="00C74D3A" w:rsidRPr="00C74D3A">
        <w:rPr>
          <w:rFonts w:ascii="Trebuchet MS" w:hAnsi="Trebuchet MS" w:cs="Arial"/>
          <w:sz w:val="20"/>
          <w:szCs w:val="20"/>
        </w:rPr>
        <w:t xml:space="preserve">Centrum Usług Społecznych </w:t>
      </w:r>
      <w:r w:rsidR="00367168" w:rsidRPr="00C74D3A">
        <w:rPr>
          <w:rFonts w:ascii="Trebuchet MS" w:hAnsi="Trebuchet MS" w:cs="Arial"/>
          <w:sz w:val="20"/>
          <w:szCs w:val="20"/>
        </w:rPr>
        <w:t>w Rudzie Śląskiej</w:t>
      </w:r>
      <w:r w:rsidRPr="00C74D3A">
        <w:rPr>
          <w:rFonts w:ascii="Trebuchet MS" w:hAnsi="Trebuchet MS" w:cs="Arial"/>
          <w:sz w:val="20"/>
          <w:szCs w:val="20"/>
        </w:rPr>
        <w:t>.</w:t>
      </w:r>
    </w:p>
    <w:p w14:paraId="1AD9120C" w14:textId="77777777" w:rsidR="00BB52C2" w:rsidRPr="00E53D72" w:rsidRDefault="00BB52C2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8F068DC" w14:textId="77777777" w:rsidR="00E43DAB" w:rsidRPr="00E53D72" w:rsidRDefault="00E43DAB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55D7FC1" w14:textId="77777777" w:rsidR="00CE395F" w:rsidRPr="00E53D72" w:rsidRDefault="00CE395F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6B9F900" w14:textId="77777777" w:rsidR="00CE395F" w:rsidRPr="00E53D72" w:rsidRDefault="00CE395F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1914F2A" w14:textId="77777777" w:rsidR="00CE395F" w:rsidRPr="00E53D72" w:rsidRDefault="00CE395F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BA9DDB9" w14:textId="77777777" w:rsidR="005172CA" w:rsidRPr="00B32A23" w:rsidRDefault="005172CA" w:rsidP="00BE50FE">
      <w:pPr>
        <w:widowControl w:val="0"/>
        <w:spacing w:line="360" w:lineRule="auto"/>
        <w:jc w:val="both"/>
        <w:rPr>
          <w:rFonts w:ascii="Trebuchet MS" w:hAnsi="Trebuchet MS" w:cs="Arial"/>
          <w:b/>
        </w:rPr>
      </w:pPr>
      <w:r w:rsidRPr="00B32A23">
        <w:rPr>
          <w:rFonts w:ascii="Trebuchet MS" w:hAnsi="Trebuchet MS" w:cs="Arial"/>
          <w:b/>
        </w:rPr>
        <w:t>Termin realizacji:</w:t>
      </w:r>
    </w:p>
    <w:p w14:paraId="6EABEAA8" w14:textId="366729AA" w:rsidR="006937AC" w:rsidRPr="00B32A23" w:rsidRDefault="00DF7267" w:rsidP="00DF726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32A23">
        <w:rPr>
          <w:rFonts w:ascii="Trebuchet MS" w:hAnsi="Trebuchet MS" w:cs="Arial"/>
          <w:lang w:eastAsia="ar-SA"/>
        </w:rPr>
        <w:t>Projekt realizowany od 2012 roku jako</w:t>
      </w:r>
      <w:r w:rsidR="003F6E9F" w:rsidRPr="00B32A23">
        <w:rPr>
          <w:rFonts w:ascii="Trebuchet MS" w:hAnsi="Trebuchet MS" w:cs="Arial"/>
          <w:lang w:eastAsia="ar-SA"/>
        </w:rPr>
        <w:t>:” FAS</w:t>
      </w:r>
      <w:r w:rsidRPr="00B32A23">
        <w:rPr>
          <w:rFonts w:ascii="Trebuchet MS" w:hAnsi="Trebuchet MS" w:cs="Arial"/>
          <w:lang w:eastAsia="ar-SA"/>
        </w:rPr>
        <w:t xml:space="preserve"> – grupa edukacyjna dla kobiet – klientek pomocy społecznej”, od 2014 roku realizowany pod nazwą </w:t>
      </w:r>
      <w:r w:rsidR="003F6E9F" w:rsidRPr="00B32A23">
        <w:rPr>
          <w:rFonts w:ascii="Trebuchet MS" w:hAnsi="Trebuchet MS" w:cs="Arial"/>
          <w:lang w:eastAsia="ar-SA"/>
        </w:rPr>
        <w:t>„FAS</w:t>
      </w:r>
      <w:r w:rsidR="00B375B8" w:rsidRPr="00B32A23">
        <w:rPr>
          <w:rFonts w:ascii="Trebuchet MS" w:hAnsi="Trebuchet MS" w:cs="Arial"/>
          <w:lang w:eastAsia="ar-SA"/>
        </w:rPr>
        <w:t>/FAE</w:t>
      </w:r>
      <w:r w:rsidRPr="00B32A23">
        <w:rPr>
          <w:rFonts w:ascii="Trebuchet MS" w:hAnsi="Trebuchet MS" w:cs="Arial"/>
          <w:lang w:eastAsia="ar-SA"/>
        </w:rPr>
        <w:t xml:space="preserve"> – grupa edukacyjna dla klientów pomocy społecznej”. </w:t>
      </w:r>
    </w:p>
    <w:p w14:paraId="4A59BF13" w14:textId="02F0DFBA" w:rsidR="00B32A23" w:rsidRPr="00B32A23" w:rsidRDefault="00B32A23" w:rsidP="00B32A23">
      <w:pPr>
        <w:suppressAutoHyphens/>
        <w:overflowPunct w:val="0"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B32A23">
        <w:rPr>
          <w:rFonts w:ascii="Trebuchet MS" w:eastAsia="NSimSun" w:hAnsi="Trebuchet MS" w:cs="Lucida Sans"/>
          <w:kern w:val="3"/>
          <w:lang w:eastAsia="zh-CN" w:bidi="hi-IN"/>
        </w:rPr>
        <w:t>Projekt nie będzie kontynuowany w 2026</w:t>
      </w:r>
      <w:r w:rsidR="00BF03F3">
        <w:rPr>
          <w:rFonts w:ascii="Trebuchet MS" w:eastAsia="NSimSun" w:hAnsi="Trebuchet MS" w:cs="Lucida Sans"/>
          <w:kern w:val="3"/>
          <w:lang w:eastAsia="zh-CN" w:bidi="hi-IN"/>
        </w:rPr>
        <w:t>r</w:t>
      </w:r>
      <w:r w:rsidRPr="00B32A23">
        <w:rPr>
          <w:rFonts w:ascii="Trebuchet MS" w:eastAsia="NSimSun" w:hAnsi="Trebuchet MS" w:cs="Lucida Sans"/>
          <w:kern w:val="3"/>
          <w:lang w:eastAsia="zh-CN" w:bidi="hi-IN"/>
        </w:rPr>
        <w:t>. Tematyka w nim związana będzie jednym z elementów nowego projektu „Mam wybór – wybieram życie. Zajęcia edukacyjne o charakterze profilaktycznym”.</w:t>
      </w:r>
    </w:p>
    <w:p w14:paraId="04D596CC" w14:textId="77777777" w:rsidR="005172CA" w:rsidRPr="00E53D72" w:rsidRDefault="005172CA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106B307" w14:textId="77777777" w:rsidR="00185E09" w:rsidRPr="00E53D72" w:rsidRDefault="00185E0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90EDFBF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AAA71CF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7DD00B8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471699C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DED6C8D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86A1FC3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A513AB4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945F470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BBF5FDB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7CD0F14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0C846C9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E5062AA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CE5DED6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9A291BC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CBD928B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FABAFA5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87E1BEB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901CB14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4D8ADC3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78ED01C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CD2737A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0A4D6BB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ECE7B61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26021F6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D03CAFD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58EFF9D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9F0EA40" w14:textId="14961C92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8DC2A91" w14:textId="77777777" w:rsidR="001A43EB" w:rsidRPr="00E53D72" w:rsidRDefault="001A43E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8EFD807" w14:textId="77777777" w:rsidR="001A43EB" w:rsidRPr="00E53D72" w:rsidRDefault="001A43E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DD2C815" w14:textId="77777777" w:rsidR="00BB52C2" w:rsidRPr="00E53D72" w:rsidRDefault="00BB52C2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A576647" w14:textId="77777777" w:rsidR="00DB31A1" w:rsidRPr="00E53D72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D2CF638" w14:textId="77777777" w:rsidR="00367168" w:rsidRPr="00E53D72" w:rsidRDefault="00367168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86DCC1B" w14:textId="77777777" w:rsidR="009D6125" w:rsidRPr="00B32A23" w:rsidRDefault="009D6125" w:rsidP="009D612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bookmarkStart w:id="10" w:name="_Hlk66272137"/>
      <w:r w:rsidRPr="00B32A23">
        <w:rPr>
          <w:rFonts w:ascii="Trebuchet MS" w:hAnsi="Trebuchet MS"/>
          <w:b/>
          <w:bCs/>
          <w:lang w:eastAsia="ar-SA"/>
        </w:rPr>
        <w:t xml:space="preserve">Motywowanie do utrzymywania trzeźwego stylu życia </w:t>
      </w:r>
      <w:r w:rsidRPr="00B32A23">
        <w:rPr>
          <w:rFonts w:ascii="Trebuchet MS" w:hAnsi="Trebuchet MS" w:cs="Arial"/>
          <w:b/>
          <w:bCs/>
          <w:lang w:eastAsia="ar-SA"/>
        </w:rPr>
        <w:t>osób wymagających wsparcia Centrum Usług Społecznych</w:t>
      </w:r>
      <w:r w:rsidRPr="00B32A23">
        <w:rPr>
          <w:rFonts w:ascii="Trebuchet MS" w:hAnsi="Trebuchet MS"/>
          <w:b/>
          <w:bCs/>
          <w:lang w:eastAsia="ar-SA"/>
        </w:rPr>
        <w:t>, zagrożonych wykluczeniem społecznym</w:t>
      </w:r>
      <w:r w:rsidRPr="00B32A23">
        <w:rPr>
          <w:rFonts w:ascii="Trebuchet MS" w:hAnsi="Trebuchet MS"/>
          <w:b/>
          <w:bCs/>
          <w:iCs/>
          <w:lang w:eastAsia="ar-SA"/>
        </w:rPr>
        <w:t xml:space="preserve"> </w:t>
      </w:r>
      <w:r w:rsidRPr="00B32A23">
        <w:rPr>
          <w:rFonts w:ascii="Trebuchet MS" w:hAnsi="Trebuchet MS" w:cs="Arial"/>
          <w:b/>
          <w:bCs/>
          <w:iCs/>
          <w:lang w:eastAsia="ar-SA"/>
        </w:rPr>
        <w:t>[C</w:t>
      </w:r>
      <w:r w:rsidRPr="00B32A23">
        <w:rPr>
          <w:rFonts w:ascii="Trebuchet MS" w:hAnsi="Trebuchet MS" w:cs="Arial"/>
          <w:b/>
          <w:bCs/>
          <w:iCs/>
          <w:vertAlign w:val="subscript"/>
          <w:lang w:eastAsia="ar-SA"/>
        </w:rPr>
        <w:t>1</w:t>
      </w:r>
      <w:r w:rsidRPr="00B32A23">
        <w:rPr>
          <w:rFonts w:ascii="Trebuchet MS" w:hAnsi="Trebuchet MS" w:cs="Arial"/>
          <w:b/>
          <w:bCs/>
          <w:iCs/>
          <w:lang w:eastAsia="ar-SA"/>
        </w:rPr>
        <w:t>K</w:t>
      </w:r>
      <w:r w:rsidRPr="00B32A23">
        <w:rPr>
          <w:rFonts w:ascii="Trebuchet MS" w:hAnsi="Trebuchet MS" w:cs="Arial"/>
          <w:b/>
          <w:bCs/>
          <w:iCs/>
          <w:vertAlign w:val="subscript"/>
          <w:lang w:eastAsia="ar-SA"/>
        </w:rPr>
        <w:t>4</w:t>
      </w:r>
      <w:r w:rsidRPr="00B32A23">
        <w:rPr>
          <w:rFonts w:ascii="Trebuchet MS" w:hAnsi="Trebuchet MS" w:cs="Arial"/>
          <w:b/>
          <w:bCs/>
          <w:iCs/>
          <w:lang w:eastAsia="ar-SA"/>
        </w:rPr>
        <w:t>]</w:t>
      </w:r>
    </w:p>
    <w:p w14:paraId="4F46507F" w14:textId="788B0EC8" w:rsidR="009D6125" w:rsidRPr="00E53D72" w:rsidRDefault="009D6125" w:rsidP="00BE50FE">
      <w:pPr>
        <w:spacing w:line="360" w:lineRule="auto"/>
        <w:jc w:val="both"/>
        <w:rPr>
          <w:rFonts w:ascii="Trebuchet MS" w:hAnsi="Trebuchet MS" w:cs="Arial"/>
          <w:b/>
          <w:bCs/>
          <w:iCs/>
          <w:color w:val="EE0000"/>
        </w:rPr>
      </w:pPr>
    </w:p>
    <w:bookmarkEnd w:id="10"/>
    <w:p w14:paraId="36A83571" w14:textId="77777777" w:rsidR="00004592" w:rsidRPr="00E53D72" w:rsidRDefault="0000459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center"/>
        <w:rPr>
          <w:rFonts w:ascii="Trebuchet MS" w:hAnsi="Trebuchet MS" w:cs="Arial"/>
          <w:b/>
          <w:bCs/>
          <w:i w:val="0"/>
          <w:iCs w:val="0"/>
          <w:color w:val="EE0000"/>
          <w:sz w:val="20"/>
          <w:szCs w:val="20"/>
        </w:rPr>
      </w:pPr>
    </w:p>
    <w:p w14:paraId="6E170E75" w14:textId="77777777" w:rsidR="00A85C34" w:rsidRPr="00B32A23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B32A23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Cel projektu:</w:t>
      </w:r>
    </w:p>
    <w:p w14:paraId="2D4AD18C" w14:textId="1C33386A" w:rsidR="00EE1849" w:rsidRPr="00EE1849" w:rsidRDefault="00A85C34" w:rsidP="00EE1849">
      <w:pPr>
        <w:pStyle w:val="Tekstpodstawowy"/>
        <w:spacing w:line="360" w:lineRule="auto"/>
        <w:rPr>
          <w:rFonts w:ascii="Trebuchet MS" w:hAnsi="Trebuchet MS" w:cs="Arial"/>
          <w:sz w:val="20"/>
          <w:szCs w:val="20"/>
        </w:rPr>
      </w:pPr>
      <w:r w:rsidRPr="00B32A23">
        <w:rPr>
          <w:rFonts w:ascii="Trebuchet MS" w:hAnsi="Trebuchet MS" w:cs="Arial"/>
          <w:sz w:val="20"/>
          <w:szCs w:val="20"/>
        </w:rPr>
        <w:t xml:space="preserve">Przeciwdziałanie społecznemu wykluczeniu i marginalizacji osób z zespołem zależności alkoholowej – </w:t>
      </w:r>
      <w:r w:rsidR="00B32A23" w:rsidRPr="00B32A23">
        <w:rPr>
          <w:rFonts w:ascii="Trebuchet MS" w:hAnsi="Trebuchet MS" w:cs="Arial"/>
          <w:sz w:val="20"/>
          <w:szCs w:val="20"/>
        </w:rPr>
        <w:t>nieutrzymujących</w:t>
      </w:r>
      <w:r w:rsidRPr="00B32A23">
        <w:rPr>
          <w:rFonts w:ascii="Trebuchet MS" w:hAnsi="Trebuchet MS" w:cs="Arial"/>
          <w:sz w:val="20"/>
          <w:szCs w:val="20"/>
        </w:rPr>
        <w:t xml:space="preserve"> trzeźwości oraz nadużywających alkoholu, korzystających ze świadczeń pomocy społecznej, poprzez motywowanie osób do kontaktu z placówką odwykową w celu poddania </w:t>
      </w:r>
      <w:r w:rsidRPr="00B32A23">
        <w:rPr>
          <w:rFonts w:ascii="Trebuchet MS" w:hAnsi="Trebuchet MS" w:cs="Arial"/>
          <w:sz w:val="20"/>
          <w:szCs w:val="20"/>
        </w:rPr>
        <w:br/>
        <w:t xml:space="preserve">się diagnozie bądź podjęcia leczenia odwykowego i prowadzenia trzeźwego stylu życia. Cel został osiągnięty. </w:t>
      </w:r>
    </w:p>
    <w:p w14:paraId="35CF8EE4" w14:textId="77777777" w:rsidR="00EE1849" w:rsidRPr="00E53D72" w:rsidRDefault="00EE1849" w:rsidP="00A85C34">
      <w:pPr>
        <w:pStyle w:val="Tekstpodstawowy"/>
        <w:tabs>
          <w:tab w:val="left" w:pos="360"/>
        </w:tabs>
        <w:spacing w:line="360" w:lineRule="auto"/>
        <w:ind w:left="360"/>
        <w:rPr>
          <w:rFonts w:ascii="Trebuchet MS" w:hAnsi="Trebuchet MS" w:cs="Arial"/>
          <w:color w:val="EE0000"/>
          <w:sz w:val="20"/>
          <w:szCs w:val="20"/>
        </w:rPr>
      </w:pPr>
    </w:p>
    <w:p w14:paraId="1C78894C" w14:textId="77777777" w:rsidR="00A85C34" w:rsidRPr="007110CB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</w:pPr>
      <w:r w:rsidRPr="007110CB"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  <w:t>Adresat:</w:t>
      </w:r>
    </w:p>
    <w:p w14:paraId="5737D93D" w14:textId="791D8D0F" w:rsidR="00A85C34" w:rsidRPr="007110CB" w:rsidRDefault="00A85C34" w:rsidP="00A85C34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110CB">
        <w:rPr>
          <w:rFonts w:ascii="Trebuchet MS" w:hAnsi="Trebuchet MS" w:cs="Arial"/>
          <w:color w:val="000000" w:themeColor="text1"/>
        </w:rPr>
        <w:t xml:space="preserve">Niniejszy projekt skierowany jest do osób uzależnionych od alkoholu, pijących w sposób ryzykowny oraz do osób nieposiadających rozpoznanego medycznie uzależnienia od alkoholu, jednak alkohol nadużywających, które nie mają motywacji do prowadzenia trzeźwego stylu życia. Projekt adresowany jest w równym stopniu do mężczyzn jak i do kobiet </w:t>
      </w:r>
      <w:r w:rsidR="00D3297C" w:rsidRPr="007110CB">
        <w:rPr>
          <w:rFonts w:ascii="Trebuchet MS" w:hAnsi="Trebuchet MS" w:cs="Arial"/>
          <w:color w:val="000000" w:themeColor="text1"/>
        </w:rPr>
        <w:t>objętych wsparciem Centrum Usług Społecznych</w:t>
      </w:r>
      <w:r w:rsidRPr="007110CB">
        <w:rPr>
          <w:rFonts w:ascii="Trebuchet MS" w:hAnsi="Trebuchet MS" w:cs="Arial"/>
          <w:color w:val="000000" w:themeColor="text1"/>
        </w:rPr>
        <w:t>.</w:t>
      </w:r>
    </w:p>
    <w:p w14:paraId="1495CE95" w14:textId="77777777" w:rsidR="00A85C34" w:rsidRPr="00E53D72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color w:val="EE0000"/>
          <w:sz w:val="20"/>
          <w:szCs w:val="20"/>
        </w:rPr>
      </w:pPr>
    </w:p>
    <w:p w14:paraId="5222E04D" w14:textId="77777777" w:rsidR="00A85C34" w:rsidRPr="007110CB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</w:pPr>
      <w:r w:rsidRPr="007110CB"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  <w:t>Realizator projektu:</w:t>
      </w:r>
    </w:p>
    <w:p w14:paraId="1F03D054" w14:textId="632775D9" w:rsidR="00A85C34" w:rsidRPr="00E53D72" w:rsidRDefault="00B32A23" w:rsidP="00A85C34">
      <w:pPr>
        <w:spacing w:line="360" w:lineRule="auto"/>
        <w:jc w:val="both"/>
        <w:rPr>
          <w:rFonts w:ascii="Trebuchet MS" w:hAnsi="Trebuchet MS" w:cs="Arial"/>
          <w:color w:val="EE0000"/>
        </w:rPr>
      </w:pPr>
      <w:r w:rsidRPr="00B32A23">
        <w:rPr>
          <w:rFonts w:ascii="Trebuchet MS" w:hAnsi="Trebuchet MS" w:cs="Arial"/>
        </w:rPr>
        <w:t xml:space="preserve">Centrum Usług </w:t>
      </w:r>
      <w:r>
        <w:rPr>
          <w:rFonts w:ascii="Trebuchet MS" w:hAnsi="Trebuchet MS" w:cs="Arial"/>
        </w:rPr>
        <w:t>S</w:t>
      </w:r>
      <w:r w:rsidRPr="00B32A23">
        <w:rPr>
          <w:rFonts w:ascii="Trebuchet MS" w:hAnsi="Trebuchet MS" w:cs="Arial"/>
        </w:rPr>
        <w:t>połecznych</w:t>
      </w:r>
      <w:r w:rsidR="00A85C34" w:rsidRPr="00B32A23">
        <w:rPr>
          <w:rFonts w:ascii="Trebuchet MS" w:hAnsi="Trebuchet MS" w:cs="Arial"/>
        </w:rPr>
        <w:t xml:space="preserve"> w Rudzie Śląskiej w ramach Działu Klub Integracji Społecznej.</w:t>
      </w:r>
    </w:p>
    <w:p w14:paraId="705BDEA2" w14:textId="77777777" w:rsidR="00A85C34" w:rsidRPr="0075529A" w:rsidRDefault="00A85C34" w:rsidP="00A85C34">
      <w:pPr>
        <w:spacing w:line="360" w:lineRule="auto"/>
        <w:jc w:val="both"/>
        <w:rPr>
          <w:rFonts w:ascii="Trebuchet MS" w:hAnsi="Trebuchet MS" w:cs="Arial"/>
          <w:bCs/>
          <w:color w:val="000000" w:themeColor="text1"/>
        </w:rPr>
      </w:pPr>
    </w:p>
    <w:p w14:paraId="0F78EEEE" w14:textId="1DF8AF88" w:rsidR="00A85C34" w:rsidRPr="0075529A" w:rsidRDefault="00A85C34" w:rsidP="00A85C34">
      <w:pPr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75529A">
        <w:rPr>
          <w:rFonts w:ascii="Trebuchet MS" w:hAnsi="Trebuchet MS" w:cs="Arial"/>
          <w:b/>
          <w:bCs/>
          <w:color w:val="000000" w:themeColor="text1"/>
        </w:rPr>
        <w:t>Etapy realizacji</w:t>
      </w:r>
      <w:r w:rsidR="00B87A6A" w:rsidRPr="0075529A">
        <w:rPr>
          <w:rFonts w:ascii="Trebuchet MS" w:hAnsi="Trebuchet MS" w:cs="Arial"/>
          <w:b/>
          <w:bCs/>
          <w:color w:val="000000" w:themeColor="text1"/>
        </w:rPr>
        <w:t xml:space="preserve"> projektu</w:t>
      </w:r>
      <w:r w:rsidRPr="0075529A">
        <w:rPr>
          <w:rFonts w:ascii="Trebuchet MS" w:hAnsi="Trebuchet MS" w:cs="Arial"/>
          <w:b/>
          <w:bCs/>
          <w:color w:val="000000" w:themeColor="text1"/>
        </w:rPr>
        <w:t>:</w:t>
      </w:r>
    </w:p>
    <w:p w14:paraId="7AF77D4C" w14:textId="73512184" w:rsidR="007110CB" w:rsidRPr="007110CB" w:rsidRDefault="007110CB" w:rsidP="008722BE">
      <w:pPr>
        <w:numPr>
          <w:ilvl w:val="3"/>
          <w:numId w:val="213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Sporządzono przez pracowników socjalnych list osób, które pomimo problemów związanych  </w:t>
      </w:r>
      <w:r w:rsidRPr="0075529A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</w: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>z alkoholem nie mają motywacji do podjęcia leczenia odwykowego.</w:t>
      </w:r>
    </w:p>
    <w:p w14:paraId="038ECD44" w14:textId="64290093" w:rsidR="007110CB" w:rsidRPr="007110CB" w:rsidRDefault="007110CB" w:rsidP="008722BE">
      <w:pPr>
        <w:numPr>
          <w:ilvl w:val="3"/>
          <w:numId w:val="213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>Wytypowano grupy osób, któr</w:t>
      </w:r>
      <w:r w:rsidRPr="0075529A">
        <w:rPr>
          <w:rFonts w:ascii="Trebuchet MS" w:hAnsi="Trebuchet MS" w:cs="Arial"/>
          <w:color w:val="000000" w:themeColor="text1"/>
          <w:kern w:val="3"/>
          <w:lang w:eastAsia="ar-SA" w:bidi="hi-IN"/>
        </w:rPr>
        <w:t>e</w:t>
      </w: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uczestniczył</w:t>
      </w:r>
      <w:r w:rsidRPr="0075529A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y </w:t>
      </w: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>w zajęciach Działu Klub Integracji Społecznej.</w:t>
      </w:r>
    </w:p>
    <w:p w14:paraId="18655889" w14:textId="77777777" w:rsidR="007110CB" w:rsidRPr="007110CB" w:rsidRDefault="007110CB" w:rsidP="008722BE">
      <w:pPr>
        <w:numPr>
          <w:ilvl w:val="3"/>
          <w:numId w:val="213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>Podpisanie kontraktów socjalnych.</w:t>
      </w:r>
    </w:p>
    <w:p w14:paraId="03024768" w14:textId="77777777" w:rsidR="007110CB" w:rsidRPr="007110CB" w:rsidRDefault="007110CB" w:rsidP="008722BE">
      <w:pPr>
        <w:numPr>
          <w:ilvl w:val="3"/>
          <w:numId w:val="213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>Udział w zajęciach indywidualnych i grupowych zgodnie z ustalonym harmonogramem.</w:t>
      </w:r>
    </w:p>
    <w:p w14:paraId="097A06C6" w14:textId="6458FE0D" w:rsidR="007110CB" w:rsidRPr="007110CB" w:rsidRDefault="007110CB" w:rsidP="008722BE">
      <w:pPr>
        <w:numPr>
          <w:ilvl w:val="3"/>
          <w:numId w:val="213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Przekierowanie uczestników do odpowiednich placówek specjalistycznych lub w przypadku osób, które naruszyły regulamin, przekazanie informacji do pracownika socjalnego celem dalszego wykorzystania. W przypadku uczestników, którzy naruszyli regulamin, w porozumieniu </w:t>
      </w:r>
      <w:r w:rsidR="0075529A" w:rsidRPr="0075529A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</w: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z pracownikiem socjalnym i w przypadku spełnienia przesłanek przewidzianych w ustawie </w:t>
      </w:r>
      <w:r w:rsidR="0075529A" w:rsidRPr="0075529A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</w: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o wychowaniu w trzeźwości i przeciwdziałaniu alkoholizmowi, mógł zostać złożony wniosek </w:t>
      </w:r>
      <w:r w:rsidR="0075529A" w:rsidRPr="0075529A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</w:r>
      <w:r w:rsidRPr="007110CB">
        <w:rPr>
          <w:rFonts w:ascii="Trebuchet MS" w:hAnsi="Trebuchet MS" w:cs="Arial"/>
          <w:color w:val="000000" w:themeColor="text1"/>
          <w:kern w:val="3"/>
          <w:lang w:eastAsia="ar-SA" w:bidi="hi-IN"/>
        </w:rPr>
        <w:t>o spowodowanie leczenia odwykowego do Miejskiej Komisji Rozwiązywania Problemów Alkoholowych.</w:t>
      </w:r>
    </w:p>
    <w:p w14:paraId="24F2E4AA" w14:textId="77777777" w:rsidR="0075529A" w:rsidRPr="0075529A" w:rsidRDefault="0075529A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</w:pPr>
    </w:p>
    <w:p w14:paraId="098AD4A3" w14:textId="45172BAA" w:rsidR="00A85C34" w:rsidRPr="0075529A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</w:pPr>
      <w:r w:rsidRPr="0075529A"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  <w:t>Osiągnięte efekty, wskaźniki realizacji działań:</w:t>
      </w:r>
    </w:p>
    <w:p w14:paraId="2E0C1B2D" w14:textId="77777777" w:rsidR="00A85C34" w:rsidRPr="0075529A" w:rsidRDefault="00A85C34" w:rsidP="00A85C34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5529A">
        <w:rPr>
          <w:rFonts w:ascii="Trebuchet MS" w:hAnsi="Trebuchet MS" w:cs="Arial"/>
          <w:color w:val="000000" w:themeColor="text1"/>
        </w:rPr>
        <w:t>Wzrost liczby osób, które poddały się diagnozie w placówce uzależnień i ewentualnie podjęły leczenie odwykowe.</w:t>
      </w:r>
    </w:p>
    <w:p w14:paraId="70419E74" w14:textId="77777777" w:rsidR="00875EB0" w:rsidRDefault="00875EB0" w:rsidP="00A85C34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0C928713" w14:textId="77777777" w:rsidR="00C2381A" w:rsidRPr="0075529A" w:rsidRDefault="00C2381A" w:rsidP="00A85C34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217B5C66" w14:textId="6FAA3860" w:rsidR="00A85C34" w:rsidRPr="0075529A" w:rsidRDefault="00A85C34" w:rsidP="00A85C34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5529A">
        <w:rPr>
          <w:rFonts w:ascii="Trebuchet MS" w:hAnsi="Trebuchet MS" w:cs="Arial"/>
          <w:color w:val="000000" w:themeColor="text1"/>
        </w:rPr>
        <w:t>Wskaźniki:</w:t>
      </w:r>
    </w:p>
    <w:p w14:paraId="149480BC" w14:textId="045B176A" w:rsidR="00A85C34" w:rsidRPr="0075529A" w:rsidRDefault="00A85C34" w:rsidP="00E713A8">
      <w:pPr>
        <w:numPr>
          <w:ilvl w:val="0"/>
          <w:numId w:val="43"/>
        </w:num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75529A">
        <w:rPr>
          <w:rFonts w:ascii="Trebuchet MS" w:hAnsi="Trebuchet MS" w:cs="Arial"/>
          <w:color w:val="000000" w:themeColor="text1"/>
        </w:rPr>
        <w:t xml:space="preserve">liczba osób, które podjęły leczenie odwykowe – </w:t>
      </w:r>
      <w:r w:rsidR="00F93D8B" w:rsidRPr="0075529A">
        <w:rPr>
          <w:rFonts w:ascii="Trebuchet MS" w:hAnsi="Trebuchet MS" w:cs="Arial"/>
          <w:color w:val="000000" w:themeColor="text1"/>
        </w:rPr>
        <w:t>1</w:t>
      </w:r>
      <w:r w:rsidRPr="0075529A">
        <w:rPr>
          <w:rFonts w:ascii="Trebuchet MS" w:hAnsi="Trebuchet MS" w:cs="Arial"/>
          <w:color w:val="000000" w:themeColor="text1"/>
        </w:rPr>
        <w:t>.</w:t>
      </w:r>
    </w:p>
    <w:p w14:paraId="6B6B1149" w14:textId="77777777" w:rsidR="00875EB0" w:rsidRPr="0075529A" w:rsidRDefault="00875EB0" w:rsidP="00A85C34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601EB7C0" w14:textId="2068B16B" w:rsidR="00A85C34" w:rsidRPr="0075529A" w:rsidRDefault="00A85C34" w:rsidP="00A85C34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75529A">
        <w:rPr>
          <w:rFonts w:ascii="Trebuchet MS" w:hAnsi="Trebuchet MS" w:cs="Arial"/>
          <w:b/>
          <w:color w:val="000000" w:themeColor="text1"/>
        </w:rPr>
        <w:t>Źródło finansowania:</w:t>
      </w:r>
    </w:p>
    <w:p w14:paraId="5826AC7B" w14:textId="290EA257" w:rsidR="00875EB0" w:rsidRPr="0075529A" w:rsidRDefault="00A85C34" w:rsidP="00A85C3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5529A">
        <w:rPr>
          <w:rFonts w:ascii="Trebuchet MS" w:hAnsi="Trebuchet MS" w:cs="Arial"/>
          <w:color w:val="000000" w:themeColor="text1"/>
        </w:rPr>
        <w:t xml:space="preserve">W ramach budżetu </w:t>
      </w:r>
      <w:r w:rsidR="00B32A23" w:rsidRPr="0075529A">
        <w:rPr>
          <w:rFonts w:ascii="Trebuchet MS" w:hAnsi="Trebuchet MS" w:cs="Arial"/>
          <w:color w:val="000000" w:themeColor="text1"/>
        </w:rPr>
        <w:t>Centrum Usług Społecznych</w:t>
      </w:r>
      <w:r w:rsidR="00367168" w:rsidRPr="0075529A">
        <w:rPr>
          <w:rFonts w:ascii="Trebuchet MS" w:hAnsi="Trebuchet MS" w:cs="Arial"/>
          <w:color w:val="000000" w:themeColor="text1"/>
        </w:rPr>
        <w:t xml:space="preserve"> w Rudzie Śląskiej</w:t>
      </w:r>
      <w:r w:rsidRPr="0075529A">
        <w:rPr>
          <w:rFonts w:ascii="Trebuchet MS" w:hAnsi="Trebuchet MS" w:cs="Arial"/>
          <w:color w:val="000000" w:themeColor="text1"/>
        </w:rPr>
        <w:t>.</w:t>
      </w:r>
    </w:p>
    <w:p w14:paraId="24770B97" w14:textId="77777777" w:rsidR="0075529A" w:rsidRPr="0075529A" w:rsidRDefault="0075529A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</w:pPr>
    </w:p>
    <w:p w14:paraId="3D162F6B" w14:textId="569EC84D" w:rsidR="00A85C34" w:rsidRPr="0075529A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</w:pPr>
      <w:r w:rsidRPr="0075529A">
        <w:rPr>
          <w:rFonts w:ascii="Trebuchet MS" w:hAnsi="Trebuchet MS" w:cs="Arial"/>
          <w:b/>
          <w:bCs/>
          <w:i w:val="0"/>
          <w:iCs w:val="0"/>
          <w:color w:val="000000" w:themeColor="text1"/>
          <w:sz w:val="20"/>
          <w:szCs w:val="20"/>
        </w:rPr>
        <w:t>Termin realizacji:</w:t>
      </w:r>
    </w:p>
    <w:p w14:paraId="1725E6BA" w14:textId="7A52AC8F" w:rsidR="008065A4" w:rsidRPr="0075529A" w:rsidRDefault="008065A4" w:rsidP="008065A4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Cs/>
          <w:color w:val="000000" w:themeColor="text1"/>
          <w:u w:val="single"/>
          <w:lang w:eastAsia="ar-SA"/>
        </w:rPr>
      </w:pPr>
      <w:r w:rsidRPr="0075529A">
        <w:rPr>
          <w:rFonts w:ascii="Trebuchet MS" w:hAnsi="Trebuchet MS" w:cs="Arial"/>
          <w:color w:val="000000" w:themeColor="text1"/>
          <w:lang w:eastAsia="ar-SA"/>
        </w:rPr>
        <w:t xml:space="preserve">Cele zawarte w projekcie były realizowane w 2011r. pod nazwą: „Podtrzymanie abstynencji wśród klientów pomocy społecznej z problemem alkoholowym oraz nadużywających alkoholu” </w:t>
      </w:r>
      <w:r w:rsidRPr="0075529A">
        <w:rPr>
          <w:rFonts w:ascii="Trebuchet MS" w:hAnsi="Trebuchet MS" w:cs="Arial"/>
          <w:color w:val="000000" w:themeColor="text1"/>
          <w:lang w:eastAsia="ar-SA"/>
        </w:rPr>
        <w:br/>
        <w:t xml:space="preserve">Od 2012r. do 2019r. </w:t>
      </w:r>
      <w:r w:rsidRPr="0075529A">
        <w:rPr>
          <w:rFonts w:ascii="Trebuchet MS" w:hAnsi="Trebuchet MS" w:cs="Arial"/>
          <w:color w:val="000000" w:themeColor="text1"/>
        </w:rPr>
        <w:t>projekt realizowany był</w:t>
      </w:r>
      <w:r w:rsidRPr="0075529A">
        <w:rPr>
          <w:rFonts w:ascii="Trebuchet MS" w:hAnsi="Trebuchet MS" w:cs="Arial"/>
          <w:color w:val="000000" w:themeColor="text1"/>
          <w:lang w:eastAsia="ar-SA"/>
        </w:rPr>
        <w:t xml:space="preserve"> pod nazwą: „</w:t>
      </w:r>
      <w:r w:rsidRPr="0075529A">
        <w:rPr>
          <w:rFonts w:ascii="Trebuchet MS" w:hAnsi="Trebuchet MS" w:cs="Arial"/>
          <w:bCs/>
          <w:color w:val="000000" w:themeColor="text1"/>
          <w:lang w:eastAsia="ar-SA"/>
        </w:rPr>
        <w:t>Motywowanie do podjęcia leczenia odwykowego osób z problemem alkoholowym.”</w:t>
      </w:r>
    </w:p>
    <w:p w14:paraId="5B6A10F5" w14:textId="1281897C" w:rsidR="0075529A" w:rsidRPr="0075529A" w:rsidRDefault="008065A4" w:rsidP="0075529A">
      <w:pPr>
        <w:pStyle w:val="Standard"/>
        <w:overflowPunct w:val="0"/>
        <w:spacing w:line="360" w:lineRule="auto"/>
        <w:jc w:val="both"/>
        <w:rPr>
          <w:rFonts w:ascii="Liberation Serif" w:eastAsia="NSimSun" w:hAnsi="Liberation Serif" w:cs="Lucida Sans"/>
          <w:sz w:val="20"/>
          <w:szCs w:val="20"/>
          <w:lang w:eastAsia="zh-CN" w:bidi="hi-IN"/>
        </w:rPr>
      </w:pPr>
      <w:r w:rsidRPr="0075529A">
        <w:rPr>
          <w:rFonts w:ascii="Trebuchet MS" w:hAnsi="Trebuchet MS"/>
          <w:color w:val="000000" w:themeColor="text1"/>
          <w:sz w:val="20"/>
          <w:szCs w:val="20"/>
        </w:rPr>
        <w:t xml:space="preserve">Projekt </w:t>
      </w:r>
      <w:r w:rsidR="0075529A" w:rsidRPr="0075529A">
        <w:rPr>
          <w:rFonts w:ascii="Trebuchet MS" w:hAnsi="Trebuchet MS"/>
          <w:color w:val="000000" w:themeColor="text1"/>
          <w:sz w:val="20"/>
          <w:szCs w:val="20"/>
        </w:rPr>
        <w:t xml:space="preserve">nie </w:t>
      </w:r>
      <w:r w:rsidRPr="0075529A">
        <w:rPr>
          <w:rFonts w:ascii="Trebuchet MS" w:hAnsi="Trebuchet MS"/>
          <w:color w:val="000000" w:themeColor="text1"/>
          <w:sz w:val="20"/>
          <w:szCs w:val="20"/>
        </w:rPr>
        <w:t>będzie kontynuowany w 202</w:t>
      </w:r>
      <w:r w:rsidR="0075529A" w:rsidRPr="0075529A">
        <w:rPr>
          <w:rFonts w:ascii="Trebuchet MS" w:hAnsi="Trebuchet MS"/>
          <w:color w:val="000000" w:themeColor="text1"/>
          <w:sz w:val="20"/>
          <w:szCs w:val="20"/>
        </w:rPr>
        <w:t>6</w:t>
      </w:r>
      <w:r w:rsidRPr="0075529A">
        <w:rPr>
          <w:rFonts w:ascii="Trebuchet MS" w:hAnsi="Trebuchet MS"/>
          <w:color w:val="000000" w:themeColor="text1"/>
          <w:sz w:val="20"/>
          <w:szCs w:val="20"/>
        </w:rPr>
        <w:t>r.</w:t>
      </w:r>
      <w:r w:rsidR="00955E35" w:rsidRPr="0075529A">
        <w:rPr>
          <w:rFonts w:ascii="Trebuchet MS" w:hAnsi="Trebuchet MS"/>
          <w:color w:val="000000" w:themeColor="text1"/>
        </w:rPr>
        <w:t xml:space="preserve"> </w:t>
      </w:r>
      <w:r w:rsidR="0075529A" w:rsidRPr="0075529A">
        <w:rPr>
          <w:rFonts w:ascii="Trebuchet MS" w:eastAsia="NSimSun" w:hAnsi="Trebuchet MS" w:cs="Lucida Sans"/>
          <w:color w:val="000000" w:themeColor="text1"/>
          <w:sz w:val="20"/>
          <w:szCs w:val="20"/>
          <w:lang w:eastAsia="zh-CN" w:bidi="hi-IN"/>
        </w:rPr>
        <w:t xml:space="preserve">Tematyka w nim związana będzie jednym </w:t>
      </w:r>
      <w:r w:rsidR="0075529A" w:rsidRPr="0075529A">
        <w:rPr>
          <w:rFonts w:ascii="Trebuchet MS" w:eastAsia="NSimSun" w:hAnsi="Trebuchet MS" w:cs="Lucida Sans"/>
          <w:color w:val="000000" w:themeColor="text1"/>
          <w:sz w:val="20"/>
          <w:szCs w:val="20"/>
          <w:lang w:eastAsia="zh-CN" w:bidi="hi-IN"/>
        </w:rPr>
        <w:br/>
        <w:t xml:space="preserve">z </w:t>
      </w:r>
      <w:r w:rsidR="003F6E9F" w:rsidRPr="0075529A">
        <w:rPr>
          <w:rFonts w:ascii="Trebuchet MS" w:eastAsia="NSimSun" w:hAnsi="Trebuchet MS" w:cs="Lucida Sans"/>
          <w:color w:val="000000" w:themeColor="text1"/>
          <w:sz w:val="20"/>
          <w:szCs w:val="20"/>
          <w:lang w:eastAsia="zh-CN" w:bidi="hi-IN"/>
        </w:rPr>
        <w:t>elementów nowego</w:t>
      </w:r>
      <w:r w:rsidR="0075529A" w:rsidRPr="0075529A">
        <w:rPr>
          <w:rFonts w:ascii="Trebuchet MS" w:eastAsia="NSimSun" w:hAnsi="Trebuchet MS" w:cs="Lucida Sans"/>
          <w:color w:val="000000" w:themeColor="text1"/>
          <w:sz w:val="20"/>
          <w:szCs w:val="20"/>
          <w:lang w:eastAsia="zh-CN" w:bidi="hi-IN"/>
        </w:rPr>
        <w:t xml:space="preserve"> </w:t>
      </w:r>
      <w:r w:rsidR="003F6E9F" w:rsidRPr="0075529A">
        <w:rPr>
          <w:rFonts w:ascii="Trebuchet MS" w:eastAsia="NSimSun" w:hAnsi="Trebuchet MS" w:cs="Lucida Sans"/>
          <w:color w:val="000000"/>
          <w:sz w:val="20"/>
          <w:szCs w:val="20"/>
          <w:lang w:eastAsia="zh-CN" w:bidi="hi-IN"/>
        </w:rPr>
        <w:t>projektu „</w:t>
      </w:r>
      <w:r w:rsidR="0075529A" w:rsidRPr="0075529A">
        <w:rPr>
          <w:rFonts w:ascii="Trebuchet MS" w:eastAsia="NSimSun" w:hAnsi="Trebuchet MS" w:cs="Lucida Sans"/>
          <w:color w:val="000000"/>
          <w:sz w:val="20"/>
          <w:szCs w:val="20"/>
          <w:lang w:eastAsia="zh-CN" w:bidi="hi-IN"/>
        </w:rPr>
        <w:t>Mam wybór – wybieram życie. Zajęcia edukacyjne o charakterze profilaktycznym”.</w:t>
      </w:r>
    </w:p>
    <w:p w14:paraId="42D11CA4" w14:textId="0F195B74" w:rsidR="00B72C97" w:rsidRPr="00E53D72" w:rsidRDefault="00B72C97" w:rsidP="0075529A">
      <w:pPr>
        <w:overflowPunct w:val="0"/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B448F99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045E07C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3C1D148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D86A7FF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1E7D09B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53AA485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5C676D4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9C98E3E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462913B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46A3A75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A5172EC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1B28819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91C020B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2874D77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BB3B69B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8713320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9C30BCC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AA85B49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7C2F8FB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DD67984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800AFF9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D6B8FF8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27ECC86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57909B3" w14:textId="77777777" w:rsidR="00B72C97" w:rsidRPr="00E53D72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7185E6E" w14:textId="77777777" w:rsidR="00C37782" w:rsidRPr="00E53D72" w:rsidRDefault="00C37782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665DD89" w14:textId="77777777" w:rsidR="00004592" w:rsidRPr="00B70EA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B70EAB">
        <w:rPr>
          <w:rFonts w:ascii="Trebuchet MS" w:hAnsi="Trebuchet MS" w:cs="Arial"/>
          <w:b/>
          <w:bCs/>
        </w:rPr>
        <w:t>K</w:t>
      </w:r>
      <w:r w:rsidR="00004592" w:rsidRPr="00B70EAB">
        <w:rPr>
          <w:rFonts w:ascii="Trebuchet MS" w:hAnsi="Trebuchet MS" w:cs="Arial"/>
          <w:b/>
          <w:bCs/>
        </w:rPr>
        <w:t xml:space="preserve">lub Seniora przy Dziennym Domu </w:t>
      </w:r>
      <w:r w:rsidR="00887797" w:rsidRPr="00B70EAB">
        <w:rPr>
          <w:rFonts w:ascii="Trebuchet MS" w:hAnsi="Trebuchet MS" w:cs="Arial"/>
          <w:b/>
          <w:bCs/>
        </w:rPr>
        <w:t>„Senior-WIGOR”</w:t>
      </w:r>
      <w:r w:rsidR="00004592" w:rsidRPr="00B70EAB">
        <w:rPr>
          <w:rFonts w:ascii="Trebuchet MS" w:hAnsi="Trebuchet MS" w:cs="Arial"/>
          <w:b/>
          <w:bCs/>
        </w:rPr>
        <w:t xml:space="preserve"> w Rudzie Śląskiej </w:t>
      </w:r>
      <w:r w:rsidR="00F253C2" w:rsidRPr="00B70EAB">
        <w:rPr>
          <w:rFonts w:ascii="Trebuchet MS" w:hAnsi="Trebuchet MS" w:cs="Arial"/>
          <w:b/>
          <w:bCs/>
          <w:iCs/>
        </w:rPr>
        <w:t>[C</w:t>
      </w:r>
      <w:r w:rsidR="00F253C2" w:rsidRPr="00B70EAB">
        <w:rPr>
          <w:rFonts w:ascii="Trebuchet MS" w:hAnsi="Trebuchet MS" w:cs="Arial"/>
          <w:b/>
          <w:bCs/>
          <w:iCs/>
          <w:vertAlign w:val="subscript"/>
        </w:rPr>
        <w:t>1</w:t>
      </w:r>
      <w:r w:rsidR="00F253C2" w:rsidRPr="00B70EAB">
        <w:rPr>
          <w:rFonts w:ascii="Trebuchet MS" w:hAnsi="Trebuchet MS" w:cs="Arial"/>
          <w:b/>
          <w:bCs/>
          <w:iCs/>
        </w:rPr>
        <w:t>K</w:t>
      </w:r>
      <w:r w:rsidR="00F253C2" w:rsidRPr="00B70EAB">
        <w:rPr>
          <w:rFonts w:ascii="Trebuchet MS" w:hAnsi="Trebuchet MS" w:cs="Arial"/>
          <w:b/>
          <w:bCs/>
          <w:iCs/>
          <w:vertAlign w:val="subscript"/>
        </w:rPr>
        <w:t>5</w:t>
      </w:r>
      <w:r w:rsidR="00F253C2" w:rsidRPr="00B70EAB">
        <w:rPr>
          <w:rFonts w:ascii="Trebuchet MS" w:hAnsi="Trebuchet MS" w:cs="Arial"/>
          <w:b/>
          <w:bCs/>
          <w:iCs/>
        </w:rPr>
        <w:t>]</w:t>
      </w:r>
    </w:p>
    <w:p w14:paraId="4CF0A750" w14:textId="77777777" w:rsidR="008638BC" w:rsidRPr="00E53D72" w:rsidRDefault="008638B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74F7A09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r w:rsidRPr="00B70EAB">
        <w:rPr>
          <w:rFonts w:ascii="Trebuchet MS" w:hAnsi="Trebuchet MS"/>
          <w:b/>
        </w:rPr>
        <w:t xml:space="preserve">Cel projektu: </w:t>
      </w:r>
    </w:p>
    <w:p w14:paraId="39A0A7BA" w14:textId="7592C6EF" w:rsidR="00FC6210" w:rsidRPr="00B70EAB" w:rsidRDefault="009408C4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Stworzenie alternatywnego pomysłu spędzania wolnego czasu przez osoby starsze mające na celu przeciwdziałanie samotności i izolacji społecznej. Cel został</w:t>
      </w:r>
      <w:r w:rsidR="00661120" w:rsidRPr="00B70EAB">
        <w:rPr>
          <w:rFonts w:ascii="Trebuchet MS" w:hAnsi="Trebuchet MS"/>
        </w:rPr>
        <w:t xml:space="preserve"> </w:t>
      </w:r>
      <w:r w:rsidRPr="00B70EAB">
        <w:rPr>
          <w:rFonts w:ascii="Trebuchet MS" w:hAnsi="Trebuchet MS"/>
        </w:rPr>
        <w:t xml:space="preserve">osiągnięty. </w:t>
      </w:r>
    </w:p>
    <w:p w14:paraId="218BBDAC" w14:textId="77777777" w:rsidR="00D66C1A" w:rsidRPr="00E53D72" w:rsidRDefault="00D66C1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34F57D2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  <w:b/>
        </w:rPr>
        <w:t>Adresat:</w:t>
      </w:r>
    </w:p>
    <w:p w14:paraId="75E8F78A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 xml:space="preserve">Mieszkańcy Rudy Śląskiej w wieku poprodukcyjnym, a w szczególności: </w:t>
      </w:r>
    </w:p>
    <w:p w14:paraId="056D6AB0" w14:textId="77777777" w:rsidR="008638BC" w:rsidRPr="00B70EAB" w:rsidRDefault="008638BC" w:rsidP="00E713A8">
      <w:pPr>
        <w:numPr>
          <w:ilvl w:val="0"/>
          <w:numId w:val="43"/>
        </w:num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osoby samotne,</w:t>
      </w:r>
    </w:p>
    <w:p w14:paraId="51A297A9" w14:textId="77777777" w:rsidR="008638BC" w:rsidRPr="00B70EAB" w:rsidRDefault="008638BC" w:rsidP="00E713A8">
      <w:pPr>
        <w:numPr>
          <w:ilvl w:val="0"/>
          <w:numId w:val="43"/>
        </w:num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 xml:space="preserve">emeryci i renciści. </w:t>
      </w:r>
    </w:p>
    <w:p w14:paraId="65A1114C" w14:textId="77777777" w:rsidR="008638BC" w:rsidRPr="00E53D72" w:rsidRDefault="008638B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F2187D1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  <w:b/>
        </w:rPr>
        <w:t>Realizator projektu:</w:t>
      </w:r>
      <w:r w:rsidRPr="00B70EAB">
        <w:rPr>
          <w:rFonts w:ascii="Trebuchet MS" w:hAnsi="Trebuchet MS"/>
        </w:rPr>
        <w:t xml:space="preserve"> </w:t>
      </w:r>
    </w:p>
    <w:p w14:paraId="74645CC0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 xml:space="preserve">Dzienny Dom „Senior – WIGOR” w Rudzie Śląskiej. </w:t>
      </w:r>
    </w:p>
    <w:p w14:paraId="49472D75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4AA7B726" w14:textId="195D1987" w:rsidR="008638BC" w:rsidRPr="00B70EAB" w:rsidRDefault="008E4F5F" w:rsidP="00BE50FE">
      <w:pPr>
        <w:spacing w:line="360" w:lineRule="auto"/>
        <w:jc w:val="both"/>
        <w:rPr>
          <w:rFonts w:ascii="Trebuchet MS" w:hAnsi="Trebuchet MS"/>
          <w:b/>
        </w:rPr>
      </w:pPr>
      <w:r w:rsidRPr="00B70EAB">
        <w:rPr>
          <w:rFonts w:ascii="Trebuchet MS" w:hAnsi="Trebuchet MS"/>
          <w:b/>
        </w:rPr>
        <w:t>Etapy realizacji</w:t>
      </w:r>
      <w:r w:rsidR="00B87A6A" w:rsidRPr="00B70EAB">
        <w:rPr>
          <w:rFonts w:ascii="Trebuchet MS" w:hAnsi="Trebuchet MS" w:cs="Arial"/>
          <w:b/>
          <w:bCs/>
        </w:rPr>
        <w:t xml:space="preserve"> projektu</w:t>
      </w:r>
      <w:r w:rsidR="008638BC" w:rsidRPr="00B70EAB">
        <w:rPr>
          <w:rFonts w:ascii="Trebuchet MS" w:hAnsi="Trebuchet MS"/>
          <w:b/>
        </w:rPr>
        <w:t xml:space="preserve">: </w:t>
      </w:r>
    </w:p>
    <w:p w14:paraId="1F29F7E3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 xml:space="preserve">1. Klub Seniora rozpoczął swoją działalność we wrześniu 2000r. od rozpropagowania informacji </w:t>
      </w:r>
      <w:r w:rsidR="00FC6210" w:rsidRPr="00B70EAB">
        <w:rPr>
          <w:rFonts w:ascii="Trebuchet MS" w:hAnsi="Trebuchet MS"/>
        </w:rPr>
        <w:br/>
      </w:r>
      <w:r w:rsidRPr="00B70EAB">
        <w:rPr>
          <w:rFonts w:ascii="Trebuchet MS" w:hAnsi="Trebuchet MS"/>
        </w:rPr>
        <w:t>o utworzeniu Klubu w mediach, poprzez Zespoły Pracowników Socjalnych, instytucje, celem wyłonienia osób, które skorzystałyby z tej formy pomocy.</w:t>
      </w:r>
    </w:p>
    <w:p w14:paraId="28177318" w14:textId="66A84FC6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2. Spotkania grupy Klubowiczów odbywa</w:t>
      </w:r>
      <w:r w:rsidR="0004590C" w:rsidRPr="00B70EAB">
        <w:rPr>
          <w:rFonts w:ascii="Trebuchet MS" w:hAnsi="Trebuchet MS"/>
        </w:rPr>
        <w:t>ły</w:t>
      </w:r>
      <w:r w:rsidRPr="00B70EAB">
        <w:rPr>
          <w:rFonts w:ascii="Trebuchet MS" w:hAnsi="Trebuchet MS"/>
        </w:rPr>
        <w:t xml:space="preserve"> się 1 raz w tygodniu, po południu, na zasadach ogólnej dostępności i otwartości (siedziba: Ruda Śląska</w:t>
      </w:r>
      <w:r w:rsidR="00661120" w:rsidRPr="00B70EAB">
        <w:rPr>
          <w:rFonts w:ascii="Trebuchet MS" w:hAnsi="Trebuchet MS"/>
        </w:rPr>
        <w:t xml:space="preserve"> </w:t>
      </w:r>
      <w:r w:rsidRPr="00B70EAB">
        <w:rPr>
          <w:rFonts w:ascii="Trebuchet MS" w:hAnsi="Trebuchet MS"/>
        </w:rPr>
        <w:t>-</w:t>
      </w:r>
      <w:r w:rsidR="00661120" w:rsidRPr="00B70EAB">
        <w:rPr>
          <w:rFonts w:ascii="Trebuchet MS" w:hAnsi="Trebuchet MS"/>
        </w:rPr>
        <w:t xml:space="preserve"> </w:t>
      </w:r>
      <w:r w:rsidRPr="00B70EAB">
        <w:rPr>
          <w:rFonts w:ascii="Trebuchet MS" w:hAnsi="Trebuchet MS"/>
        </w:rPr>
        <w:t xml:space="preserve">Nowy Bytom w każdy czwartek </w:t>
      </w:r>
      <w:r w:rsidR="004D20E5" w:rsidRPr="00B70EAB">
        <w:rPr>
          <w:rFonts w:ascii="Trebuchet MS" w:hAnsi="Trebuchet MS"/>
        </w:rPr>
        <w:br/>
      </w:r>
      <w:r w:rsidRPr="00B70EAB">
        <w:rPr>
          <w:rFonts w:ascii="Trebuchet MS" w:hAnsi="Trebuchet MS"/>
        </w:rPr>
        <w:t xml:space="preserve">od godz. 15.30 do 17.30). </w:t>
      </w:r>
    </w:p>
    <w:p w14:paraId="26A718F7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 xml:space="preserve">3. Wyłonienie wśród Klubowiczów Rady Klubu. </w:t>
      </w:r>
    </w:p>
    <w:p w14:paraId="73758CE0" w14:textId="77777777" w:rsidR="008638BC" w:rsidRPr="00E53D72" w:rsidRDefault="008638B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FAA62B6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r w:rsidRPr="00B70EAB">
        <w:rPr>
          <w:rFonts w:ascii="Trebuchet MS" w:hAnsi="Trebuchet MS"/>
          <w:b/>
        </w:rPr>
        <w:t>Osiągnięte efekty, wskaźniki realizacji działań:</w:t>
      </w:r>
    </w:p>
    <w:p w14:paraId="4699CB57" w14:textId="4D39750D" w:rsidR="00FC6210" w:rsidRPr="00B70EAB" w:rsidRDefault="007C2B9B" w:rsidP="00E713A8">
      <w:pPr>
        <w:numPr>
          <w:ilvl w:val="0"/>
          <w:numId w:val="44"/>
        </w:num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w</w:t>
      </w:r>
      <w:r w:rsidR="0077654C" w:rsidRPr="00B70EAB">
        <w:rPr>
          <w:rFonts w:ascii="Trebuchet MS" w:hAnsi="Trebuchet MS"/>
        </w:rPr>
        <w:t xml:space="preserve"> 20</w:t>
      </w:r>
      <w:r w:rsidR="0004590C" w:rsidRPr="00B70EAB">
        <w:rPr>
          <w:rFonts w:ascii="Trebuchet MS" w:hAnsi="Trebuchet MS"/>
        </w:rPr>
        <w:t>2</w:t>
      </w:r>
      <w:r w:rsidR="00B70EAB" w:rsidRPr="00B70EAB">
        <w:rPr>
          <w:rFonts w:ascii="Trebuchet MS" w:hAnsi="Trebuchet MS"/>
        </w:rPr>
        <w:t>5</w:t>
      </w:r>
      <w:r w:rsidR="0077654C" w:rsidRPr="00B70EAB">
        <w:rPr>
          <w:rFonts w:ascii="Trebuchet MS" w:hAnsi="Trebuchet MS"/>
        </w:rPr>
        <w:t xml:space="preserve">r. </w:t>
      </w:r>
      <w:r w:rsidR="008638BC" w:rsidRPr="00B70EAB">
        <w:rPr>
          <w:rFonts w:ascii="Trebuchet MS" w:hAnsi="Trebuchet MS"/>
        </w:rPr>
        <w:t>odbył</w:t>
      </w:r>
      <w:r w:rsidR="00661120" w:rsidRPr="00B70EAB">
        <w:rPr>
          <w:rFonts w:ascii="Trebuchet MS" w:hAnsi="Trebuchet MS"/>
        </w:rPr>
        <w:t>o</w:t>
      </w:r>
      <w:r w:rsidR="008638BC" w:rsidRPr="00B70EAB">
        <w:rPr>
          <w:rFonts w:ascii="Trebuchet MS" w:hAnsi="Trebuchet MS"/>
        </w:rPr>
        <w:t xml:space="preserve"> się </w:t>
      </w:r>
      <w:r w:rsidR="003561B3" w:rsidRPr="00B70EAB">
        <w:rPr>
          <w:rFonts w:ascii="Trebuchet MS" w:hAnsi="Trebuchet MS"/>
        </w:rPr>
        <w:t>4</w:t>
      </w:r>
      <w:r w:rsidR="00411D18" w:rsidRPr="00B70EAB">
        <w:rPr>
          <w:rFonts w:ascii="Trebuchet MS" w:hAnsi="Trebuchet MS"/>
        </w:rPr>
        <w:t>6</w:t>
      </w:r>
      <w:r w:rsidR="00661120" w:rsidRPr="00B70EAB">
        <w:rPr>
          <w:rFonts w:ascii="Trebuchet MS" w:hAnsi="Trebuchet MS"/>
        </w:rPr>
        <w:t xml:space="preserve"> </w:t>
      </w:r>
      <w:r w:rsidR="008638BC" w:rsidRPr="00B70EAB">
        <w:rPr>
          <w:rFonts w:ascii="Trebuchet MS" w:hAnsi="Trebuchet MS"/>
        </w:rPr>
        <w:t>spotka</w:t>
      </w:r>
      <w:r w:rsidR="00661120" w:rsidRPr="00B70EAB">
        <w:rPr>
          <w:rFonts w:ascii="Trebuchet MS" w:hAnsi="Trebuchet MS"/>
        </w:rPr>
        <w:t>ń</w:t>
      </w:r>
      <w:r w:rsidR="008638BC" w:rsidRPr="00B70EAB">
        <w:rPr>
          <w:rFonts w:ascii="Trebuchet MS" w:hAnsi="Trebuchet MS"/>
        </w:rPr>
        <w:t xml:space="preserve">,  </w:t>
      </w:r>
    </w:p>
    <w:p w14:paraId="151A9FC0" w14:textId="18F7BBBB" w:rsidR="008638BC" w:rsidRPr="00B70EAB" w:rsidRDefault="007C2B9B" w:rsidP="00E713A8">
      <w:pPr>
        <w:numPr>
          <w:ilvl w:val="0"/>
          <w:numId w:val="44"/>
        </w:num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z</w:t>
      </w:r>
      <w:r w:rsidR="0077654C" w:rsidRPr="00B70EAB">
        <w:rPr>
          <w:rFonts w:ascii="Trebuchet MS" w:hAnsi="Trebuchet MS"/>
        </w:rPr>
        <w:t xml:space="preserve"> oferty Klubu Seniora skorzystał</w:t>
      </w:r>
      <w:r w:rsidR="00ED31FF" w:rsidRPr="00B70EAB">
        <w:rPr>
          <w:rFonts w:ascii="Trebuchet MS" w:hAnsi="Trebuchet MS"/>
        </w:rPr>
        <w:t>o</w:t>
      </w:r>
      <w:r w:rsidR="008638BC" w:rsidRPr="00B70EAB">
        <w:rPr>
          <w:rFonts w:ascii="Trebuchet MS" w:hAnsi="Trebuchet MS"/>
        </w:rPr>
        <w:t xml:space="preserve"> </w:t>
      </w:r>
      <w:r w:rsidR="00661120" w:rsidRPr="00B70EAB">
        <w:rPr>
          <w:rFonts w:ascii="Trebuchet MS" w:hAnsi="Trebuchet MS"/>
        </w:rPr>
        <w:t>2</w:t>
      </w:r>
      <w:r w:rsidR="00411D18" w:rsidRPr="00B70EAB">
        <w:rPr>
          <w:rFonts w:ascii="Trebuchet MS" w:hAnsi="Trebuchet MS"/>
        </w:rPr>
        <w:t xml:space="preserve">7 </w:t>
      </w:r>
      <w:r w:rsidR="008638BC" w:rsidRPr="00B70EAB">
        <w:rPr>
          <w:rFonts w:ascii="Trebuchet MS" w:hAnsi="Trebuchet MS"/>
        </w:rPr>
        <w:t>os</w:t>
      </w:r>
      <w:r w:rsidR="00C00109" w:rsidRPr="00B70EAB">
        <w:rPr>
          <w:rFonts w:ascii="Trebuchet MS" w:hAnsi="Trebuchet MS"/>
        </w:rPr>
        <w:t>ób</w:t>
      </w:r>
      <w:r w:rsidR="008638BC" w:rsidRPr="00B70EAB">
        <w:rPr>
          <w:rFonts w:ascii="Trebuchet MS" w:hAnsi="Trebuchet MS"/>
        </w:rPr>
        <w:t xml:space="preserve">. </w:t>
      </w:r>
    </w:p>
    <w:p w14:paraId="396F45BE" w14:textId="77777777" w:rsidR="008638BC" w:rsidRPr="00E53D72" w:rsidRDefault="008638B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  <w:bookmarkStart w:id="11" w:name="_Hlk66271958"/>
    </w:p>
    <w:p w14:paraId="7CD35E50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r w:rsidRPr="00B70EAB">
        <w:rPr>
          <w:rFonts w:ascii="Trebuchet MS" w:hAnsi="Trebuchet MS"/>
          <w:b/>
        </w:rPr>
        <w:t xml:space="preserve">Źródło finansowania: </w:t>
      </w:r>
    </w:p>
    <w:p w14:paraId="53D63087" w14:textId="33F2020F" w:rsidR="008638BC" w:rsidRPr="00B70EAB" w:rsidRDefault="00B70EAB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W</w:t>
      </w:r>
      <w:r w:rsidR="008638BC" w:rsidRPr="00B70EAB">
        <w:rPr>
          <w:rFonts w:ascii="Trebuchet MS" w:hAnsi="Trebuchet MS"/>
        </w:rPr>
        <w:t xml:space="preserve"> ramach budżetu Dziennego Domu „Senior – W</w:t>
      </w:r>
      <w:r w:rsidR="006E2AF1" w:rsidRPr="00B70EAB">
        <w:rPr>
          <w:rFonts w:ascii="Trebuchet MS" w:hAnsi="Trebuchet MS"/>
        </w:rPr>
        <w:t>IGOR</w:t>
      </w:r>
      <w:r w:rsidR="008638BC" w:rsidRPr="00B70EAB">
        <w:rPr>
          <w:rFonts w:ascii="Trebuchet MS" w:hAnsi="Trebuchet MS"/>
        </w:rPr>
        <w:t xml:space="preserve">” </w:t>
      </w:r>
      <w:bookmarkEnd w:id="11"/>
      <w:r w:rsidR="008638BC" w:rsidRPr="00B70EAB">
        <w:rPr>
          <w:rFonts w:ascii="Trebuchet MS" w:hAnsi="Trebuchet MS"/>
        </w:rPr>
        <w:t xml:space="preserve">w Rudzie Śląskiej. </w:t>
      </w:r>
    </w:p>
    <w:p w14:paraId="5B10827C" w14:textId="77777777" w:rsidR="008638BC" w:rsidRPr="00E53D72" w:rsidRDefault="008638B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36AA7EA" w14:textId="77777777" w:rsidR="008638BC" w:rsidRPr="00B70EAB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  <w:b/>
        </w:rPr>
        <w:t>Termin realizacji:</w:t>
      </w:r>
      <w:r w:rsidRPr="00B70EAB">
        <w:rPr>
          <w:rFonts w:ascii="Trebuchet MS" w:hAnsi="Trebuchet MS"/>
        </w:rPr>
        <w:t xml:space="preserve"> </w:t>
      </w:r>
    </w:p>
    <w:p w14:paraId="3A0C5D87" w14:textId="603C0FD5" w:rsidR="00536FF1" w:rsidRPr="00B70EAB" w:rsidRDefault="009A27FC" w:rsidP="009408C4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B70EAB">
        <w:rPr>
          <w:rFonts w:ascii="Trebuchet MS" w:hAnsi="Trebuchet MS"/>
        </w:rPr>
        <w:t>Od 2000r. do 30.09.2015r. projekt realizowany był w Dzienny</w:t>
      </w:r>
      <w:r w:rsidR="00661120" w:rsidRPr="00B70EAB">
        <w:rPr>
          <w:rFonts w:ascii="Trebuchet MS" w:hAnsi="Trebuchet MS"/>
        </w:rPr>
        <w:t>m</w:t>
      </w:r>
      <w:r w:rsidRPr="00B70EAB">
        <w:rPr>
          <w:rFonts w:ascii="Trebuchet MS" w:hAnsi="Trebuchet MS"/>
        </w:rPr>
        <w:t xml:space="preserve"> Domu Pomocy Społecznej. </w:t>
      </w:r>
      <w:r w:rsidRPr="00B70EAB">
        <w:rPr>
          <w:rFonts w:ascii="Trebuchet MS" w:hAnsi="Trebuchet MS"/>
        </w:rPr>
        <w:br/>
      </w:r>
      <w:r w:rsidR="009408C4" w:rsidRPr="00B70EAB">
        <w:rPr>
          <w:rFonts w:ascii="Trebuchet MS" w:hAnsi="Trebuchet MS"/>
        </w:rPr>
        <w:t>Od 1 października 2015r. nastąpiło przekształcenie jednostki w Dzienny Dom „Senior – WIGOR”. Projekt będzie kontynuowany w 202</w:t>
      </w:r>
      <w:r w:rsidR="00B70EAB" w:rsidRPr="00B70EAB">
        <w:rPr>
          <w:rFonts w:ascii="Trebuchet MS" w:hAnsi="Trebuchet MS"/>
        </w:rPr>
        <w:t>6</w:t>
      </w:r>
      <w:r w:rsidR="00592F54" w:rsidRPr="00B70EAB">
        <w:rPr>
          <w:rFonts w:ascii="Trebuchet MS" w:hAnsi="Trebuchet MS"/>
        </w:rPr>
        <w:t>r</w:t>
      </w:r>
      <w:r w:rsidR="009408C4" w:rsidRPr="00B70EAB">
        <w:rPr>
          <w:rFonts w:ascii="Trebuchet MS" w:hAnsi="Trebuchet MS"/>
        </w:rPr>
        <w:t>.</w:t>
      </w:r>
    </w:p>
    <w:p w14:paraId="04C9E474" w14:textId="1F0B4A74" w:rsidR="003561B3" w:rsidRPr="00E53D72" w:rsidRDefault="00D66C1A" w:rsidP="003D2AB1">
      <w:pPr>
        <w:autoSpaceDE/>
        <w:autoSpaceDN/>
        <w:rPr>
          <w:rFonts w:ascii="Trebuchet MS" w:hAnsi="Trebuchet MS"/>
          <w:color w:val="EE0000"/>
        </w:rPr>
      </w:pPr>
      <w:r w:rsidRPr="00E53D72">
        <w:rPr>
          <w:rFonts w:ascii="Trebuchet MS" w:hAnsi="Trebuchet MS"/>
          <w:color w:val="EE0000"/>
        </w:rPr>
        <w:br w:type="page"/>
      </w:r>
    </w:p>
    <w:p w14:paraId="076CCD67" w14:textId="77777777" w:rsidR="0065641D" w:rsidRPr="00250E20" w:rsidRDefault="0065641D" w:rsidP="00E90355">
      <w:pPr>
        <w:spacing w:line="360" w:lineRule="auto"/>
        <w:rPr>
          <w:rFonts w:ascii="Trebuchet MS" w:hAnsi="Trebuchet MS" w:cs="Arial"/>
          <w:b/>
          <w:bCs/>
          <w:color w:val="000000" w:themeColor="text1"/>
        </w:rPr>
      </w:pPr>
      <w:r w:rsidRPr="00250E20">
        <w:rPr>
          <w:rFonts w:ascii="Trebuchet MS" w:hAnsi="Trebuchet MS" w:cs="Arial"/>
          <w:b/>
          <w:bCs/>
          <w:color w:val="000000" w:themeColor="text1"/>
        </w:rPr>
        <w:t xml:space="preserve">Dzień Kombatanta. Spotkania integracyjne środowiska kombatantów i Rodzin Katyńskich </w:t>
      </w:r>
      <w:r w:rsidRPr="00250E20">
        <w:rPr>
          <w:rFonts w:ascii="Trebuchet MS" w:hAnsi="Trebuchet MS" w:cs="Arial"/>
          <w:b/>
          <w:bCs/>
          <w:iCs/>
          <w:color w:val="000000" w:themeColor="text1"/>
        </w:rPr>
        <w:t>[C</w:t>
      </w:r>
      <w:r w:rsidRPr="00250E20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1</w:t>
      </w:r>
      <w:r w:rsidRPr="00250E20">
        <w:rPr>
          <w:rFonts w:ascii="Trebuchet MS" w:hAnsi="Trebuchet MS" w:cs="Arial"/>
          <w:b/>
          <w:bCs/>
          <w:iCs/>
          <w:color w:val="000000" w:themeColor="text1"/>
        </w:rPr>
        <w:t>K</w:t>
      </w:r>
      <w:r w:rsidRPr="00250E20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5</w:t>
      </w:r>
      <w:r w:rsidRPr="00250E20">
        <w:rPr>
          <w:rFonts w:ascii="Trebuchet MS" w:hAnsi="Trebuchet MS" w:cs="Arial"/>
          <w:b/>
          <w:bCs/>
          <w:iCs/>
          <w:color w:val="000000" w:themeColor="text1"/>
        </w:rPr>
        <w:t>]</w:t>
      </w:r>
    </w:p>
    <w:p w14:paraId="74109539" w14:textId="77777777" w:rsidR="005548CF" w:rsidRPr="00250E20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  <w:vertAlign w:val="superscript"/>
        </w:rPr>
      </w:pPr>
    </w:p>
    <w:p w14:paraId="3B399D60" w14:textId="77777777" w:rsidR="005548CF" w:rsidRPr="00250E20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50E20">
        <w:rPr>
          <w:rFonts w:ascii="Trebuchet MS" w:hAnsi="Trebuchet MS" w:cs="Arial"/>
          <w:b/>
          <w:color w:val="000000" w:themeColor="text1"/>
        </w:rPr>
        <w:t>Cel projektu:</w:t>
      </w:r>
    </w:p>
    <w:p w14:paraId="2C57347B" w14:textId="3AC2E879" w:rsidR="005548CF" w:rsidRPr="00250E20" w:rsidRDefault="005548CF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250E20">
        <w:rPr>
          <w:rFonts w:ascii="Trebuchet MS" w:hAnsi="Trebuchet MS" w:cs="Arial"/>
          <w:color w:val="000000" w:themeColor="text1"/>
          <w:sz w:val="20"/>
          <w:szCs w:val="20"/>
        </w:rPr>
        <w:t>Projekt ma na celu wzmocnienie poczucia przynależności rudzkich kombatantów do wspólnoty lokalnej i budowanie więzi międzypokoleniowej. Zasadniczym celem projektu jest uczczenie rocznicy odzyskania niepodległości Polski oraz uhonorowanie rudzkiego środowiska kombatan</w:t>
      </w:r>
      <w:r w:rsidR="005C5008"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ckiego i osób represjonowanych </w:t>
      </w:r>
      <w:r w:rsidRPr="00250E20">
        <w:rPr>
          <w:rFonts w:ascii="Trebuchet MS" w:hAnsi="Trebuchet MS" w:cs="Arial"/>
          <w:color w:val="000000" w:themeColor="text1"/>
          <w:sz w:val="20"/>
          <w:szCs w:val="20"/>
        </w:rPr>
        <w:t>w czasie dwudziestowiecznych</w:t>
      </w:r>
      <w:r w:rsidR="005C5008"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 totalitaryzmów:</w:t>
      </w:r>
      <w:r w:rsidR="003F642A"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  <w:r w:rsidR="005C5008"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hitlerowskiego </w:t>
      </w:r>
      <w:r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i komunistycznego. </w:t>
      </w:r>
    </w:p>
    <w:p w14:paraId="28852CE6" w14:textId="77777777" w:rsidR="005548CF" w:rsidRPr="00250E20" w:rsidRDefault="005548CF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Zarazem jest to spotkanie międzypokoleniowe oraz lekcja historii i patriotyzmu dla młodych osób, rekrutujących się głównie spośród wychowanków Ośrodka dla </w:t>
      </w:r>
      <w:r w:rsidR="00FA1E79" w:rsidRPr="00250E20">
        <w:rPr>
          <w:rFonts w:ascii="Trebuchet MS" w:hAnsi="Trebuchet MS" w:cs="Arial"/>
          <w:color w:val="000000" w:themeColor="text1"/>
          <w:sz w:val="20"/>
          <w:szCs w:val="20"/>
        </w:rPr>
        <w:t xml:space="preserve">Osób </w:t>
      </w:r>
      <w:r w:rsidRPr="00250E20">
        <w:rPr>
          <w:rFonts w:ascii="Trebuchet MS" w:hAnsi="Trebuchet MS" w:cs="Arial"/>
          <w:color w:val="000000" w:themeColor="text1"/>
          <w:sz w:val="20"/>
          <w:szCs w:val="20"/>
        </w:rPr>
        <w:t>Niepełnosprawnych i uczniów rudzkich szkół.</w:t>
      </w:r>
    </w:p>
    <w:p w14:paraId="181841B5" w14:textId="77777777" w:rsidR="005548CF" w:rsidRPr="00250E20" w:rsidRDefault="005548CF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250E20">
        <w:rPr>
          <w:rFonts w:ascii="Trebuchet MS" w:hAnsi="Trebuchet MS" w:cs="Arial"/>
          <w:color w:val="000000" w:themeColor="text1"/>
          <w:sz w:val="20"/>
          <w:szCs w:val="20"/>
        </w:rPr>
        <w:t>Cel został osiągnięty.</w:t>
      </w:r>
    </w:p>
    <w:p w14:paraId="759D8189" w14:textId="77777777" w:rsidR="005548CF" w:rsidRPr="00E53D72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EE0000"/>
          <w:vertAlign w:val="superscript"/>
        </w:rPr>
      </w:pPr>
    </w:p>
    <w:p w14:paraId="367F5B3B" w14:textId="77777777" w:rsidR="00FC0A5C" w:rsidRPr="000B067E" w:rsidRDefault="005C5008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0B067E">
        <w:rPr>
          <w:rFonts w:ascii="Trebuchet MS" w:hAnsi="Trebuchet MS"/>
          <w:b/>
          <w:color w:val="000000" w:themeColor="text1"/>
        </w:rPr>
        <w:t>Adresat</w:t>
      </w:r>
      <w:r w:rsidR="005548CF" w:rsidRPr="000B067E">
        <w:rPr>
          <w:rFonts w:ascii="Trebuchet MS" w:hAnsi="Trebuchet MS"/>
          <w:b/>
          <w:color w:val="000000" w:themeColor="text1"/>
        </w:rPr>
        <w:t>:</w:t>
      </w:r>
    </w:p>
    <w:p w14:paraId="4EDBC704" w14:textId="7347E4F3" w:rsidR="005548CF" w:rsidRPr="000B067E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  <w:vertAlign w:val="superscript"/>
        </w:rPr>
      </w:pPr>
      <w:r w:rsidRPr="000B067E">
        <w:rPr>
          <w:rFonts w:ascii="Trebuchet MS" w:hAnsi="Trebuchet MS"/>
          <w:color w:val="000000" w:themeColor="text1"/>
        </w:rPr>
        <w:t>Adresatami zadania są kombatanci i osoby represjonowane w okresie wojennym</w:t>
      </w:r>
      <w:r w:rsidR="000B067E">
        <w:rPr>
          <w:rFonts w:ascii="Trebuchet MS" w:hAnsi="Trebuchet MS"/>
          <w:color w:val="000000" w:themeColor="text1"/>
        </w:rPr>
        <w:t xml:space="preserve"> </w:t>
      </w:r>
      <w:r w:rsidRPr="000B067E">
        <w:rPr>
          <w:rFonts w:ascii="Trebuchet MS" w:hAnsi="Trebuchet MS"/>
          <w:color w:val="000000" w:themeColor="text1"/>
        </w:rPr>
        <w:t xml:space="preserve">i w czasie komunistycznej dyktatury. </w:t>
      </w:r>
    </w:p>
    <w:p w14:paraId="606EC376" w14:textId="77777777" w:rsidR="005548CF" w:rsidRPr="00363CDA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  <w:vertAlign w:val="superscript"/>
        </w:rPr>
      </w:pPr>
    </w:p>
    <w:p w14:paraId="144D6BFF" w14:textId="77777777" w:rsidR="005548CF" w:rsidRPr="00363CDA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363CDA">
        <w:rPr>
          <w:rFonts w:ascii="Trebuchet MS" w:hAnsi="Trebuchet MS" w:cs="Arial"/>
          <w:b/>
          <w:color w:val="000000" w:themeColor="text1"/>
        </w:rPr>
        <w:t>Realizator projektu:</w:t>
      </w:r>
    </w:p>
    <w:p w14:paraId="7934DF37" w14:textId="77777777" w:rsidR="005548CF" w:rsidRPr="00363CDA" w:rsidRDefault="005548CF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color w:val="000000" w:themeColor="text1"/>
          <w:sz w:val="20"/>
          <w:szCs w:val="20"/>
          <w:vertAlign w:val="superscript"/>
        </w:rPr>
      </w:pPr>
      <w:r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Ośrodek dla </w:t>
      </w:r>
      <w:r w:rsidR="00CF45E4"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Osób </w:t>
      </w:r>
      <w:r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Niepełnosprawnych </w:t>
      </w:r>
      <w:r w:rsidRPr="00363CDA">
        <w:rPr>
          <w:rFonts w:ascii="Trebuchet MS" w:hAnsi="Trebuchet MS" w:cs="Arial"/>
          <w:iCs/>
          <w:color w:val="000000" w:themeColor="text1"/>
          <w:sz w:val="20"/>
          <w:szCs w:val="20"/>
        </w:rPr>
        <w:t>Najświętsze Serce Jezusa</w:t>
      </w:r>
      <w:r w:rsidR="003F642A" w:rsidRPr="00363CDA">
        <w:rPr>
          <w:rFonts w:ascii="Trebuchet MS" w:hAnsi="Trebuchet MS" w:cs="Arial"/>
          <w:iCs/>
          <w:color w:val="000000" w:themeColor="text1"/>
          <w:sz w:val="20"/>
          <w:szCs w:val="20"/>
        </w:rPr>
        <w:t xml:space="preserve"> w Rudzie Śląskiej</w:t>
      </w:r>
      <w:r w:rsidR="00D118AE" w:rsidRPr="00363CDA">
        <w:rPr>
          <w:rFonts w:ascii="Trebuchet MS" w:hAnsi="Trebuchet MS" w:cs="Arial"/>
          <w:iCs/>
          <w:color w:val="000000" w:themeColor="text1"/>
          <w:sz w:val="20"/>
          <w:szCs w:val="20"/>
        </w:rPr>
        <w:t>.</w:t>
      </w:r>
    </w:p>
    <w:p w14:paraId="7C64290D" w14:textId="77777777" w:rsidR="005548CF" w:rsidRPr="00E53D72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2987E377" w14:textId="77777777" w:rsidR="005548CF" w:rsidRPr="00363CDA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363CDA">
        <w:rPr>
          <w:rFonts w:ascii="Trebuchet MS" w:hAnsi="Trebuchet MS" w:cs="Arial"/>
          <w:b/>
          <w:color w:val="000000" w:themeColor="text1"/>
        </w:rPr>
        <w:t>Etapy realizacji projektu:</w:t>
      </w:r>
    </w:p>
    <w:p w14:paraId="491557E3" w14:textId="356C07E5" w:rsidR="001532FA" w:rsidRPr="00E53D72" w:rsidRDefault="001532FA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EE0000"/>
          <w:sz w:val="20"/>
          <w:szCs w:val="20"/>
        </w:rPr>
      </w:pPr>
      <w:r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Fakt, iż obecnemu pokoleniu Polaków jest dane żyć w wolnej i dostatniej Ojczyźnie, jest efektem </w:t>
      </w:r>
      <w:r w:rsidR="00902FBE" w:rsidRPr="00363CDA">
        <w:rPr>
          <w:rFonts w:ascii="Trebuchet MS" w:hAnsi="Trebuchet MS" w:cs="Arial"/>
          <w:color w:val="000000" w:themeColor="text1"/>
          <w:sz w:val="20"/>
          <w:szCs w:val="20"/>
        </w:rPr>
        <w:br/>
      </w:r>
      <w:r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nie tylko wielkich zmagań wojennych i działań politycznych. Jest to sukces wielu anonimowych bohaterów, którzy przelewali własną krew na wielu frontach w czasach wojennej zawieruchy, doświadczyli licznych prześladowań ze strony hitlerowskiego okupanta i komunistycznego totalitaryzmu, którzy przechowali pamięć historyczną i umiłowanie Ojczyzny i dzielą się tymi wartościami z młodym pokoleniem. Wśród tych osób są też rudzianie, którzy wywodzą się z tej ziemi bądź aktualnie zamieszkują Rudę Śląską. Realizowany projekt jest zorientowany na wzmocnienie poczucia przynależności do wspólnoty lokalnej osób, które doświadczyły tragedii wojny, niewoli </w:t>
      </w:r>
      <w:r w:rsidRPr="00363CDA">
        <w:rPr>
          <w:rFonts w:ascii="Trebuchet MS" w:hAnsi="Trebuchet MS" w:cs="Arial"/>
          <w:color w:val="000000" w:themeColor="text1"/>
          <w:sz w:val="20"/>
          <w:szCs w:val="20"/>
        </w:rPr>
        <w:br/>
        <w:t>i przemocy ze strony dwóch straszliwych totalitaryzmów dwudziestowiecznych, a także przejawem wdzięczności i próbą uhonorowania tych osób, które swoją postawą, krwią i pracą wniosły istotny wkład w obronę niepodległości i budowanie pomyślnego bytu regionu i Polski.</w:t>
      </w:r>
    </w:p>
    <w:p w14:paraId="52D96A51" w14:textId="2EDC76DC" w:rsidR="001532FA" w:rsidRPr="00363CDA" w:rsidRDefault="001532FA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363CDA">
        <w:rPr>
          <w:rFonts w:ascii="Trebuchet MS" w:hAnsi="Trebuchet MS" w:cs="Arial"/>
          <w:color w:val="000000" w:themeColor="text1"/>
          <w:sz w:val="20"/>
          <w:szCs w:val="20"/>
        </w:rPr>
        <w:t>Z kolei dla młodego pokolenia (</w:t>
      </w:r>
      <w:r w:rsidR="006A21F9"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uczniów rudzkich szkół, </w:t>
      </w:r>
      <w:r w:rsidR="001F0488"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podopiecznych i pracowników Ośrodka, </w:t>
      </w:r>
      <w:r w:rsidR="006A21F9" w:rsidRPr="00363CDA">
        <w:rPr>
          <w:rFonts w:ascii="Trebuchet MS" w:hAnsi="Trebuchet MS" w:cs="Arial"/>
          <w:color w:val="000000" w:themeColor="text1"/>
          <w:sz w:val="20"/>
          <w:szCs w:val="20"/>
        </w:rPr>
        <w:br/>
      </w:r>
      <w:r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a nawet części zaproszonych gości) projekt stanowi wspaniałą lekcję historii i patriotyzmu. </w:t>
      </w:r>
      <w:r w:rsidRPr="00363CDA">
        <w:rPr>
          <w:rFonts w:ascii="Trebuchet MS" w:hAnsi="Trebuchet MS" w:cs="Arial"/>
          <w:color w:val="000000" w:themeColor="text1"/>
          <w:sz w:val="20"/>
          <w:szCs w:val="20"/>
        </w:rPr>
        <w:br/>
        <w:t>Tym samym przyczynia się do umocnienia więzi międzypokoleniowej rudzkiej społeczności.</w:t>
      </w:r>
    </w:p>
    <w:p w14:paraId="79D090DF" w14:textId="7FFB2325" w:rsidR="001532FA" w:rsidRPr="00363CDA" w:rsidRDefault="0082711A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63CDA">
        <w:rPr>
          <w:rFonts w:ascii="Trebuchet MS" w:hAnsi="Trebuchet MS" w:cs="Arial"/>
          <w:color w:val="000000" w:themeColor="text1"/>
        </w:rPr>
        <w:t>P</w:t>
      </w:r>
      <w:r w:rsidR="001532FA" w:rsidRPr="00363CDA">
        <w:rPr>
          <w:rFonts w:ascii="Trebuchet MS" w:hAnsi="Trebuchet MS" w:cs="Arial"/>
          <w:color w:val="000000" w:themeColor="text1"/>
        </w:rPr>
        <w:t xml:space="preserve">rojekt charakteryzuje dbałość o kultywowanie pamięci historycznej, </w:t>
      </w:r>
      <w:r w:rsidRPr="00363CDA">
        <w:rPr>
          <w:rFonts w:ascii="Trebuchet MS" w:hAnsi="Trebuchet MS" w:cs="Arial"/>
          <w:color w:val="000000" w:themeColor="text1"/>
        </w:rPr>
        <w:t>jest wyrazem</w:t>
      </w:r>
      <w:r w:rsidR="001532FA" w:rsidRPr="00363CDA">
        <w:rPr>
          <w:rFonts w:ascii="Trebuchet MS" w:hAnsi="Trebuchet MS" w:cs="Arial"/>
          <w:color w:val="000000" w:themeColor="text1"/>
        </w:rPr>
        <w:t xml:space="preserve"> wdzięczności </w:t>
      </w:r>
      <w:r w:rsidRPr="00363CDA">
        <w:rPr>
          <w:rFonts w:ascii="Trebuchet MS" w:hAnsi="Trebuchet MS" w:cs="Arial"/>
          <w:color w:val="000000" w:themeColor="text1"/>
        </w:rPr>
        <w:br/>
      </w:r>
      <w:r w:rsidR="001532FA" w:rsidRPr="00363CDA">
        <w:rPr>
          <w:rFonts w:ascii="Trebuchet MS" w:hAnsi="Trebuchet MS" w:cs="Arial"/>
          <w:color w:val="000000" w:themeColor="text1"/>
        </w:rPr>
        <w:t xml:space="preserve">dla dokonań przodków, </w:t>
      </w:r>
      <w:r w:rsidRPr="00363CDA">
        <w:rPr>
          <w:rFonts w:ascii="Trebuchet MS" w:hAnsi="Trebuchet MS" w:cs="Arial"/>
          <w:color w:val="000000" w:themeColor="text1"/>
        </w:rPr>
        <w:t xml:space="preserve">przyczynia się do </w:t>
      </w:r>
      <w:r w:rsidR="001532FA" w:rsidRPr="00363CDA">
        <w:rPr>
          <w:rFonts w:ascii="Trebuchet MS" w:hAnsi="Trebuchet MS" w:cs="Arial"/>
          <w:color w:val="000000" w:themeColor="text1"/>
        </w:rPr>
        <w:t>wzmacniani</w:t>
      </w:r>
      <w:r w:rsidRPr="00363CDA">
        <w:rPr>
          <w:rFonts w:ascii="Trebuchet MS" w:hAnsi="Trebuchet MS" w:cs="Arial"/>
          <w:color w:val="000000" w:themeColor="text1"/>
        </w:rPr>
        <w:t>a</w:t>
      </w:r>
      <w:r w:rsidR="001532FA" w:rsidRPr="00363CDA">
        <w:rPr>
          <w:rFonts w:ascii="Trebuchet MS" w:hAnsi="Trebuchet MS" w:cs="Arial"/>
          <w:color w:val="000000" w:themeColor="text1"/>
        </w:rPr>
        <w:t xml:space="preserve"> postaw patriotycznych i więzi między pokoleniami. </w:t>
      </w:r>
    </w:p>
    <w:p w14:paraId="5152A6FC" w14:textId="01A9E648" w:rsidR="001532FA" w:rsidRPr="00363CDA" w:rsidRDefault="001532FA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363CDA">
        <w:rPr>
          <w:rFonts w:ascii="Trebuchet MS" w:hAnsi="Trebuchet MS" w:cs="Arial"/>
          <w:color w:val="000000" w:themeColor="text1"/>
          <w:sz w:val="20"/>
          <w:szCs w:val="20"/>
        </w:rPr>
        <w:t xml:space="preserve">Od roku 2005 w ramach projektu organizowane są cykliczne spotkania integrujące rudzkie środowisko kombatanckie i osoby represjonowane. Najczęściej są one realizowane w okolicy Święta Niepodległości Polski (listopad) i Bożego Narodzenia („Wigilia dla Seniora”). Biorą w nich udział przedstawiciele Kombatantów, Sybiraków, Rodzin Katyńskich, Rodziny Policyjnej 1939 oraz osób represjonowanych w stanie wojennym. </w:t>
      </w:r>
    </w:p>
    <w:p w14:paraId="51881BBC" w14:textId="2585B0ED" w:rsidR="00D72405" w:rsidRPr="00E53D72" w:rsidRDefault="00D72405" w:rsidP="00D72405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color w:val="EE0000"/>
          <w:sz w:val="20"/>
          <w:szCs w:val="20"/>
        </w:rPr>
      </w:pPr>
      <w:r w:rsidRPr="001876AB">
        <w:rPr>
          <w:rFonts w:ascii="Trebuchet MS" w:hAnsi="Trebuchet MS" w:cs="Arial"/>
          <w:color w:val="000000" w:themeColor="text1"/>
          <w:sz w:val="20"/>
          <w:szCs w:val="20"/>
        </w:rPr>
        <w:t>W 202</w:t>
      </w:r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t xml:space="preserve">5 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t>roku w ramach projektu zorganizowano i przeprowadzono w dniu 1</w:t>
      </w:r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t>8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t xml:space="preserve"> listopada na terenie Ośrodka dla Osób Niepełnosprawnych </w:t>
      </w:r>
      <w:r w:rsidRPr="001876AB">
        <w:rPr>
          <w:rFonts w:ascii="Trebuchet MS" w:hAnsi="Trebuchet MS" w:cs="Arial"/>
          <w:iCs/>
          <w:color w:val="000000" w:themeColor="text1"/>
          <w:sz w:val="20"/>
          <w:szCs w:val="20"/>
        </w:rPr>
        <w:t>Najświętsze Serce Jezusa w Rudzie Śląskiej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t xml:space="preserve"> (w obiekcie 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br/>
        <w:t xml:space="preserve">przy ulicy Kłodnickiej </w:t>
      </w:r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t>103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t xml:space="preserve">) spotkanie integrujące rudzkie środowisko kombatanckie oraz osoby represjonowane przez totalitaryzm hitlerowski i reżim komunistyczny, w którym wzięło udział 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br/>
        <w:t xml:space="preserve">40 bezpośrednich beneficjentów oraz przedstawiciele władz samorządowych, służb mundurowych </w:t>
      </w:r>
      <w:r w:rsidRPr="001876AB">
        <w:rPr>
          <w:rFonts w:ascii="Trebuchet MS" w:hAnsi="Trebuchet MS" w:cs="Arial"/>
          <w:color w:val="000000" w:themeColor="text1"/>
          <w:sz w:val="20"/>
          <w:szCs w:val="20"/>
        </w:rPr>
        <w:br/>
        <w:t xml:space="preserve">i Caritas. Spotkanie tradycyjnie nawiązywało do obchodów Święta Niepodległości Polski (11 listopada) </w:t>
      </w:r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t xml:space="preserve">Dodatkowo podkreślono jubileusz 45 – </w:t>
      </w:r>
      <w:proofErr w:type="spellStart"/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t>lecia</w:t>
      </w:r>
      <w:proofErr w:type="spellEnd"/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t xml:space="preserve"> powstania NSZZ „Solidarność” i zasługi tego ruchu związkowego dla pełnej niepodległości naszej Ojczyzny i budowania solidaryzmu społecznego. </w:t>
      </w:r>
      <w:r w:rsidR="001876AB" w:rsidRPr="001876AB">
        <w:rPr>
          <w:rFonts w:ascii="Trebuchet MS" w:hAnsi="Trebuchet MS" w:cs="Arial"/>
          <w:color w:val="000000" w:themeColor="text1"/>
          <w:sz w:val="20"/>
          <w:szCs w:val="20"/>
        </w:rPr>
        <w:br/>
        <w:t>W związku z tym spotkanie miało bardzo uroczysty charakter.</w:t>
      </w:r>
    </w:p>
    <w:p w14:paraId="6D9CE910" w14:textId="77777777" w:rsidR="00D72405" w:rsidRPr="00830EA9" w:rsidRDefault="00D72405" w:rsidP="00D72405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830EA9">
        <w:rPr>
          <w:rFonts w:ascii="Trebuchet MS" w:hAnsi="Trebuchet MS" w:cs="Arial"/>
          <w:color w:val="000000" w:themeColor="text1"/>
          <w:sz w:val="20"/>
          <w:szCs w:val="20"/>
        </w:rPr>
        <w:t>Etapy realizacyjne:</w:t>
      </w:r>
    </w:p>
    <w:p w14:paraId="37A60EFD" w14:textId="5FC2CDAB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>zakup niezbędnych artykułów, materiałów i usług do przygotowania okolicznościow</w:t>
      </w:r>
      <w:r w:rsidR="001876AB" w:rsidRPr="00830EA9">
        <w:rPr>
          <w:rFonts w:ascii="Trebuchet MS" w:hAnsi="Trebuchet MS" w:cs="Arial"/>
          <w:color w:val="000000" w:themeColor="text1"/>
        </w:rPr>
        <w:t xml:space="preserve">ych </w:t>
      </w:r>
      <w:r w:rsidRPr="00830EA9">
        <w:rPr>
          <w:rFonts w:ascii="Trebuchet MS" w:hAnsi="Trebuchet MS" w:cs="Arial"/>
          <w:color w:val="000000" w:themeColor="text1"/>
        </w:rPr>
        <w:t>okazjonalnych pamiątek i poczęstunku,</w:t>
      </w:r>
    </w:p>
    <w:p w14:paraId="7899C344" w14:textId="77777777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>zaprojektowanie i wydrukowanie zaproszeń,</w:t>
      </w:r>
    </w:p>
    <w:p w14:paraId="3DE51338" w14:textId="77777777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 xml:space="preserve">dostarczenie zaproszeń bezpośrednim beneficjentom projektu i gościom reprezentującym władze samorządowe i służby publiczne, </w:t>
      </w:r>
    </w:p>
    <w:p w14:paraId="181F2D94" w14:textId="4F9570AC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>zaprojektowanie i zakup usługi związanej z wykonaniem okazjonaln</w:t>
      </w:r>
      <w:r w:rsidR="00830EA9" w:rsidRPr="00830EA9">
        <w:rPr>
          <w:rFonts w:ascii="Trebuchet MS" w:hAnsi="Trebuchet MS" w:cs="Arial"/>
          <w:color w:val="000000" w:themeColor="text1"/>
        </w:rPr>
        <w:t>ej</w:t>
      </w:r>
      <w:r w:rsidRPr="00830EA9">
        <w:rPr>
          <w:rFonts w:ascii="Trebuchet MS" w:hAnsi="Trebuchet MS" w:cs="Arial"/>
          <w:color w:val="000000" w:themeColor="text1"/>
        </w:rPr>
        <w:t xml:space="preserve"> </w:t>
      </w:r>
      <w:r w:rsidR="009D222A" w:rsidRPr="00830EA9">
        <w:rPr>
          <w:rFonts w:ascii="Trebuchet MS" w:hAnsi="Trebuchet MS" w:cs="Arial"/>
          <w:color w:val="000000" w:themeColor="text1"/>
        </w:rPr>
        <w:t>plakietki upamiętniającej</w:t>
      </w:r>
      <w:r w:rsidR="00830EA9" w:rsidRPr="00830EA9">
        <w:rPr>
          <w:rFonts w:ascii="Trebuchet MS" w:hAnsi="Trebuchet MS" w:cs="Arial"/>
          <w:color w:val="000000" w:themeColor="text1"/>
        </w:rPr>
        <w:t xml:space="preserve"> 45. Rocznicę powstania NSZZ „Solidarność”,</w:t>
      </w:r>
    </w:p>
    <w:p w14:paraId="3F93B87E" w14:textId="18C543D6" w:rsidR="00830EA9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 xml:space="preserve">zainstalowanie </w:t>
      </w:r>
      <w:r w:rsidR="00830EA9" w:rsidRPr="00830EA9">
        <w:rPr>
          <w:rFonts w:ascii="Trebuchet MS" w:hAnsi="Trebuchet MS" w:cs="Arial"/>
          <w:color w:val="000000" w:themeColor="text1"/>
        </w:rPr>
        <w:t xml:space="preserve">wystawy poświęconej Stanisławowi Łaskiemu – wybitnemu karykaturzyście czasopisma „Wolny Związkowiec”, niepokornemu artyście, którego prace niezwykle celnie komentowały rzeczywistość PRL – </w:t>
      </w:r>
      <w:proofErr w:type="spellStart"/>
      <w:r w:rsidR="00830EA9" w:rsidRPr="00830EA9">
        <w:rPr>
          <w:rFonts w:ascii="Trebuchet MS" w:hAnsi="Trebuchet MS" w:cs="Arial"/>
          <w:color w:val="000000" w:themeColor="text1"/>
        </w:rPr>
        <w:t>owską</w:t>
      </w:r>
      <w:proofErr w:type="spellEnd"/>
      <w:r w:rsidR="00830EA9" w:rsidRPr="00830EA9">
        <w:rPr>
          <w:rFonts w:ascii="Trebuchet MS" w:hAnsi="Trebuchet MS" w:cs="Arial"/>
          <w:color w:val="000000" w:themeColor="text1"/>
        </w:rPr>
        <w:t>,</w:t>
      </w:r>
    </w:p>
    <w:p w14:paraId="2C9BC588" w14:textId="77777777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>przygotowanie uroczystego poczęstunku dla beneficjentów i gości (świąteczny obiad i deser),</w:t>
      </w:r>
    </w:p>
    <w:p w14:paraId="6EF5C44D" w14:textId="77777777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>zorganizowanie transportu beneficjentom borykającym się z problemami lokomocyjnymi,</w:t>
      </w:r>
    </w:p>
    <w:p w14:paraId="6578AC44" w14:textId="77777777" w:rsidR="00D72405" w:rsidRPr="00830EA9" w:rsidRDefault="00D72405" w:rsidP="008722BE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830EA9">
        <w:rPr>
          <w:rFonts w:ascii="Trebuchet MS" w:hAnsi="Trebuchet MS" w:cs="Arial"/>
          <w:color w:val="000000" w:themeColor="text1"/>
        </w:rPr>
        <w:t>przeprowadzenie integracyjnego spotkania dla rudzkiego środowiska Kombatantów, Sybiraków, Rodzin Katyńskich, Rodziny Policyjnej 1939 oraz osób represjonowanych w stanie wojennym.</w:t>
      </w:r>
    </w:p>
    <w:p w14:paraId="617594ED" w14:textId="77777777" w:rsidR="00D72405" w:rsidRPr="004B1E8E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4B1E8E">
        <w:rPr>
          <w:rFonts w:ascii="Trebuchet MS" w:hAnsi="Trebuchet MS" w:cs="Arial"/>
          <w:color w:val="000000" w:themeColor="text1"/>
        </w:rPr>
        <w:t>Program imprezy:</w:t>
      </w:r>
    </w:p>
    <w:p w14:paraId="76DF3B56" w14:textId="48F2D8EB" w:rsidR="00D72405" w:rsidRPr="004B1E8E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4B1E8E">
        <w:rPr>
          <w:rFonts w:ascii="Trebuchet MS" w:hAnsi="Trebuchet MS" w:cs="Arial"/>
          <w:color w:val="000000" w:themeColor="text1"/>
        </w:rPr>
        <w:t>10</w:t>
      </w:r>
      <w:r w:rsidRPr="004B1E8E">
        <w:rPr>
          <w:rFonts w:ascii="Trebuchet MS" w:hAnsi="Trebuchet MS" w:cs="Arial"/>
          <w:color w:val="000000" w:themeColor="text1"/>
          <w:vertAlign w:val="superscript"/>
        </w:rPr>
        <w:t xml:space="preserve">00 </w:t>
      </w:r>
      <w:r w:rsidRPr="004B1E8E">
        <w:rPr>
          <w:rFonts w:ascii="Trebuchet MS" w:hAnsi="Trebuchet MS" w:cs="Arial"/>
          <w:color w:val="000000" w:themeColor="text1"/>
        </w:rPr>
        <w:t xml:space="preserve">- Msza św. dziękczynna w intencji Ojczyzny i rudzkiego środowiska kombatanckiego, celebrowana przez ks. prof. Antoniego Bartoszka (kaplica p.w. św. </w:t>
      </w:r>
      <w:r w:rsidR="00830EA9" w:rsidRPr="004B1E8E">
        <w:rPr>
          <w:rFonts w:ascii="Trebuchet MS" w:hAnsi="Trebuchet MS" w:cs="Arial"/>
          <w:color w:val="000000" w:themeColor="text1"/>
        </w:rPr>
        <w:t>Najświętszego Serca Pana Jezusa przy Domu Pomocy Społecznej</w:t>
      </w:r>
      <w:r w:rsidRPr="004B1E8E">
        <w:rPr>
          <w:rFonts w:ascii="Trebuchet MS" w:hAnsi="Trebuchet MS" w:cs="Arial"/>
          <w:color w:val="000000" w:themeColor="text1"/>
        </w:rPr>
        <w:t>).</w:t>
      </w:r>
    </w:p>
    <w:p w14:paraId="6CF43A04" w14:textId="04984913" w:rsidR="00D72405" w:rsidRPr="004B1E8E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4B1E8E">
        <w:rPr>
          <w:rFonts w:ascii="Trebuchet MS" w:hAnsi="Trebuchet MS" w:cs="Arial"/>
          <w:color w:val="000000" w:themeColor="text1"/>
        </w:rPr>
        <w:t>11</w:t>
      </w:r>
      <w:r w:rsidR="00830EA9" w:rsidRPr="004B1E8E">
        <w:rPr>
          <w:rFonts w:ascii="Trebuchet MS" w:hAnsi="Trebuchet MS" w:cs="Arial"/>
          <w:color w:val="000000" w:themeColor="text1"/>
          <w:vertAlign w:val="superscript"/>
        </w:rPr>
        <w:t>00</w:t>
      </w:r>
      <w:r w:rsidRPr="004B1E8E">
        <w:rPr>
          <w:rFonts w:ascii="Trebuchet MS" w:hAnsi="Trebuchet MS" w:cs="Arial"/>
          <w:color w:val="000000" w:themeColor="text1"/>
        </w:rPr>
        <w:t>– oficjalne wystąpienia Prezydenta Miasta Ruda Śląska</w:t>
      </w:r>
      <w:r w:rsidR="00830EA9" w:rsidRPr="004B1E8E">
        <w:rPr>
          <w:rFonts w:ascii="Trebuchet MS" w:hAnsi="Trebuchet MS" w:cs="Arial"/>
          <w:color w:val="000000" w:themeColor="text1"/>
        </w:rPr>
        <w:t>,</w:t>
      </w:r>
      <w:r w:rsidRPr="004B1E8E">
        <w:rPr>
          <w:rFonts w:ascii="Trebuchet MS" w:hAnsi="Trebuchet MS" w:cs="Arial"/>
          <w:color w:val="000000" w:themeColor="text1"/>
        </w:rPr>
        <w:t xml:space="preserve"> przedstawiciel</w:t>
      </w:r>
      <w:r w:rsidR="00830EA9" w:rsidRPr="004B1E8E">
        <w:rPr>
          <w:rFonts w:ascii="Trebuchet MS" w:hAnsi="Trebuchet MS" w:cs="Arial"/>
          <w:color w:val="000000" w:themeColor="text1"/>
        </w:rPr>
        <w:t>i</w:t>
      </w:r>
      <w:r w:rsidRPr="004B1E8E">
        <w:rPr>
          <w:rFonts w:ascii="Trebuchet MS" w:hAnsi="Trebuchet MS" w:cs="Arial"/>
          <w:color w:val="000000" w:themeColor="text1"/>
        </w:rPr>
        <w:t xml:space="preserve"> służb mundurowych </w:t>
      </w:r>
      <w:r w:rsidR="00830EA9" w:rsidRPr="004B1E8E">
        <w:rPr>
          <w:rFonts w:ascii="Trebuchet MS" w:hAnsi="Trebuchet MS" w:cs="Arial"/>
          <w:color w:val="000000" w:themeColor="text1"/>
        </w:rPr>
        <w:t>(</w:t>
      </w:r>
      <w:r w:rsidRPr="004B1E8E">
        <w:rPr>
          <w:rFonts w:ascii="Trebuchet MS" w:hAnsi="Trebuchet MS" w:cs="Arial"/>
          <w:color w:val="000000" w:themeColor="text1"/>
        </w:rPr>
        <w:t>z Wojskowego Centrum Rekrutacji w Chorzowie</w:t>
      </w:r>
      <w:r w:rsidR="00830EA9" w:rsidRPr="004B1E8E">
        <w:rPr>
          <w:rFonts w:ascii="Trebuchet MS" w:hAnsi="Trebuchet MS" w:cs="Arial"/>
          <w:color w:val="000000" w:themeColor="text1"/>
        </w:rPr>
        <w:t xml:space="preserve"> i Komendy Miejskiej w Rudzie Śląskiej)</w:t>
      </w:r>
      <w:r w:rsidRPr="004B1E8E">
        <w:rPr>
          <w:rFonts w:ascii="Trebuchet MS" w:hAnsi="Trebuchet MS" w:cs="Arial"/>
          <w:color w:val="000000" w:themeColor="text1"/>
        </w:rPr>
        <w:t xml:space="preserve">, dyrektora Caritas Archidiecezji Katowickiej oraz spontaniczne wypowiedzi reprezentantów środowiska kombatanckiego. </w:t>
      </w:r>
    </w:p>
    <w:p w14:paraId="308FCE63" w14:textId="2C82EA78" w:rsidR="00830EA9" w:rsidRPr="004B1E8E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4B1E8E">
        <w:rPr>
          <w:rFonts w:ascii="Trebuchet MS" w:hAnsi="Trebuchet MS" w:cs="Arial"/>
          <w:color w:val="000000" w:themeColor="text1"/>
        </w:rPr>
        <w:t>11</w:t>
      </w:r>
      <w:r w:rsidRPr="004B1E8E">
        <w:rPr>
          <w:rFonts w:ascii="Trebuchet MS" w:hAnsi="Trebuchet MS" w:cs="Arial"/>
          <w:color w:val="000000" w:themeColor="text1"/>
          <w:vertAlign w:val="superscript"/>
        </w:rPr>
        <w:t xml:space="preserve">15 </w:t>
      </w:r>
      <w:r w:rsidRPr="004B1E8E">
        <w:rPr>
          <w:rFonts w:ascii="Trebuchet MS" w:hAnsi="Trebuchet MS" w:cs="Arial"/>
          <w:color w:val="000000" w:themeColor="text1"/>
        </w:rPr>
        <w:t xml:space="preserve">– </w:t>
      </w:r>
      <w:r w:rsidR="00830EA9" w:rsidRPr="004B1E8E">
        <w:rPr>
          <w:rFonts w:ascii="Trebuchet MS" w:hAnsi="Trebuchet MS" w:cs="Arial"/>
          <w:color w:val="000000" w:themeColor="text1"/>
        </w:rPr>
        <w:t xml:space="preserve">prezentacja programu artystycznego honorującego jubileusz 45 – </w:t>
      </w:r>
      <w:proofErr w:type="spellStart"/>
      <w:r w:rsidR="00830EA9" w:rsidRPr="004B1E8E">
        <w:rPr>
          <w:rFonts w:ascii="Trebuchet MS" w:hAnsi="Trebuchet MS" w:cs="Arial"/>
          <w:color w:val="000000" w:themeColor="text1"/>
        </w:rPr>
        <w:t>lecia</w:t>
      </w:r>
      <w:proofErr w:type="spellEnd"/>
      <w:r w:rsidR="00830EA9" w:rsidRPr="004B1E8E">
        <w:rPr>
          <w:rFonts w:ascii="Trebuchet MS" w:hAnsi="Trebuchet MS" w:cs="Arial"/>
          <w:color w:val="000000" w:themeColor="text1"/>
        </w:rPr>
        <w:t xml:space="preserve"> „Solidarności”, wydarzeń sierpniowych, ofiary stanu wojennego, bohaterów walki z komunistycznym reżimem oraz promotorów demokratycznych przemian opartych na solidaryzmie społecznym (wykonanie przez pracowników Ośrodka Katarzyny Hanke i Andrzeja Nowaka, poezji i pieśni oraz wystąpień św. Jana Pawła II i bł. Ks. Jerzego Popiełuszki ukazując</w:t>
      </w:r>
      <w:r w:rsidR="004B1E8E" w:rsidRPr="004B1E8E">
        <w:rPr>
          <w:rFonts w:ascii="Trebuchet MS" w:hAnsi="Trebuchet MS" w:cs="Arial"/>
          <w:color w:val="000000" w:themeColor="text1"/>
        </w:rPr>
        <w:t>ych ideę „Solidarności” oraz troskę o dobro naszej Ojczyzny), wspólne odśpiewanie pieśni patriotycznych.</w:t>
      </w:r>
    </w:p>
    <w:p w14:paraId="11ED79F9" w14:textId="77777777" w:rsidR="00D72405" w:rsidRPr="004B1E8E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4B1E8E">
        <w:rPr>
          <w:rFonts w:ascii="Trebuchet MS" w:hAnsi="Trebuchet MS" w:cs="Arial"/>
          <w:color w:val="000000" w:themeColor="text1"/>
        </w:rPr>
        <w:t>12</w:t>
      </w:r>
      <w:r w:rsidRPr="004B1E8E">
        <w:rPr>
          <w:rFonts w:ascii="Trebuchet MS" w:hAnsi="Trebuchet MS" w:cs="Arial"/>
          <w:color w:val="000000" w:themeColor="text1"/>
          <w:vertAlign w:val="superscript"/>
        </w:rPr>
        <w:t xml:space="preserve">30 </w:t>
      </w:r>
      <w:r w:rsidRPr="004B1E8E">
        <w:rPr>
          <w:rFonts w:ascii="Trebuchet MS" w:hAnsi="Trebuchet MS" w:cs="Arial"/>
          <w:color w:val="000000" w:themeColor="text1"/>
        </w:rPr>
        <w:t>– uroczysty obiad (z deserem), rozmowy przy stole.</w:t>
      </w:r>
    </w:p>
    <w:p w14:paraId="5E6D0F8F" w14:textId="1EE70355" w:rsidR="00D72405" w:rsidRPr="004B1E8E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4B1E8E">
        <w:rPr>
          <w:rFonts w:ascii="Trebuchet MS" w:hAnsi="Trebuchet MS" w:cs="Arial"/>
          <w:color w:val="000000" w:themeColor="text1"/>
        </w:rPr>
        <w:t>13</w:t>
      </w:r>
      <w:r w:rsidRPr="004B1E8E">
        <w:rPr>
          <w:rFonts w:ascii="Trebuchet MS" w:hAnsi="Trebuchet MS" w:cs="Arial"/>
          <w:color w:val="000000" w:themeColor="text1"/>
          <w:vertAlign w:val="superscript"/>
        </w:rPr>
        <w:t xml:space="preserve">30 </w:t>
      </w:r>
      <w:r w:rsidRPr="004B1E8E">
        <w:rPr>
          <w:rFonts w:ascii="Trebuchet MS" w:hAnsi="Trebuchet MS" w:cs="Arial"/>
          <w:color w:val="000000" w:themeColor="text1"/>
        </w:rPr>
        <w:t xml:space="preserve">– wręczenie upominków beneficjentom, m.in. </w:t>
      </w:r>
      <w:r w:rsidR="004B1E8E" w:rsidRPr="004B1E8E">
        <w:rPr>
          <w:rFonts w:ascii="Trebuchet MS" w:hAnsi="Trebuchet MS" w:cs="Arial"/>
          <w:color w:val="000000" w:themeColor="text1"/>
        </w:rPr>
        <w:t>pamiątkowej plakietki</w:t>
      </w:r>
      <w:r w:rsidRPr="004B1E8E">
        <w:rPr>
          <w:rFonts w:ascii="Trebuchet MS" w:hAnsi="Trebuchet MS" w:cs="Arial"/>
          <w:color w:val="000000" w:themeColor="text1"/>
        </w:rPr>
        <w:t>.</w:t>
      </w:r>
    </w:p>
    <w:p w14:paraId="18FAD371" w14:textId="1C8FB082" w:rsidR="00D72405" w:rsidRPr="00190797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190797">
        <w:rPr>
          <w:rFonts w:ascii="Trebuchet MS" w:hAnsi="Trebuchet MS" w:cs="Arial"/>
          <w:color w:val="000000" w:themeColor="text1"/>
        </w:rPr>
        <w:t>14</w:t>
      </w:r>
      <w:r w:rsidRPr="00190797">
        <w:rPr>
          <w:rFonts w:ascii="Trebuchet MS" w:hAnsi="Trebuchet MS" w:cs="Arial"/>
          <w:color w:val="000000" w:themeColor="text1"/>
          <w:vertAlign w:val="superscript"/>
        </w:rPr>
        <w:t xml:space="preserve">00 </w:t>
      </w:r>
      <w:r w:rsidRPr="00190797">
        <w:rPr>
          <w:rFonts w:ascii="Trebuchet MS" w:hAnsi="Trebuchet MS" w:cs="Arial"/>
          <w:color w:val="000000" w:themeColor="text1"/>
        </w:rPr>
        <w:t xml:space="preserve">– omówienie i zwiedzenie </w:t>
      </w:r>
      <w:r w:rsidR="00190797" w:rsidRPr="00190797">
        <w:rPr>
          <w:rFonts w:ascii="Trebuchet MS" w:hAnsi="Trebuchet MS" w:cs="Arial"/>
          <w:color w:val="000000" w:themeColor="text1"/>
        </w:rPr>
        <w:t xml:space="preserve">plakatowej </w:t>
      </w:r>
      <w:r w:rsidRPr="00190797">
        <w:rPr>
          <w:rFonts w:ascii="Trebuchet MS" w:hAnsi="Trebuchet MS" w:cs="Arial"/>
          <w:color w:val="000000" w:themeColor="text1"/>
        </w:rPr>
        <w:t xml:space="preserve">wystawy </w:t>
      </w:r>
      <w:r w:rsidR="00190797" w:rsidRPr="00190797">
        <w:rPr>
          <w:rFonts w:ascii="Trebuchet MS" w:hAnsi="Trebuchet MS" w:cs="Arial"/>
          <w:color w:val="000000" w:themeColor="text1"/>
        </w:rPr>
        <w:t>ukazującej artystyczny dorobek Stanisława Łaskiego (karykaturzysty i działacza związkowego) i jego zasługi w walce z komunistyczną tyranią.</w:t>
      </w:r>
    </w:p>
    <w:p w14:paraId="698E5E81" w14:textId="4F731B68" w:rsidR="00D72405" w:rsidRPr="00190797" w:rsidRDefault="00D72405" w:rsidP="00D72405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190797">
        <w:rPr>
          <w:rFonts w:ascii="Trebuchet MS" w:hAnsi="Trebuchet MS" w:cs="Arial"/>
          <w:color w:val="000000" w:themeColor="text1"/>
        </w:rPr>
        <w:t>14</w:t>
      </w:r>
      <w:r w:rsidRPr="00190797">
        <w:rPr>
          <w:rFonts w:ascii="Trebuchet MS" w:hAnsi="Trebuchet MS" w:cs="Arial"/>
          <w:color w:val="000000" w:themeColor="text1"/>
          <w:vertAlign w:val="superscript"/>
        </w:rPr>
        <w:t xml:space="preserve">30 </w:t>
      </w:r>
      <w:r w:rsidRPr="00190797">
        <w:rPr>
          <w:rFonts w:ascii="Trebuchet MS" w:hAnsi="Trebuchet MS" w:cs="Arial"/>
          <w:color w:val="000000" w:themeColor="text1"/>
        </w:rPr>
        <w:t xml:space="preserve">– przekazanie życzeń świątecznych i zaproszenie na kolejne spotkanie - oficjalne zakończenie imprezy.  </w:t>
      </w:r>
    </w:p>
    <w:p w14:paraId="3037E3AD" w14:textId="5A616212" w:rsidR="00FA1E79" w:rsidRPr="00E53D72" w:rsidRDefault="00FA1E79" w:rsidP="00902FBE">
      <w:pPr>
        <w:pStyle w:val="NormalnyWeb"/>
        <w:spacing w:before="0" w:after="0" w:line="360" w:lineRule="auto"/>
        <w:jc w:val="both"/>
        <w:rPr>
          <w:rFonts w:ascii="Trebuchet MS" w:eastAsia="Calibri" w:hAnsi="Trebuchet MS" w:cs="Arial"/>
          <w:b/>
          <w:color w:val="EE0000"/>
          <w:sz w:val="20"/>
          <w:szCs w:val="20"/>
          <w:vertAlign w:val="superscript"/>
        </w:rPr>
      </w:pPr>
    </w:p>
    <w:p w14:paraId="6B26209D" w14:textId="77777777" w:rsidR="00FA1E79" w:rsidRPr="00E0380A" w:rsidRDefault="00FA1E79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eastAsia="Calibri" w:hAnsi="Trebuchet MS" w:cs="Arial"/>
          <w:b/>
          <w:color w:val="000000" w:themeColor="text1"/>
        </w:rPr>
      </w:pPr>
      <w:bookmarkStart w:id="12" w:name="_Hlk66873512"/>
      <w:r w:rsidRPr="00E0380A">
        <w:rPr>
          <w:rFonts w:ascii="Trebuchet MS" w:eastAsia="Calibri" w:hAnsi="Trebuchet MS" w:cs="Arial"/>
          <w:b/>
          <w:color w:val="000000" w:themeColor="text1"/>
        </w:rPr>
        <w:t>Osiągnięte efekty, wskaźniki realizacji działań:</w:t>
      </w:r>
    </w:p>
    <w:bookmarkEnd w:id="12"/>
    <w:p w14:paraId="53FD5ECA" w14:textId="77777777" w:rsidR="00BB5153" w:rsidRPr="00E0380A" w:rsidRDefault="00BB5153" w:rsidP="008722BE">
      <w:pPr>
        <w:pStyle w:val="NormalnyWeb"/>
        <w:numPr>
          <w:ilvl w:val="0"/>
          <w:numId w:val="165"/>
        </w:numPr>
        <w:spacing w:before="0" w:after="0" w:line="360" w:lineRule="auto"/>
        <w:ind w:right="47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0380A">
        <w:rPr>
          <w:rFonts w:ascii="Trebuchet MS" w:hAnsi="Trebuchet MS" w:cs="Arial"/>
          <w:color w:val="000000" w:themeColor="text1"/>
          <w:sz w:val="20"/>
          <w:szCs w:val="20"/>
        </w:rPr>
        <w:t>uhonorowanie rudzkiego środowiska kombatanckiego: Kombatantów, Sybiraków, Rodzin Katyńskich, Rodziny Policyjnej 1939 oraz osób represjonowanych w stanie wojennym,</w:t>
      </w:r>
    </w:p>
    <w:p w14:paraId="3A2A5721" w14:textId="77777777" w:rsidR="00BB5153" w:rsidRPr="00E0380A" w:rsidRDefault="00BB5153" w:rsidP="008722BE">
      <w:pPr>
        <w:pStyle w:val="NormalnyWeb"/>
        <w:numPr>
          <w:ilvl w:val="0"/>
          <w:numId w:val="165"/>
        </w:numPr>
        <w:spacing w:before="0" w:after="0" w:line="360" w:lineRule="auto"/>
        <w:ind w:right="47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0380A">
        <w:rPr>
          <w:rFonts w:ascii="Trebuchet MS" w:hAnsi="Trebuchet MS" w:cs="Arial"/>
          <w:color w:val="000000" w:themeColor="text1"/>
          <w:sz w:val="20"/>
          <w:szCs w:val="20"/>
        </w:rPr>
        <w:t>wzmocnienie poczucia przynależności rudzkich kombatantów do wspólnoty lokalnej,</w:t>
      </w:r>
    </w:p>
    <w:p w14:paraId="055D6E79" w14:textId="77777777" w:rsidR="00BB5153" w:rsidRPr="00E0380A" w:rsidRDefault="00BB5153" w:rsidP="008722BE">
      <w:pPr>
        <w:pStyle w:val="NormalnyWeb"/>
        <w:numPr>
          <w:ilvl w:val="0"/>
          <w:numId w:val="165"/>
        </w:numPr>
        <w:spacing w:before="0" w:after="0" w:line="360" w:lineRule="auto"/>
        <w:ind w:right="47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0380A">
        <w:rPr>
          <w:rFonts w:ascii="Trebuchet MS" w:hAnsi="Trebuchet MS" w:cs="Arial"/>
          <w:color w:val="000000" w:themeColor="text1"/>
          <w:sz w:val="20"/>
          <w:szCs w:val="20"/>
        </w:rPr>
        <w:t>inicjowanie i rozwijanie współpracy międzypokoleniowej,</w:t>
      </w:r>
    </w:p>
    <w:p w14:paraId="6C63D77E" w14:textId="77777777" w:rsidR="00BB5153" w:rsidRPr="00E0380A" w:rsidRDefault="00BB5153" w:rsidP="008722BE">
      <w:pPr>
        <w:numPr>
          <w:ilvl w:val="0"/>
          <w:numId w:val="165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E0380A">
        <w:rPr>
          <w:rFonts w:ascii="Trebuchet MS" w:hAnsi="Trebuchet MS" w:cs="Arial"/>
          <w:color w:val="000000" w:themeColor="text1"/>
        </w:rPr>
        <w:t xml:space="preserve">rozwinięcie u młodych mieszkańców Rudy Śląskiej zainteresowań historycznych, kulturalnych </w:t>
      </w:r>
      <w:r w:rsidRPr="00E0380A">
        <w:rPr>
          <w:rFonts w:ascii="Trebuchet MS" w:hAnsi="Trebuchet MS" w:cs="Arial"/>
          <w:color w:val="000000" w:themeColor="text1"/>
        </w:rPr>
        <w:br/>
        <w:t>oraz świadomości patriotycznej,</w:t>
      </w:r>
    </w:p>
    <w:p w14:paraId="4D4EFE2D" w14:textId="13B29428" w:rsidR="00BB5153" w:rsidRPr="00E0380A" w:rsidRDefault="00BB5153" w:rsidP="008722BE">
      <w:pPr>
        <w:numPr>
          <w:ilvl w:val="0"/>
          <w:numId w:val="165"/>
        </w:num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E0380A">
        <w:rPr>
          <w:rFonts w:ascii="Trebuchet MS" w:hAnsi="Trebuchet MS" w:cs="Arial"/>
          <w:color w:val="000000" w:themeColor="text1"/>
        </w:rPr>
        <w:t xml:space="preserve">promocja miasta Ruda Śląska jako społeczności pielęgnującej tradycje patriotyczne, potrafiącej wyrazić wdzięczność osobom zasłużonym w obronę niepodległości i budowę pomyślności Ojczyzny, troszczącej się o podtrzymywanie więzi międzypokoleniowej i </w:t>
      </w:r>
      <w:r w:rsidR="009D222A" w:rsidRPr="00E0380A">
        <w:rPr>
          <w:rFonts w:ascii="Trebuchet MS" w:hAnsi="Trebuchet MS" w:cs="Arial"/>
          <w:color w:val="000000" w:themeColor="text1"/>
        </w:rPr>
        <w:t>zatroskanej o</w:t>
      </w:r>
      <w:r w:rsidRPr="00E0380A">
        <w:rPr>
          <w:rFonts w:ascii="Trebuchet MS" w:hAnsi="Trebuchet MS" w:cs="Arial"/>
          <w:color w:val="000000" w:themeColor="text1"/>
        </w:rPr>
        <w:t xml:space="preserve"> seniorów.</w:t>
      </w:r>
    </w:p>
    <w:p w14:paraId="6A79D27F" w14:textId="77777777" w:rsidR="00BB5153" w:rsidRPr="00E0380A" w:rsidRDefault="00BB5153" w:rsidP="00BB5153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E0380A">
        <w:rPr>
          <w:rFonts w:ascii="Trebuchet MS" w:hAnsi="Trebuchet MS" w:cs="Arial"/>
          <w:color w:val="000000" w:themeColor="text1"/>
        </w:rPr>
        <w:t>Wskaźniki:</w:t>
      </w:r>
      <w:r w:rsidRPr="00E0380A">
        <w:rPr>
          <w:rFonts w:ascii="Trebuchet MS" w:hAnsi="Trebuchet MS" w:cs="Arial"/>
          <w:color w:val="000000" w:themeColor="text1"/>
        </w:rPr>
        <w:br/>
        <w:t xml:space="preserve">Wsparciem objęto 40 beneficjentów. </w:t>
      </w:r>
    </w:p>
    <w:p w14:paraId="0BF87C02" w14:textId="77777777" w:rsidR="00923293" w:rsidRPr="00E53D72" w:rsidRDefault="00923293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56BA0588" w14:textId="77777777" w:rsidR="005548CF" w:rsidRPr="00E0380A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E0380A">
        <w:rPr>
          <w:rFonts w:ascii="Trebuchet MS" w:hAnsi="Trebuchet MS" w:cs="Arial"/>
          <w:b/>
          <w:color w:val="000000" w:themeColor="text1"/>
        </w:rPr>
        <w:t>Źródł</w:t>
      </w:r>
      <w:r w:rsidR="00C30612" w:rsidRPr="00E0380A">
        <w:rPr>
          <w:rFonts w:ascii="Trebuchet MS" w:hAnsi="Trebuchet MS" w:cs="Arial"/>
          <w:b/>
          <w:color w:val="000000" w:themeColor="text1"/>
        </w:rPr>
        <w:t>o</w:t>
      </w:r>
      <w:r w:rsidRPr="00E0380A">
        <w:rPr>
          <w:rFonts w:ascii="Trebuchet MS" w:hAnsi="Trebuchet MS" w:cs="Arial"/>
          <w:b/>
          <w:color w:val="000000" w:themeColor="text1"/>
        </w:rPr>
        <w:t xml:space="preserve"> finansowania:</w:t>
      </w:r>
    </w:p>
    <w:p w14:paraId="1E2C1FEF" w14:textId="55A7F5AE" w:rsidR="00D10C2D" w:rsidRPr="00E0380A" w:rsidRDefault="00BB5153" w:rsidP="008722BE">
      <w:pPr>
        <w:pStyle w:val="NormalnyWeb"/>
        <w:numPr>
          <w:ilvl w:val="0"/>
          <w:numId w:val="121"/>
        </w:numPr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0380A">
        <w:rPr>
          <w:rFonts w:ascii="Trebuchet MS" w:hAnsi="Trebuchet MS" w:cs="Arial"/>
          <w:color w:val="000000" w:themeColor="text1"/>
          <w:sz w:val="20"/>
          <w:szCs w:val="20"/>
        </w:rPr>
        <w:t>Budżet</w:t>
      </w:r>
      <w:r w:rsidR="00D10C2D" w:rsidRPr="00E0380A">
        <w:rPr>
          <w:rFonts w:ascii="Trebuchet MS" w:hAnsi="Trebuchet MS" w:cs="Arial"/>
          <w:color w:val="000000" w:themeColor="text1"/>
          <w:sz w:val="20"/>
          <w:szCs w:val="20"/>
        </w:rPr>
        <w:t xml:space="preserve"> Miasta w Rudzie Śląskiej</w:t>
      </w:r>
      <w:r w:rsidR="00902FBE" w:rsidRPr="00E0380A">
        <w:rPr>
          <w:rFonts w:ascii="Trebuchet MS" w:hAnsi="Trebuchet MS" w:cs="Arial"/>
          <w:color w:val="000000" w:themeColor="text1"/>
          <w:sz w:val="20"/>
          <w:szCs w:val="20"/>
        </w:rPr>
        <w:t>,</w:t>
      </w:r>
    </w:p>
    <w:p w14:paraId="113BB570" w14:textId="1DD1CAAD" w:rsidR="00937C31" w:rsidRPr="00E0380A" w:rsidRDefault="005548CF" w:rsidP="008722BE">
      <w:pPr>
        <w:pStyle w:val="NormalnyWeb"/>
        <w:numPr>
          <w:ilvl w:val="0"/>
          <w:numId w:val="121"/>
        </w:numPr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E0380A">
        <w:rPr>
          <w:rFonts w:ascii="Trebuchet MS" w:hAnsi="Trebuchet MS" w:cs="Arial"/>
          <w:color w:val="000000" w:themeColor="text1"/>
          <w:sz w:val="20"/>
          <w:szCs w:val="20"/>
        </w:rPr>
        <w:t>środki własne.</w:t>
      </w:r>
    </w:p>
    <w:p w14:paraId="145900D4" w14:textId="77777777" w:rsidR="00D10C2D" w:rsidRPr="00E0380A" w:rsidRDefault="00D10C2D" w:rsidP="00902FBE">
      <w:pPr>
        <w:pStyle w:val="NormalnyWeb"/>
        <w:spacing w:before="0"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3AAC3692" w14:textId="77777777" w:rsidR="005548CF" w:rsidRPr="00E0380A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E0380A">
        <w:rPr>
          <w:rFonts w:ascii="Trebuchet MS" w:hAnsi="Trebuchet MS" w:cs="Arial"/>
          <w:b/>
          <w:color w:val="000000" w:themeColor="text1"/>
        </w:rPr>
        <w:t>Termin realizacji:</w:t>
      </w:r>
    </w:p>
    <w:p w14:paraId="7BB6514F" w14:textId="77777777" w:rsidR="005548CF" w:rsidRPr="00E0380A" w:rsidRDefault="005548CF" w:rsidP="00902FB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color w:val="000000" w:themeColor="text1"/>
          <w:vertAlign w:val="superscript"/>
        </w:rPr>
      </w:pPr>
      <w:r w:rsidRPr="00E0380A">
        <w:rPr>
          <w:rFonts w:ascii="Trebuchet MS" w:hAnsi="Trebuchet MS" w:cs="Arial"/>
          <w:color w:val="000000" w:themeColor="text1"/>
        </w:rPr>
        <w:t>Projekt</w:t>
      </w:r>
      <w:r w:rsidR="00923293" w:rsidRPr="00E0380A">
        <w:rPr>
          <w:rFonts w:ascii="Trebuchet MS" w:hAnsi="Trebuchet MS" w:cs="Arial"/>
          <w:color w:val="000000" w:themeColor="text1"/>
        </w:rPr>
        <w:t xml:space="preserve"> realizowany </w:t>
      </w:r>
      <w:r w:rsidRPr="00E0380A">
        <w:rPr>
          <w:rFonts w:ascii="Trebuchet MS" w:hAnsi="Trebuchet MS" w:cs="Arial"/>
          <w:color w:val="000000" w:themeColor="text1"/>
        </w:rPr>
        <w:t>od 2005r.</w:t>
      </w:r>
    </w:p>
    <w:p w14:paraId="6D0BD69B" w14:textId="62F7CD78" w:rsidR="006303EB" w:rsidRPr="00E0380A" w:rsidRDefault="00923293" w:rsidP="00902FB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0380A">
        <w:rPr>
          <w:rFonts w:ascii="Trebuchet MS" w:hAnsi="Trebuchet MS"/>
          <w:color w:val="000000" w:themeColor="text1"/>
        </w:rPr>
        <w:t>Projekt będzie kontynuowany w 202</w:t>
      </w:r>
      <w:r w:rsidR="00E0380A" w:rsidRPr="00E0380A">
        <w:rPr>
          <w:rFonts w:ascii="Trebuchet MS" w:hAnsi="Trebuchet MS"/>
          <w:color w:val="000000" w:themeColor="text1"/>
        </w:rPr>
        <w:t>6</w:t>
      </w:r>
      <w:r w:rsidRPr="00E0380A">
        <w:rPr>
          <w:rFonts w:ascii="Trebuchet MS" w:hAnsi="Trebuchet MS"/>
          <w:color w:val="000000" w:themeColor="text1"/>
        </w:rPr>
        <w:t>r</w:t>
      </w:r>
      <w:r w:rsidR="006303EB" w:rsidRPr="00E0380A">
        <w:rPr>
          <w:rFonts w:ascii="Trebuchet MS" w:hAnsi="Trebuchet MS"/>
          <w:color w:val="000000" w:themeColor="text1"/>
        </w:rPr>
        <w:t>.</w:t>
      </w:r>
    </w:p>
    <w:p w14:paraId="443DC614" w14:textId="10E4D5B8" w:rsidR="00D10C2D" w:rsidRPr="00E53D72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5E7AF43" w14:textId="143B78C1" w:rsidR="00D10C2D" w:rsidRPr="00E53D72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8944EAB" w14:textId="7C9AC5B1" w:rsidR="00D10C2D" w:rsidRPr="00E53D72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114D16B0" w14:textId="556C263E" w:rsidR="00D10C2D" w:rsidRPr="00E53D72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B4A22EB" w14:textId="302CB8A8" w:rsidR="00D10C2D" w:rsidRPr="00E53D72" w:rsidRDefault="00D10C2D" w:rsidP="00A137D9">
      <w:pPr>
        <w:autoSpaceDE/>
        <w:autoSpaceDN/>
        <w:rPr>
          <w:rFonts w:ascii="Trebuchet MS" w:hAnsi="Trebuchet MS"/>
          <w:color w:val="EE0000"/>
        </w:rPr>
      </w:pPr>
    </w:p>
    <w:p w14:paraId="3CC857D2" w14:textId="77777777" w:rsidR="00A137D9" w:rsidRPr="00E53D72" w:rsidRDefault="00A137D9" w:rsidP="00A137D9">
      <w:pPr>
        <w:autoSpaceDE/>
        <w:autoSpaceDN/>
        <w:rPr>
          <w:rFonts w:ascii="Trebuchet MS" w:hAnsi="Trebuchet MS"/>
          <w:color w:val="EE0000"/>
        </w:rPr>
      </w:pPr>
    </w:p>
    <w:p w14:paraId="18AB1EFE" w14:textId="77777777" w:rsidR="00A137D9" w:rsidRPr="00E53D72" w:rsidRDefault="00A137D9" w:rsidP="00A137D9">
      <w:pPr>
        <w:autoSpaceDE/>
        <w:autoSpaceDN/>
        <w:rPr>
          <w:rFonts w:ascii="Trebuchet MS" w:hAnsi="Trebuchet MS"/>
          <w:color w:val="EE0000"/>
        </w:rPr>
      </w:pPr>
    </w:p>
    <w:p w14:paraId="4740A820" w14:textId="77777777" w:rsidR="00416B7F" w:rsidRPr="00E53D72" w:rsidRDefault="00416B7F" w:rsidP="00A137D9">
      <w:pPr>
        <w:autoSpaceDE/>
        <w:autoSpaceDN/>
        <w:rPr>
          <w:rFonts w:ascii="Trebuchet MS" w:hAnsi="Trebuchet MS"/>
          <w:color w:val="EE0000"/>
        </w:rPr>
      </w:pPr>
    </w:p>
    <w:p w14:paraId="13D0CE21" w14:textId="77777777" w:rsidR="0013531F" w:rsidRPr="00E53D72" w:rsidRDefault="0013531F" w:rsidP="00A137D9">
      <w:pPr>
        <w:autoSpaceDE/>
        <w:autoSpaceDN/>
        <w:rPr>
          <w:rFonts w:ascii="Trebuchet MS" w:hAnsi="Trebuchet MS"/>
          <w:color w:val="EE0000"/>
        </w:rPr>
      </w:pPr>
    </w:p>
    <w:p w14:paraId="0726B5EF" w14:textId="77777777" w:rsidR="001A43EB" w:rsidRPr="00E53D72" w:rsidRDefault="001A43EB" w:rsidP="00A137D9">
      <w:pPr>
        <w:autoSpaceDE/>
        <w:autoSpaceDN/>
        <w:rPr>
          <w:rFonts w:ascii="Trebuchet MS" w:hAnsi="Trebuchet MS"/>
          <w:color w:val="EE0000"/>
        </w:rPr>
      </w:pPr>
    </w:p>
    <w:p w14:paraId="6C6F1FF8" w14:textId="77777777" w:rsidR="001A43EB" w:rsidRPr="00E53D72" w:rsidRDefault="001A43EB" w:rsidP="00A137D9">
      <w:pPr>
        <w:autoSpaceDE/>
        <w:autoSpaceDN/>
        <w:rPr>
          <w:rFonts w:ascii="Trebuchet MS" w:hAnsi="Trebuchet MS"/>
          <w:color w:val="EE0000"/>
        </w:rPr>
      </w:pPr>
    </w:p>
    <w:p w14:paraId="780B8FE1" w14:textId="77777777" w:rsidR="001A43EB" w:rsidRDefault="001A43EB" w:rsidP="00A137D9">
      <w:pPr>
        <w:autoSpaceDE/>
        <w:autoSpaceDN/>
        <w:rPr>
          <w:rFonts w:ascii="Trebuchet MS" w:hAnsi="Trebuchet MS"/>
          <w:color w:val="EE0000"/>
        </w:rPr>
      </w:pPr>
    </w:p>
    <w:p w14:paraId="341F412D" w14:textId="77777777" w:rsidR="00A378E8" w:rsidRDefault="00A378E8" w:rsidP="00A137D9">
      <w:pPr>
        <w:autoSpaceDE/>
        <w:autoSpaceDN/>
        <w:rPr>
          <w:rFonts w:ascii="Trebuchet MS" w:hAnsi="Trebuchet MS"/>
          <w:color w:val="EE0000"/>
        </w:rPr>
      </w:pPr>
    </w:p>
    <w:p w14:paraId="56609A18" w14:textId="77777777" w:rsidR="00A378E8" w:rsidRPr="00E53D72" w:rsidRDefault="00A378E8" w:rsidP="00A137D9">
      <w:pPr>
        <w:autoSpaceDE/>
        <w:autoSpaceDN/>
        <w:rPr>
          <w:rFonts w:ascii="Trebuchet MS" w:hAnsi="Trebuchet MS"/>
          <w:color w:val="EE0000"/>
        </w:rPr>
      </w:pPr>
    </w:p>
    <w:p w14:paraId="643BF9D5" w14:textId="77777777" w:rsidR="001A43EB" w:rsidRPr="00E53D72" w:rsidRDefault="001A43EB" w:rsidP="00A137D9">
      <w:pPr>
        <w:autoSpaceDE/>
        <w:autoSpaceDN/>
        <w:rPr>
          <w:rFonts w:ascii="Trebuchet MS" w:hAnsi="Trebuchet MS"/>
          <w:color w:val="EE0000"/>
        </w:rPr>
      </w:pPr>
    </w:p>
    <w:p w14:paraId="620376AF" w14:textId="77777777" w:rsidR="001A43EB" w:rsidRPr="00E53D72" w:rsidRDefault="001A43EB" w:rsidP="00A137D9">
      <w:pPr>
        <w:autoSpaceDE/>
        <w:autoSpaceDN/>
        <w:rPr>
          <w:rFonts w:ascii="Trebuchet MS" w:hAnsi="Trebuchet MS"/>
          <w:color w:val="EE0000"/>
        </w:rPr>
      </w:pPr>
    </w:p>
    <w:p w14:paraId="3FEB7561" w14:textId="77777777" w:rsidR="00EC0F36" w:rsidRDefault="00EC0F36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27CF54B" w14:textId="37C94867" w:rsidR="00420419" w:rsidRPr="00D344FC" w:rsidRDefault="00420419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344FC">
        <w:rPr>
          <w:rFonts w:ascii="Trebuchet MS" w:hAnsi="Trebuchet MS" w:cs="Arial"/>
          <w:b/>
          <w:bCs/>
          <w:color w:val="000000" w:themeColor="text1"/>
        </w:rPr>
        <w:t>Aktywizacja osób starszych</w:t>
      </w:r>
      <w:r w:rsidR="0019633C" w:rsidRPr="00D344FC">
        <w:rPr>
          <w:rFonts w:ascii="Trebuchet MS" w:hAnsi="Trebuchet MS" w:cs="Arial"/>
          <w:b/>
          <w:bCs/>
          <w:color w:val="000000" w:themeColor="text1"/>
        </w:rPr>
        <w:t xml:space="preserve"> </w:t>
      </w:r>
      <w:r w:rsidRPr="00D344FC">
        <w:rPr>
          <w:rFonts w:ascii="Trebuchet MS" w:hAnsi="Trebuchet MS" w:cs="Arial"/>
          <w:b/>
          <w:bCs/>
          <w:iCs/>
          <w:color w:val="000000" w:themeColor="text1"/>
        </w:rPr>
        <w:t>[C</w:t>
      </w:r>
      <w:r w:rsidRPr="00D344FC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1</w:t>
      </w:r>
      <w:r w:rsidRPr="00D344FC">
        <w:rPr>
          <w:rFonts w:ascii="Trebuchet MS" w:hAnsi="Trebuchet MS" w:cs="Arial"/>
          <w:b/>
          <w:bCs/>
          <w:iCs/>
          <w:color w:val="000000" w:themeColor="text1"/>
        </w:rPr>
        <w:t>K</w:t>
      </w:r>
      <w:r w:rsidRPr="00D344FC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5</w:t>
      </w:r>
      <w:r w:rsidR="0019633C" w:rsidRPr="00D344FC">
        <w:rPr>
          <w:rFonts w:ascii="Trebuchet MS" w:hAnsi="Trebuchet MS" w:cs="Arial"/>
          <w:b/>
          <w:bCs/>
          <w:iCs/>
          <w:color w:val="000000" w:themeColor="text1"/>
        </w:rPr>
        <w:t xml:space="preserve">] </w:t>
      </w:r>
    </w:p>
    <w:p w14:paraId="0EDADD7F" w14:textId="77777777" w:rsidR="00420419" w:rsidRPr="00D344FC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</w:p>
    <w:p w14:paraId="7D6FFACC" w14:textId="77777777" w:rsidR="00420419" w:rsidRPr="00D344FC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D344FC">
        <w:rPr>
          <w:rFonts w:ascii="Trebuchet MS" w:hAnsi="Trebuchet MS" w:cs="Arial"/>
          <w:b/>
          <w:bCs/>
          <w:color w:val="000000" w:themeColor="text1"/>
        </w:rPr>
        <w:t>Cel projektu:</w:t>
      </w:r>
    </w:p>
    <w:p w14:paraId="4BF554A7" w14:textId="41AAED2D" w:rsidR="00420419" w:rsidRPr="00D344FC" w:rsidRDefault="00556456" w:rsidP="00556456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D344FC">
        <w:rPr>
          <w:rFonts w:ascii="Trebuchet MS" w:hAnsi="Trebuchet MS"/>
          <w:color w:val="000000" w:themeColor="text1"/>
        </w:rPr>
        <w:t xml:space="preserve">Aktywizacja społeczna osób starszych (wzmacnianie zaangażowania społecznego seniorów) </w:t>
      </w:r>
      <w:r w:rsidR="001936FE" w:rsidRPr="00D344FC">
        <w:rPr>
          <w:rFonts w:ascii="Trebuchet MS" w:hAnsi="Trebuchet MS"/>
          <w:color w:val="000000" w:themeColor="text1"/>
        </w:rPr>
        <w:br/>
      </w:r>
      <w:r w:rsidRPr="00D344FC">
        <w:rPr>
          <w:rFonts w:ascii="Trebuchet MS" w:hAnsi="Trebuchet MS"/>
          <w:color w:val="000000" w:themeColor="text1"/>
        </w:rPr>
        <w:t>oraz przeciwdziałanie wykluczeniu społecznemu osób starszych</w:t>
      </w:r>
      <w:r w:rsidR="00BE0138" w:rsidRPr="00D344FC">
        <w:rPr>
          <w:rFonts w:ascii="Trebuchet MS" w:hAnsi="Trebuchet MS"/>
          <w:color w:val="000000" w:themeColor="text1"/>
        </w:rPr>
        <w:t xml:space="preserve"> p</w:t>
      </w:r>
      <w:r w:rsidR="00D10C2D" w:rsidRPr="00D344FC">
        <w:rPr>
          <w:rFonts w:ascii="Trebuchet MS" w:hAnsi="Trebuchet MS"/>
          <w:color w:val="000000" w:themeColor="text1"/>
        </w:rPr>
        <w:t>oprzez</w:t>
      </w:r>
      <w:r w:rsidR="00BE0138" w:rsidRPr="00D344FC">
        <w:rPr>
          <w:rFonts w:ascii="Trebuchet MS" w:hAnsi="Trebuchet MS"/>
          <w:color w:val="000000" w:themeColor="text1"/>
        </w:rPr>
        <w:t>:</w:t>
      </w:r>
      <w:r w:rsidR="00D10C2D" w:rsidRPr="00D344FC">
        <w:rPr>
          <w:rFonts w:ascii="Trebuchet MS" w:hAnsi="Trebuchet MS"/>
          <w:color w:val="000000" w:themeColor="text1"/>
        </w:rPr>
        <w:t xml:space="preserve"> podniesienie kompetencji korzystania z nowoczesnych technologii; organizację działań wspierających pełniejsze uczestnictwo seniorów w życiu społecznym; działania na rzecz integracji międzypokoleniowej oraz zwiększenie oferty zajęć kulturowych, prozdrowotnych, hobbystycznych, edukacyjnych, rekreacyjnych </w:t>
      </w:r>
      <w:r w:rsidR="00D10C2D" w:rsidRPr="00D344FC">
        <w:rPr>
          <w:rFonts w:ascii="Trebuchet MS" w:hAnsi="Trebuchet MS"/>
          <w:color w:val="000000" w:themeColor="text1"/>
        </w:rPr>
        <w:br/>
        <w:t xml:space="preserve">i sportowych dostosowanych do potrzeb seniorów. </w:t>
      </w:r>
      <w:r w:rsidR="00D10C2D" w:rsidRPr="00D344FC">
        <w:rPr>
          <w:rFonts w:ascii="Trebuchet MS" w:hAnsi="Trebuchet MS" w:cs="Arial"/>
          <w:color w:val="000000" w:themeColor="text1"/>
        </w:rPr>
        <w:t xml:space="preserve">Cel został osiągnięty. </w:t>
      </w:r>
    </w:p>
    <w:p w14:paraId="1DBD5DEA" w14:textId="77777777" w:rsidR="00420419" w:rsidRPr="00D344FC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04C8AC48" w14:textId="77777777" w:rsidR="00420419" w:rsidRPr="00D344FC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D344FC">
        <w:rPr>
          <w:rFonts w:ascii="Trebuchet MS" w:hAnsi="Trebuchet MS" w:cs="Arial"/>
          <w:b/>
          <w:bCs/>
          <w:color w:val="000000" w:themeColor="text1"/>
        </w:rPr>
        <w:t>Adresat:</w:t>
      </w:r>
    </w:p>
    <w:p w14:paraId="21860A91" w14:textId="2E5A03D5" w:rsidR="00420419" w:rsidRPr="00D344FC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D344FC">
        <w:rPr>
          <w:rFonts w:ascii="Trebuchet MS" w:hAnsi="Trebuchet MS" w:cs="Arial"/>
          <w:color w:val="000000" w:themeColor="text1"/>
        </w:rPr>
        <w:t>Mieszkańcy Rudy Śląskiej w wieku emerytalnym</w:t>
      </w:r>
      <w:r w:rsidR="00386B99" w:rsidRPr="00D344FC">
        <w:rPr>
          <w:rFonts w:ascii="Trebuchet MS" w:hAnsi="Trebuchet MS" w:cs="Arial"/>
          <w:color w:val="000000" w:themeColor="text1"/>
        </w:rPr>
        <w:t xml:space="preserve"> (60+). </w:t>
      </w:r>
    </w:p>
    <w:p w14:paraId="2E50304C" w14:textId="77777777" w:rsidR="00420419" w:rsidRPr="00D344FC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5559A25C" w14:textId="77777777" w:rsidR="00430E0C" w:rsidRPr="00D344FC" w:rsidRDefault="00AB222E" w:rsidP="00430E0C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D344FC">
        <w:rPr>
          <w:rFonts w:ascii="Trebuchet MS" w:hAnsi="Trebuchet MS" w:cs="Arial"/>
          <w:b/>
          <w:bCs/>
          <w:color w:val="000000" w:themeColor="text1"/>
        </w:rPr>
        <w:t>Realizator</w:t>
      </w:r>
      <w:r w:rsidR="00420419" w:rsidRPr="00D344FC">
        <w:rPr>
          <w:rFonts w:ascii="Trebuchet MS" w:hAnsi="Trebuchet MS" w:cs="Arial"/>
          <w:b/>
          <w:bCs/>
          <w:color w:val="000000" w:themeColor="text1"/>
        </w:rPr>
        <w:t xml:space="preserve"> projektu:</w:t>
      </w:r>
    </w:p>
    <w:p w14:paraId="6AB67996" w14:textId="77777777" w:rsidR="00430E0C" w:rsidRPr="00D344FC" w:rsidRDefault="00430E0C" w:rsidP="00430E0C">
      <w:pPr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D344FC">
        <w:rPr>
          <w:rFonts w:ascii="Trebuchet MS" w:hAnsi="Trebuchet MS" w:cs="Arial"/>
          <w:color w:val="000000" w:themeColor="text1"/>
        </w:rPr>
        <w:t>Podmioty wyłonione w drodze otwartego konkursu ofert:</w:t>
      </w:r>
    </w:p>
    <w:p w14:paraId="75B9C782" w14:textId="761F1379" w:rsidR="00386B99" w:rsidRPr="00D344FC" w:rsidRDefault="00386B99" w:rsidP="008722BE">
      <w:pPr>
        <w:pStyle w:val="NormalnyWeb"/>
        <w:numPr>
          <w:ilvl w:val="0"/>
          <w:numId w:val="82"/>
        </w:numPr>
        <w:spacing w:before="0" w:after="0" w:line="360" w:lineRule="auto"/>
        <w:rPr>
          <w:rStyle w:val="Pogrubienie"/>
          <w:rFonts w:ascii="Trebuchet MS" w:hAnsi="Trebuchet MS"/>
          <w:bCs w:val="0"/>
          <w:color w:val="000000" w:themeColor="text1"/>
          <w:sz w:val="20"/>
          <w:szCs w:val="20"/>
        </w:rPr>
      </w:pPr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Fundacja „Aktywni My”</w:t>
      </w:r>
      <w:r w:rsidR="00206722"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.</w:t>
      </w:r>
    </w:p>
    <w:p w14:paraId="75636B59" w14:textId="0BE48CCE" w:rsidR="00430E0C" w:rsidRPr="00D344FC" w:rsidRDefault="00430E0C" w:rsidP="008722BE">
      <w:pPr>
        <w:pStyle w:val="NormalnyWeb"/>
        <w:numPr>
          <w:ilvl w:val="0"/>
          <w:numId w:val="82"/>
        </w:numPr>
        <w:spacing w:before="0" w:after="0" w:line="360" w:lineRule="auto"/>
        <w:rPr>
          <w:rFonts w:ascii="Trebuchet MS" w:hAnsi="Trebuchet MS"/>
          <w:b/>
          <w:color w:val="000000" w:themeColor="text1"/>
          <w:sz w:val="20"/>
          <w:szCs w:val="20"/>
        </w:rPr>
      </w:pPr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Rudzkie Stowarzyszenie Inicjatyw Niebanalnych „In-</w:t>
      </w:r>
      <w:proofErr w:type="spellStart"/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nI</w:t>
      </w:r>
      <w:proofErr w:type="spellEnd"/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”</w:t>
      </w:r>
      <w:r w:rsidR="00206722"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.</w:t>
      </w:r>
    </w:p>
    <w:p w14:paraId="021A18D7" w14:textId="38D17266" w:rsidR="00430E0C" w:rsidRPr="00D344FC" w:rsidRDefault="00430E0C" w:rsidP="008722BE">
      <w:pPr>
        <w:pStyle w:val="NormalnyWeb"/>
        <w:numPr>
          <w:ilvl w:val="0"/>
          <w:numId w:val="82"/>
        </w:numPr>
        <w:spacing w:before="0" w:after="0" w:line="360" w:lineRule="auto"/>
        <w:rPr>
          <w:rFonts w:ascii="Trebuchet MS" w:hAnsi="Trebuchet MS"/>
          <w:b/>
          <w:color w:val="000000" w:themeColor="text1"/>
          <w:sz w:val="20"/>
          <w:szCs w:val="20"/>
        </w:rPr>
      </w:pPr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Stowarzyszenie Rudzki Uniwersytet Trzeciego Wieku</w:t>
      </w:r>
      <w:r w:rsidR="00206722" w:rsidRPr="00D344FC">
        <w:rPr>
          <w:rFonts w:ascii="Trebuchet MS" w:hAnsi="Trebuchet MS"/>
          <w:b/>
          <w:color w:val="000000" w:themeColor="text1"/>
          <w:sz w:val="20"/>
          <w:szCs w:val="20"/>
        </w:rPr>
        <w:t>.</w:t>
      </w:r>
    </w:p>
    <w:p w14:paraId="52554776" w14:textId="3BFCEEF0" w:rsidR="00F85C01" w:rsidRPr="00D344FC" w:rsidRDefault="00F85C01" w:rsidP="008722BE">
      <w:pPr>
        <w:pStyle w:val="NormalnyWeb"/>
        <w:numPr>
          <w:ilvl w:val="0"/>
          <w:numId w:val="82"/>
        </w:numPr>
        <w:spacing w:before="0" w:after="0" w:line="360" w:lineRule="auto"/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</w:pPr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Fundacja Aktywni Społecznie AS.</w:t>
      </w:r>
    </w:p>
    <w:p w14:paraId="23029EDF" w14:textId="640DC64E" w:rsidR="00F85C01" w:rsidRPr="00D344FC" w:rsidRDefault="00F85C01" w:rsidP="008722BE">
      <w:pPr>
        <w:pStyle w:val="NormalnyWeb"/>
        <w:numPr>
          <w:ilvl w:val="0"/>
          <w:numId w:val="82"/>
        </w:numPr>
        <w:spacing w:before="0" w:after="0" w:line="360" w:lineRule="auto"/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</w:pPr>
      <w:r w:rsidRPr="00D344FC">
        <w:rPr>
          <w:rStyle w:val="Pogrubienie"/>
          <w:rFonts w:ascii="Trebuchet MS" w:hAnsi="Trebuchet MS"/>
          <w:b w:val="0"/>
          <w:color w:val="000000" w:themeColor="text1"/>
          <w:sz w:val="20"/>
          <w:szCs w:val="20"/>
        </w:rPr>
        <w:t>Fundacja Zapasy Sportem Wszystkich Dzieci.</w:t>
      </w:r>
    </w:p>
    <w:p w14:paraId="7742689E" w14:textId="77777777" w:rsidR="00430E0C" w:rsidRPr="00E53D72" w:rsidRDefault="00430E0C" w:rsidP="00430E0C">
      <w:pPr>
        <w:pStyle w:val="NormalnyWeb"/>
        <w:spacing w:before="0" w:after="0" w:line="360" w:lineRule="auto"/>
        <w:ind w:left="360"/>
        <w:rPr>
          <w:rFonts w:ascii="Trebuchet MS" w:hAnsi="Trebuchet MS"/>
          <w:b/>
          <w:color w:val="EE0000"/>
          <w:sz w:val="20"/>
          <w:szCs w:val="20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1928"/>
        <w:gridCol w:w="4147"/>
        <w:gridCol w:w="2442"/>
      </w:tblGrid>
      <w:tr w:rsidR="00E53D72" w:rsidRPr="00E53D72" w14:paraId="7445C791" w14:textId="77777777" w:rsidTr="00A92412">
        <w:tc>
          <w:tcPr>
            <w:tcW w:w="0" w:type="auto"/>
          </w:tcPr>
          <w:p w14:paraId="49B46484" w14:textId="77777777" w:rsidR="00430E0C" w:rsidRPr="00485EA3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  <w:sz w:val="18"/>
                <w:szCs w:val="18"/>
              </w:rPr>
            </w:pPr>
            <w:r w:rsidRPr="00485EA3">
              <w:rPr>
                <w:rFonts w:ascii="Trebuchet MS" w:hAnsi="Trebuchet MS" w:cs="Arial"/>
                <w:b/>
                <w:color w:val="000000" w:themeColor="text1"/>
                <w:sz w:val="18"/>
                <w:szCs w:val="18"/>
              </w:rPr>
              <w:t>l.p.</w:t>
            </w:r>
          </w:p>
        </w:tc>
        <w:tc>
          <w:tcPr>
            <w:tcW w:w="1928" w:type="dxa"/>
          </w:tcPr>
          <w:p w14:paraId="2881042E" w14:textId="77777777" w:rsidR="00430E0C" w:rsidRPr="00485EA3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  <w:sz w:val="18"/>
                <w:szCs w:val="18"/>
              </w:rPr>
            </w:pPr>
            <w:r w:rsidRPr="00485EA3">
              <w:rPr>
                <w:rFonts w:ascii="Trebuchet MS" w:hAnsi="Trebuchet MS" w:cs="Arial"/>
                <w:b/>
                <w:color w:val="000000" w:themeColor="text1"/>
                <w:sz w:val="18"/>
                <w:szCs w:val="18"/>
              </w:rPr>
              <w:t>Podmiot realizujący</w:t>
            </w:r>
          </w:p>
        </w:tc>
        <w:tc>
          <w:tcPr>
            <w:tcW w:w="4147" w:type="dxa"/>
          </w:tcPr>
          <w:p w14:paraId="788A2596" w14:textId="77777777" w:rsidR="00430E0C" w:rsidRPr="00485EA3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  <w:sz w:val="18"/>
                <w:szCs w:val="18"/>
              </w:rPr>
            </w:pPr>
            <w:r w:rsidRPr="00485EA3">
              <w:rPr>
                <w:rFonts w:ascii="Trebuchet MS" w:hAnsi="Trebuchet MS" w:cs="Arial"/>
                <w:b/>
                <w:bCs/>
                <w:color w:val="000000" w:themeColor="text1"/>
                <w:sz w:val="18"/>
                <w:szCs w:val="18"/>
              </w:rPr>
              <w:t>Etapy realizacji projektu</w:t>
            </w:r>
          </w:p>
        </w:tc>
        <w:tc>
          <w:tcPr>
            <w:tcW w:w="0" w:type="auto"/>
          </w:tcPr>
          <w:p w14:paraId="66D0D344" w14:textId="77777777" w:rsidR="00430E0C" w:rsidRPr="00485EA3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  <w:sz w:val="18"/>
                <w:szCs w:val="18"/>
              </w:rPr>
            </w:pPr>
            <w:r w:rsidRPr="00485EA3">
              <w:rPr>
                <w:rFonts w:ascii="Trebuchet MS" w:hAnsi="Trebuchet MS"/>
                <w:b/>
                <w:color w:val="000000" w:themeColor="text1"/>
                <w:sz w:val="18"/>
                <w:szCs w:val="18"/>
              </w:rPr>
              <w:t>Osiągnięte efekty, wskaźniki realizacji działań</w:t>
            </w:r>
          </w:p>
        </w:tc>
      </w:tr>
      <w:tr w:rsidR="00E53D72" w:rsidRPr="00E53D72" w14:paraId="0FCBB526" w14:textId="77777777" w:rsidTr="00A92412">
        <w:tc>
          <w:tcPr>
            <w:tcW w:w="0" w:type="auto"/>
          </w:tcPr>
          <w:p w14:paraId="333FA6E6" w14:textId="77777777" w:rsidR="00386B99" w:rsidRPr="00485EA3" w:rsidRDefault="00386B99" w:rsidP="008722BE">
            <w:pPr>
              <w:numPr>
                <w:ilvl w:val="0"/>
                <w:numId w:val="83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28" w:type="dxa"/>
          </w:tcPr>
          <w:p w14:paraId="2BF28386" w14:textId="4F0527AD" w:rsidR="00386B99" w:rsidRPr="00485EA3" w:rsidRDefault="00386B99" w:rsidP="00AD1D65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</w:pPr>
            <w:r w:rsidRPr="00485EA3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Fundacja „Aktywni My”</w:t>
            </w:r>
          </w:p>
        </w:tc>
        <w:tc>
          <w:tcPr>
            <w:tcW w:w="4147" w:type="dxa"/>
          </w:tcPr>
          <w:p w14:paraId="11AC677A" w14:textId="78E9A402" w:rsidR="00386B99" w:rsidRPr="00485EA3" w:rsidRDefault="00386B99" w:rsidP="0004611F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Stworzono możliwość korzystania z darmowych usług transportowych na terenie Miasta Ruda Śląska</w:t>
            </w:r>
            <w:r w:rsidR="000F6A67"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1E0A64DA" w14:textId="4E1D799D" w:rsidR="00386B99" w:rsidRPr="00485EA3" w:rsidRDefault="00386B99" w:rsidP="00386B99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Z transportu skorzystało </w:t>
            </w:r>
            <w:r w:rsidR="0053328C"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1</w:t>
            </w:r>
            <w:r w:rsidR="00485EA3"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709 </w:t>
            </w:r>
            <w:r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osób</w:t>
            </w:r>
            <w:r w:rsidR="000F6A67" w:rsidRPr="00485EA3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E53D72" w:rsidRPr="00E53D72" w14:paraId="01EDFC3C" w14:textId="77777777" w:rsidTr="00A92412">
        <w:tc>
          <w:tcPr>
            <w:tcW w:w="0" w:type="auto"/>
          </w:tcPr>
          <w:p w14:paraId="34060D26" w14:textId="77777777" w:rsidR="00430E0C" w:rsidRPr="00E53D72" w:rsidRDefault="00430E0C" w:rsidP="008722BE">
            <w:pPr>
              <w:numPr>
                <w:ilvl w:val="0"/>
                <w:numId w:val="83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1928" w:type="dxa"/>
          </w:tcPr>
          <w:p w14:paraId="67332DDD" w14:textId="77777777" w:rsidR="00430E0C" w:rsidRPr="00EE1520" w:rsidRDefault="00430E0C" w:rsidP="00AD1D65">
            <w:pPr>
              <w:pStyle w:val="NormalnyWeb"/>
              <w:spacing w:before="0" w:after="0" w:line="360" w:lineRule="auto"/>
              <w:rPr>
                <w:rFonts w:ascii="Trebuchet MS" w:hAnsi="Trebuchet MS"/>
                <w:b/>
                <w:color w:val="000000" w:themeColor="text1"/>
                <w:sz w:val="18"/>
                <w:szCs w:val="18"/>
              </w:rPr>
            </w:pPr>
            <w:r w:rsidRPr="00EE1520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Rudzkie Stowarzyszenie Inicjatyw Niebanalnych „In-</w:t>
            </w:r>
            <w:proofErr w:type="spellStart"/>
            <w:r w:rsidRPr="00EE1520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nI</w:t>
            </w:r>
            <w:proofErr w:type="spellEnd"/>
            <w:r w:rsidRPr="00EE1520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”</w:t>
            </w:r>
          </w:p>
          <w:p w14:paraId="317366EE" w14:textId="77777777" w:rsidR="00430E0C" w:rsidRPr="00E53D72" w:rsidRDefault="00430E0C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4147" w:type="dxa"/>
          </w:tcPr>
          <w:p w14:paraId="6401AE11" w14:textId="5CC75DAE" w:rsidR="00430E0C" w:rsidRPr="00EE1520" w:rsidRDefault="00430E0C" w:rsidP="0004611F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- zorganizowano 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5</w:t>
            </w:r>
            <w:r w:rsidR="00EE1520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4 spotkania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</w:t>
            </w:r>
            <w:r w:rsidR="00AD4B2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gimnastyki dla </w:t>
            </w:r>
            <w:r w:rsidR="00EE1520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32 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seniorów</w:t>
            </w:r>
          </w:p>
          <w:p w14:paraId="0C0681DD" w14:textId="77777777" w:rsidR="006D6E8F" w:rsidRPr="00EE1520" w:rsidRDefault="006D6E8F" w:rsidP="0004611F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</w:p>
          <w:p w14:paraId="4F740166" w14:textId="77777777" w:rsidR="006D6E8F" w:rsidRPr="00EE1520" w:rsidRDefault="006D6E8F" w:rsidP="0004611F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</w:p>
          <w:p w14:paraId="06BA289A" w14:textId="1BE1BEDA" w:rsidR="006D6E8F" w:rsidRPr="00EE1520" w:rsidRDefault="006D6E8F" w:rsidP="008722BE">
            <w:pPr>
              <w:pStyle w:val="Akapitzlist"/>
              <w:numPr>
                <w:ilvl w:val="0"/>
                <w:numId w:val="127"/>
              </w:numPr>
              <w:adjustRightInd w:val="0"/>
              <w:spacing w:line="360" w:lineRule="auto"/>
              <w:jc w:val="left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stworzenie 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g</w:t>
            </w:r>
            <w:r w:rsidR="00F217A3" w:rsidRPr="00EE1520">
              <w:rPr>
                <w:rFonts w:cs="Arial"/>
                <w:color w:val="000000" w:themeColor="text1"/>
                <w:sz w:val="18"/>
                <w:szCs w:val="18"/>
              </w:rPr>
              <w:t>alerii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zdjęć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</w:t>
            </w:r>
            <w:r w:rsidR="00F217A3" w:rsidRPr="00EE1520">
              <w:rPr>
                <w:rFonts w:cs="Arial"/>
                <w:color w:val="000000" w:themeColor="text1"/>
                <w:sz w:val="18"/>
                <w:szCs w:val="18"/>
              </w:rPr>
              <w:t>na profilu FB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</w:p>
          <w:p w14:paraId="364B7A8D" w14:textId="732D2C0D" w:rsidR="006D6E8F" w:rsidRPr="00EE1520" w:rsidRDefault="006D6E8F" w:rsidP="008722BE">
            <w:pPr>
              <w:pStyle w:val="Akapitzlist"/>
              <w:numPr>
                <w:ilvl w:val="0"/>
                <w:numId w:val="127"/>
              </w:numPr>
              <w:adjustRightInd w:val="0"/>
              <w:spacing w:line="360" w:lineRule="auto"/>
              <w:jc w:val="left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organizacja 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2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wyciecz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ek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(</w:t>
            </w:r>
            <w:r w:rsidR="00EE1520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80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seniorów),</w:t>
            </w:r>
          </w:p>
          <w:p w14:paraId="4F7F2007" w14:textId="7B1921F8" w:rsidR="006D6E8F" w:rsidRPr="00EE1520" w:rsidRDefault="006D6E8F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jc w:val="left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organizacja 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1 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zabawy tanecznej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</w:t>
            </w:r>
            <w:r w:rsidR="000D4D8D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br/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(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70</w:t>
            </w:r>
            <w:r w:rsidR="000F6A67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seniorów).</w:t>
            </w:r>
          </w:p>
          <w:p w14:paraId="334084AA" w14:textId="00B4F2D4" w:rsidR="006D6E8F" w:rsidRPr="00E53D72" w:rsidRDefault="006D6E8F" w:rsidP="0004611F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0FCC4BF2" w14:textId="27BE193F" w:rsidR="006D6E8F" w:rsidRPr="00EE1520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Realizacja zadań przyczyniła </w:t>
            </w:r>
            <w:r w:rsidR="000D4D8D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br/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się do 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poprawy </w:t>
            </w:r>
            <w:r w:rsidR="00C811A2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br/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kondycj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i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psychiczn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ej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</w:t>
            </w:r>
            <w:r w:rsidR="00C811A2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br/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i fizyczn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ej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a także koordynacj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i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ruchow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ej seniorów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.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Wspierano aktywność społeczną. Stworzono możliwość integracji seniorów.</w:t>
            </w:r>
          </w:p>
          <w:p w14:paraId="4D2E3D2E" w14:textId="47587645" w:rsidR="00430E0C" w:rsidRPr="00E53D72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W całym zadaniu wzięł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o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</w:t>
            </w:r>
            <w:r w:rsidR="003F606A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udział 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1</w:t>
            </w:r>
            <w:r w:rsidR="00EE1520" w:rsidRPr="00EE1520">
              <w:rPr>
                <w:rFonts w:cs="Arial"/>
                <w:color w:val="000000" w:themeColor="text1"/>
                <w:sz w:val="18"/>
                <w:szCs w:val="18"/>
              </w:rPr>
              <w:t>12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</w:t>
            </w:r>
            <w:r w:rsidR="00F217A3"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ób</w:t>
            </w:r>
            <w:r w:rsidRPr="00EE1520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E53D72" w:rsidRPr="00E53D72" w14:paraId="7B74B6AA" w14:textId="77777777" w:rsidTr="00A92412">
        <w:tc>
          <w:tcPr>
            <w:tcW w:w="0" w:type="auto"/>
          </w:tcPr>
          <w:p w14:paraId="21F23A34" w14:textId="77777777" w:rsidR="00430E0C" w:rsidRPr="00E53D72" w:rsidRDefault="00430E0C" w:rsidP="008722BE">
            <w:pPr>
              <w:numPr>
                <w:ilvl w:val="0"/>
                <w:numId w:val="83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1928" w:type="dxa"/>
          </w:tcPr>
          <w:p w14:paraId="64AF9D68" w14:textId="77777777" w:rsidR="00430E0C" w:rsidRPr="00E53D72" w:rsidRDefault="00430E0C" w:rsidP="002352C5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  <w:r w:rsidRPr="00891645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Stowarzyszenie Rudzki Uniwersytet Trzeciego Wieku</w:t>
            </w:r>
          </w:p>
        </w:tc>
        <w:tc>
          <w:tcPr>
            <w:tcW w:w="4147" w:type="dxa"/>
          </w:tcPr>
          <w:p w14:paraId="582DFD26" w14:textId="5ACE1D58" w:rsidR="00430E0C" w:rsidRPr="00891645" w:rsidRDefault="00EE1562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zajęcia </w:t>
            </w:r>
            <w:r w:rsidR="00430E0C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chóralne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– 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18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ób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</w:p>
          <w:p w14:paraId="5C6ED2AC" w14:textId="55CD6918" w:rsidR="002D3A70" w:rsidRPr="00891645" w:rsidRDefault="00430E0C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zajęcia teatralne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– 10 osób</w:t>
            </w:r>
            <w:r w:rsidR="00EE1562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760BA97" w14:textId="07D2953D" w:rsidR="002D3A70" w:rsidRPr="00891645" w:rsidRDefault="002D3A70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zajęcia 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plastyczne – 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20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osób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</w:p>
          <w:p w14:paraId="6EF70CA5" w14:textId="78AF475D" w:rsidR="002D3A70" w:rsidRPr="00891645" w:rsidRDefault="002D3A70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zajęcia 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sekcji 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rękodzieł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a – 1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2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osób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, </w:t>
            </w:r>
          </w:p>
          <w:p w14:paraId="09D758A8" w14:textId="160F0732" w:rsidR="00EE1562" w:rsidRPr="00891645" w:rsidRDefault="00EE1562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zajęcia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taneczne –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tang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o solo – 1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0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osób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</w:p>
          <w:p w14:paraId="2570DF07" w14:textId="39A2F570" w:rsidR="00EE1562" w:rsidRPr="00891645" w:rsidRDefault="005A7A38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gimnastyka izometryczna – 2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6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ób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</w:p>
          <w:p w14:paraId="7472E445" w14:textId="1C3EC476" w:rsidR="005A7A38" w:rsidRPr="00891645" w:rsidRDefault="005A7A38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aerobik dla seniorów – </w:t>
            </w:r>
            <w:r w:rsidR="00891645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44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osoby,</w:t>
            </w:r>
          </w:p>
          <w:p w14:paraId="0ED8D58F" w14:textId="02FB67D3" w:rsidR="005A7A38" w:rsidRPr="00891645" w:rsidRDefault="005A7A38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nauka języka angielskiego – 40 osób,</w:t>
            </w:r>
          </w:p>
          <w:p w14:paraId="7EEE7612" w14:textId="403F638B" w:rsidR="005A7A38" w:rsidRDefault="00891645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wykłady z różnych dziedzin nauki i kultury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– </w:t>
            </w:r>
            <w:r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120</w:t>
            </w:r>
            <w:r w:rsidR="005A7A38" w:rsidRPr="0089164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osób</w:t>
            </w:r>
            <w:r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,</w:t>
            </w:r>
          </w:p>
          <w:p w14:paraId="0FD213C1" w14:textId="6F343098" w:rsidR="00891645" w:rsidRPr="00891645" w:rsidRDefault="00891645" w:rsidP="008722BE">
            <w:pPr>
              <w:pStyle w:val="Akapitzlist"/>
              <w:numPr>
                <w:ilvl w:val="0"/>
                <w:numId w:val="126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wycieczka jednodniowa do Rybnika i Rud Raciborskich – 40 osób.</w:t>
            </w:r>
          </w:p>
          <w:p w14:paraId="1832816F" w14:textId="77777777" w:rsidR="00430E0C" w:rsidRPr="00E53D72" w:rsidRDefault="00430E0C" w:rsidP="00B154C7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5455D261" w14:textId="36BFCB3B" w:rsidR="00B154C7" w:rsidRPr="00E53D72" w:rsidRDefault="00C811A2" w:rsidP="00AA090C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  <w:r w:rsidRP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Udział seniorów </w:t>
            </w:r>
            <w:r w:rsidR="000D4D8D" w:rsidRP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br/>
            </w:r>
            <w:r w:rsidRP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w zajęciach przyczynił </w:t>
            </w:r>
            <w:r w:rsidR="000D4D8D" w:rsidRP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br/>
            </w:r>
            <w:r w:rsidRP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się do </w:t>
            </w:r>
            <w:r w:rsidR="00AA090C" w:rsidRP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poprawy sprawności manualnej, rozwijania pasji, poprawy sprawności fizycznej, poprawy pamięci, integracji i przeciwdziałaniu samotności.</w:t>
            </w:r>
            <w:r w:rsidR="007D7CB5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 Umożliwiono integrację seniorów i zwiedzanie ciekawych zabytków.</w:t>
            </w:r>
          </w:p>
        </w:tc>
      </w:tr>
      <w:tr w:rsidR="00E53D72" w:rsidRPr="00E53D72" w14:paraId="326EFF35" w14:textId="77777777" w:rsidTr="00A92412">
        <w:tc>
          <w:tcPr>
            <w:tcW w:w="0" w:type="auto"/>
          </w:tcPr>
          <w:p w14:paraId="4AAC69CD" w14:textId="77777777" w:rsidR="00203E7D" w:rsidRPr="00E53D72" w:rsidRDefault="00203E7D" w:rsidP="008722BE">
            <w:pPr>
              <w:numPr>
                <w:ilvl w:val="0"/>
                <w:numId w:val="83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1928" w:type="dxa"/>
          </w:tcPr>
          <w:p w14:paraId="5363C8B2" w14:textId="6EC5091A" w:rsidR="00203E7D" w:rsidRPr="002D171E" w:rsidRDefault="005F0905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</w:pPr>
            <w:r w:rsidRPr="002D171E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Fundacja Aktywni Społecznie AS</w:t>
            </w:r>
          </w:p>
        </w:tc>
        <w:tc>
          <w:tcPr>
            <w:tcW w:w="4147" w:type="dxa"/>
          </w:tcPr>
          <w:p w14:paraId="4E875CDE" w14:textId="77777777" w:rsidR="00A92412" w:rsidRPr="002D171E" w:rsidRDefault="005F0905" w:rsidP="0004611F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Zorganizowano</w:t>
            </w:r>
            <w:r w:rsidR="00A92412" w:rsidRPr="002D171E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:</w:t>
            </w:r>
          </w:p>
          <w:p w14:paraId="21B7042A" w14:textId="77777777" w:rsidR="00305929" w:rsidRPr="002D171E" w:rsidRDefault="00305929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Aktywizacja seniorów – czynny</w:t>
            </w:r>
          </w:p>
          <w:p w14:paraId="6FADB8DE" w14:textId="0D4BAB3A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udział na spotkaniach i warsztatach – 40 osób</w:t>
            </w:r>
          </w:p>
          <w:p w14:paraId="35B19479" w14:textId="3142AFA5" w:rsidR="00305929" w:rsidRPr="002D171E" w:rsidRDefault="00305929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Integracja z innymi grupami senioralnym, z mieszkańcami i międzypokoleniowa (na spotkaniach, wycieczkach, wspólnych wyjściach (wyjazdach) - 60 osób,</w:t>
            </w:r>
          </w:p>
          <w:p w14:paraId="7680732F" w14:textId="77777777" w:rsidR="00305929" w:rsidRPr="002D171E" w:rsidRDefault="00305929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Aktywizacja i integracja seniorów -</w:t>
            </w:r>
          </w:p>
          <w:p w14:paraId="38CFC40A" w14:textId="77777777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organizacja przez nich i dla nich</w:t>
            </w:r>
          </w:p>
          <w:p w14:paraId="15A0981D" w14:textId="77777777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wydarzeń o różnej tematyce (m.in.</w:t>
            </w:r>
          </w:p>
          <w:p w14:paraId="4CF85A44" w14:textId="77777777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warsztatów, spotkań tematycznych,</w:t>
            </w:r>
          </w:p>
          <w:p w14:paraId="6EABB259" w14:textId="085D005C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wieczorków tanecznych, wycieczek itp.– 50 osób,</w:t>
            </w:r>
          </w:p>
          <w:p w14:paraId="4352904F" w14:textId="77777777" w:rsidR="00305929" w:rsidRPr="002D171E" w:rsidRDefault="00305929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Wymiana doświadczeń - wycieczki,</w:t>
            </w:r>
          </w:p>
          <w:p w14:paraId="5176FA3E" w14:textId="77777777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spotkania z innymi grupami</w:t>
            </w:r>
          </w:p>
          <w:p w14:paraId="2CC23396" w14:textId="6090AB89" w:rsidR="00305929" w:rsidRPr="002D171E" w:rsidRDefault="00305929" w:rsidP="00210B65">
            <w:pPr>
              <w:pStyle w:val="Akapitzlist"/>
              <w:adjustRightInd w:val="0"/>
              <w:spacing w:line="360" w:lineRule="auto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171E">
              <w:rPr>
                <w:rFonts w:ascii="Arial" w:hAnsi="Arial" w:cs="Arial"/>
                <w:color w:val="000000" w:themeColor="text1"/>
                <w:sz w:val="18"/>
                <w:szCs w:val="18"/>
              </w:rPr>
              <w:t>seniorów – 60 osób.</w:t>
            </w:r>
          </w:p>
          <w:p w14:paraId="36172BBB" w14:textId="272CE2D0" w:rsidR="00A92412" w:rsidRPr="002D171E" w:rsidRDefault="00A92412" w:rsidP="00305929">
            <w:pPr>
              <w:pStyle w:val="Akapitzlist"/>
              <w:adjustRightInd w:val="0"/>
              <w:ind w:left="360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</w:tcPr>
          <w:p w14:paraId="4F8A73B2" w14:textId="77777777" w:rsidR="00210B65" w:rsidRPr="00210B65" w:rsidRDefault="00210B65" w:rsidP="00210B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10B65">
              <w:rPr>
                <w:rFonts w:ascii="Trebuchet MS" w:hAnsi="Trebuchet MS" w:cs="Arial"/>
                <w:sz w:val="18"/>
                <w:szCs w:val="18"/>
              </w:rPr>
              <w:t>Wykonanie różnych prac w ramach zajęć warsztatowych, aktywizacja seniorów poprzez czynny udział na</w:t>
            </w:r>
          </w:p>
          <w:p w14:paraId="0D85475D" w14:textId="77777777" w:rsidR="00210B65" w:rsidRPr="00210B65" w:rsidRDefault="00210B65" w:rsidP="00210B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10B65">
              <w:rPr>
                <w:rFonts w:ascii="Trebuchet MS" w:hAnsi="Trebuchet MS" w:cs="Arial"/>
                <w:sz w:val="18"/>
                <w:szCs w:val="18"/>
              </w:rPr>
              <w:t>spotkaniach i warsztatach, integracja z innymi grupami senioralnym, z mieszkańcami i międzypokoleniowa (na</w:t>
            </w:r>
          </w:p>
          <w:p w14:paraId="4D0F6A24" w14:textId="77777777" w:rsidR="00210B65" w:rsidRPr="00210B65" w:rsidRDefault="00210B65" w:rsidP="00210B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10B65">
              <w:rPr>
                <w:rFonts w:ascii="Trebuchet MS" w:hAnsi="Trebuchet MS" w:cs="Arial"/>
                <w:sz w:val="18"/>
                <w:szCs w:val="18"/>
              </w:rPr>
              <w:t>spotkaniach, wycieczkach, wspólnych wyjściach (wyjazdach), aktywizacja i integracja seniorów - organizacja</w:t>
            </w:r>
          </w:p>
          <w:p w14:paraId="6367B91F" w14:textId="77777777" w:rsidR="00210B65" w:rsidRPr="00210B65" w:rsidRDefault="00210B65" w:rsidP="00210B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10B65">
              <w:rPr>
                <w:rFonts w:ascii="Trebuchet MS" w:hAnsi="Trebuchet MS" w:cs="Arial"/>
                <w:sz w:val="18"/>
                <w:szCs w:val="18"/>
              </w:rPr>
              <w:t>przez nich i dla nich wydarzeń o różnej tematyce (m.in. warsztatów, spotkań tematycznych, wieczorków</w:t>
            </w:r>
          </w:p>
          <w:p w14:paraId="31F58152" w14:textId="1D35D67F" w:rsidR="00203E7D" w:rsidRPr="00E53D72" w:rsidRDefault="00210B65" w:rsidP="00210B65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  <w:r w:rsidRPr="00210B65">
              <w:rPr>
                <w:rFonts w:ascii="Trebuchet MS" w:hAnsi="Trebuchet MS" w:cs="Arial"/>
                <w:sz w:val="18"/>
                <w:szCs w:val="18"/>
              </w:rPr>
              <w:t xml:space="preserve">tanecznych, wycieczek </w:t>
            </w:r>
            <w:proofErr w:type="spellStart"/>
            <w:r w:rsidRPr="00210B65">
              <w:rPr>
                <w:rFonts w:ascii="Trebuchet MS" w:hAnsi="Trebuchet MS" w:cs="Arial"/>
                <w:sz w:val="18"/>
                <w:szCs w:val="18"/>
              </w:rPr>
              <w:t>itp</w:t>
            </w:r>
            <w:proofErr w:type="spellEnd"/>
            <w:r w:rsidRPr="00210B65">
              <w:rPr>
                <w:rFonts w:ascii="Trebuchet MS" w:hAnsi="Trebuchet MS" w:cs="Arial"/>
                <w:sz w:val="18"/>
                <w:szCs w:val="18"/>
              </w:rPr>
              <w:t>), wymiana doświadczeń - wycieczki, spotkania z innymi grupami seniorów.</w:t>
            </w:r>
          </w:p>
        </w:tc>
      </w:tr>
      <w:tr w:rsidR="00186571" w:rsidRPr="00E53D72" w14:paraId="6414B70F" w14:textId="77777777" w:rsidTr="00A92412">
        <w:tc>
          <w:tcPr>
            <w:tcW w:w="0" w:type="auto"/>
          </w:tcPr>
          <w:p w14:paraId="5410AD54" w14:textId="77777777" w:rsidR="00203E7D" w:rsidRPr="00E53D72" w:rsidRDefault="00203E7D" w:rsidP="008722BE">
            <w:pPr>
              <w:numPr>
                <w:ilvl w:val="0"/>
                <w:numId w:val="83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1928" w:type="dxa"/>
          </w:tcPr>
          <w:p w14:paraId="1ED65100" w14:textId="12009558" w:rsidR="00203E7D" w:rsidRPr="00E53D72" w:rsidRDefault="00160011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color w:val="EE0000"/>
                <w:sz w:val="18"/>
                <w:szCs w:val="18"/>
              </w:rPr>
            </w:pPr>
            <w:r w:rsidRPr="00E24CB6">
              <w:rPr>
                <w:rStyle w:val="Pogrubienie"/>
                <w:rFonts w:ascii="Trebuchet MS" w:hAnsi="Trebuchet MS"/>
                <w:b w:val="0"/>
                <w:color w:val="000000" w:themeColor="text1"/>
                <w:sz w:val="18"/>
                <w:szCs w:val="18"/>
              </w:rPr>
              <w:t>Fundacja Zapasy Sportem Wszystkich Dzieci</w:t>
            </w:r>
          </w:p>
        </w:tc>
        <w:tc>
          <w:tcPr>
            <w:tcW w:w="4147" w:type="dxa"/>
          </w:tcPr>
          <w:p w14:paraId="5A1EC005" w14:textId="095999E5" w:rsidR="00E24CB6" w:rsidRPr="00E24CB6" w:rsidRDefault="003E7CD1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24CB6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 xml:space="preserve">Zorganizowano </w:t>
            </w:r>
            <w:r w:rsidR="00E24CB6" w:rsidRPr="00E24CB6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systematyczne zajęcia ruchowe dla seniorów – 96 zajęć,</w:t>
            </w:r>
          </w:p>
          <w:p w14:paraId="1B041C94" w14:textId="250994AC" w:rsidR="00E24CB6" w:rsidRPr="00E24CB6" w:rsidRDefault="00E24CB6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24CB6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Zakupiono zestaw podestów do zajęć z seniorami – 1,</w:t>
            </w:r>
          </w:p>
          <w:p w14:paraId="4634BB20" w14:textId="27C8D1B5" w:rsidR="00E24CB6" w:rsidRPr="00E24CB6" w:rsidRDefault="00E24CB6" w:rsidP="008722BE">
            <w:pPr>
              <w:pStyle w:val="Akapitzlist"/>
              <w:numPr>
                <w:ilvl w:val="0"/>
                <w:numId w:val="229"/>
              </w:num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</w:pPr>
            <w:r w:rsidRPr="00E24CB6">
              <w:rPr>
                <w:rFonts w:ascii="Trebuchet MS" w:hAnsi="Trebuchet MS" w:cs="Arial"/>
                <w:color w:val="000000" w:themeColor="text1"/>
                <w:sz w:val="18"/>
                <w:szCs w:val="18"/>
              </w:rPr>
              <w:t>Zorganizowano Dzień Seniora – 30 osób.</w:t>
            </w:r>
          </w:p>
          <w:p w14:paraId="1EEE2C8B" w14:textId="43424372" w:rsidR="00CB4A84" w:rsidRPr="00E53D72" w:rsidRDefault="00CB4A84" w:rsidP="00CB4A84">
            <w:pPr>
              <w:adjustRightInd w:val="0"/>
              <w:spacing w:line="360" w:lineRule="auto"/>
              <w:rPr>
                <w:rFonts w:ascii="Trebuchet MS" w:hAnsi="Trebuchet MS" w:cs="Arial"/>
                <w:color w:val="EE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192B226D" w14:textId="1D3D559B" w:rsidR="00E24CB6" w:rsidRPr="00E24CB6" w:rsidRDefault="00E24CB6" w:rsidP="00E24CB6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A</w:t>
            </w:r>
            <w:r w:rsidRPr="00E24CB6">
              <w:rPr>
                <w:rFonts w:ascii="Trebuchet MS" w:hAnsi="Trebuchet MS" w:cs="Arial"/>
                <w:sz w:val="18"/>
                <w:szCs w:val="18"/>
              </w:rPr>
              <w:t>ktywizacja społeczna i integracja osób starszych poprzez udział w zajęciach sportowych. Zrealizowane</w:t>
            </w:r>
          </w:p>
          <w:p w14:paraId="3D98F9B0" w14:textId="744EC6B0" w:rsidR="00E24CB6" w:rsidRPr="00E24CB6" w:rsidRDefault="00E24CB6" w:rsidP="00E24CB6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E24CB6">
              <w:rPr>
                <w:rFonts w:ascii="Trebuchet MS" w:hAnsi="Trebuchet MS" w:cs="Arial"/>
                <w:sz w:val="18"/>
                <w:szCs w:val="18"/>
              </w:rPr>
              <w:t>działania przeciwdziałały wykluczeniu społecznemu osób starszych, wspierały uczestnictwo seniorów w życiu</w:t>
            </w:r>
            <w:r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E24CB6">
              <w:rPr>
                <w:rFonts w:ascii="Trebuchet MS" w:hAnsi="Trebuchet MS" w:cs="Arial"/>
                <w:sz w:val="18"/>
                <w:szCs w:val="18"/>
              </w:rPr>
              <w:t>społecznym oraz wzmacniały kondycję fizyczną ukierunkowaną m. in. na redukcję dolegliwości związanych z</w:t>
            </w:r>
          </w:p>
          <w:p w14:paraId="322F852C" w14:textId="6391AAC4" w:rsidR="003E7CD1" w:rsidRPr="00E24CB6" w:rsidRDefault="00E24CB6" w:rsidP="00E24CB6">
            <w:pPr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24CB6">
              <w:rPr>
                <w:rFonts w:ascii="Trebuchet MS" w:hAnsi="Trebuchet MS" w:cs="Arial"/>
                <w:sz w:val="18"/>
                <w:szCs w:val="18"/>
              </w:rPr>
              <w:t>wiekiem.</w:t>
            </w:r>
          </w:p>
        </w:tc>
      </w:tr>
    </w:tbl>
    <w:p w14:paraId="373CC938" w14:textId="77777777" w:rsidR="00F85C01" w:rsidRPr="00E53D72" w:rsidRDefault="00F85C01" w:rsidP="00430E0C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4A14678" w14:textId="46AB5DDD" w:rsidR="00430E0C" w:rsidRPr="00E24CB6" w:rsidRDefault="00430E0C" w:rsidP="00430E0C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E24CB6">
        <w:rPr>
          <w:rFonts w:ascii="Trebuchet MS" w:hAnsi="Trebuchet MS" w:cs="Arial"/>
          <w:b/>
          <w:bCs/>
          <w:color w:val="000000" w:themeColor="text1"/>
        </w:rPr>
        <w:t>Źródła finansowania:</w:t>
      </w:r>
    </w:p>
    <w:p w14:paraId="4A194442" w14:textId="6BEF8D79" w:rsidR="00430E0C" w:rsidRPr="00E24CB6" w:rsidRDefault="00430E0C" w:rsidP="00430E0C">
      <w:pPr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E24CB6">
        <w:rPr>
          <w:rFonts w:ascii="Trebuchet MS" w:hAnsi="Trebuchet MS" w:cs="Arial"/>
          <w:color w:val="000000" w:themeColor="text1"/>
        </w:rPr>
        <w:t>Budżet Miasta</w:t>
      </w:r>
      <w:r w:rsidR="00E06B3F" w:rsidRPr="00E24CB6">
        <w:rPr>
          <w:rFonts w:ascii="Trebuchet MS" w:hAnsi="Trebuchet MS" w:cs="ArialMT"/>
          <w:color w:val="000000" w:themeColor="text1"/>
        </w:rPr>
        <w:t xml:space="preserve"> Ruda Śląska</w:t>
      </w:r>
      <w:r w:rsidRPr="00E24CB6">
        <w:rPr>
          <w:rFonts w:ascii="Trebuchet MS" w:hAnsi="Trebuchet MS" w:cs="Arial"/>
          <w:color w:val="000000" w:themeColor="text1"/>
        </w:rPr>
        <w:t>.</w:t>
      </w:r>
    </w:p>
    <w:p w14:paraId="465C6993" w14:textId="77777777" w:rsidR="00420419" w:rsidRPr="00E24CB6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624AFED2" w14:textId="77777777" w:rsidR="00420419" w:rsidRPr="00E24CB6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E24CB6">
        <w:rPr>
          <w:rFonts w:ascii="Trebuchet MS" w:hAnsi="Trebuchet MS" w:cs="Arial"/>
          <w:b/>
          <w:bCs/>
          <w:color w:val="000000" w:themeColor="text1"/>
        </w:rPr>
        <w:t>Termin realizacji:</w:t>
      </w:r>
    </w:p>
    <w:p w14:paraId="721EB6FF" w14:textId="1C05B45A" w:rsidR="0091220A" w:rsidRPr="00E24CB6" w:rsidRDefault="0091220A" w:rsidP="0091220A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  <w:lang w:eastAsia="ar-SA"/>
        </w:rPr>
      </w:pPr>
      <w:r w:rsidRPr="00E24CB6">
        <w:rPr>
          <w:rFonts w:ascii="Trebuchet MS" w:hAnsi="Trebuchet MS" w:cs="Arial"/>
          <w:color w:val="000000" w:themeColor="text1"/>
          <w:lang w:eastAsia="ar-SA"/>
        </w:rPr>
        <w:t>Projekt realizowany od 2006</w:t>
      </w:r>
      <w:r w:rsidR="00BB52C2" w:rsidRPr="00E24CB6">
        <w:rPr>
          <w:rFonts w:ascii="Trebuchet MS" w:hAnsi="Trebuchet MS" w:cs="Arial"/>
          <w:color w:val="000000" w:themeColor="text1"/>
          <w:lang w:eastAsia="ar-SA"/>
        </w:rPr>
        <w:t>r.</w:t>
      </w:r>
      <w:r w:rsidRPr="00E24CB6">
        <w:rPr>
          <w:rFonts w:ascii="Trebuchet MS" w:hAnsi="Trebuchet MS" w:cs="Arial"/>
          <w:color w:val="000000" w:themeColor="text1"/>
          <w:lang w:eastAsia="ar-SA"/>
        </w:rPr>
        <w:t xml:space="preserve"> do 2009</w:t>
      </w:r>
      <w:r w:rsidR="00BB52C2" w:rsidRPr="00E24CB6">
        <w:rPr>
          <w:rFonts w:ascii="Trebuchet MS" w:hAnsi="Trebuchet MS" w:cs="Arial"/>
          <w:color w:val="000000" w:themeColor="text1"/>
          <w:lang w:eastAsia="ar-SA"/>
        </w:rPr>
        <w:t>r.</w:t>
      </w:r>
      <w:r w:rsidRPr="00E24CB6">
        <w:rPr>
          <w:rFonts w:ascii="Trebuchet MS" w:hAnsi="Trebuchet MS" w:cs="Arial"/>
          <w:color w:val="000000" w:themeColor="text1"/>
          <w:lang w:eastAsia="ar-SA"/>
        </w:rPr>
        <w:t xml:space="preserve"> pod nazwą „Aktywizacja starszych mieszkańców miasta poprzez udział w zajęciach Uniwersytetu Trzeciego Wieku”.</w:t>
      </w:r>
    </w:p>
    <w:p w14:paraId="1F5F4661" w14:textId="7B275EE3" w:rsidR="0091220A" w:rsidRPr="00E24CB6" w:rsidRDefault="0091220A" w:rsidP="0091220A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"/>
          <w:color w:val="000000" w:themeColor="text1"/>
          <w:lang w:eastAsia="ar-SA"/>
        </w:rPr>
      </w:pPr>
      <w:r w:rsidRPr="00E24CB6">
        <w:rPr>
          <w:rFonts w:ascii="Trebuchet MS" w:hAnsi="Trebuchet MS" w:cs="Arial"/>
          <w:color w:val="000000" w:themeColor="text1"/>
          <w:lang w:eastAsia="ar-SA"/>
        </w:rPr>
        <w:t>Od 2010</w:t>
      </w:r>
      <w:r w:rsidR="00BB52C2" w:rsidRPr="00E24CB6">
        <w:rPr>
          <w:rFonts w:ascii="Trebuchet MS" w:hAnsi="Trebuchet MS" w:cs="Arial"/>
          <w:color w:val="000000" w:themeColor="text1"/>
          <w:lang w:eastAsia="ar-SA"/>
        </w:rPr>
        <w:t>r.</w:t>
      </w:r>
      <w:r w:rsidRPr="00E24CB6">
        <w:rPr>
          <w:rFonts w:ascii="Trebuchet MS" w:hAnsi="Trebuchet MS" w:cs="Arial"/>
          <w:color w:val="000000" w:themeColor="text1"/>
          <w:lang w:eastAsia="ar-SA"/>
        </w:rPr>
        <w:t xml:space="preserve"> włączono zadania z projektu „Dni Seniora w Rudzie Śląskiej – otwarte spotkania dzielnicowe”</w:t>
      </w:r>
      <w:r w:rsidRPr="00E24CB6">
        <w:rPr>
          <w:rFonts w:ascii="Trebuchet MS" w:hAnsi="Trebuchet MS" w:cs="Arial"/>
          <w:b/>
          <w:bCs/>
          <w:color w:val="000000" w:themeColor="text1"/>
          <w:lang w:eastAsia="ar-SA"/>
        </w:rPr>
        <w:t>.</w:t>
      </w:r>
    </w:p>
    <w:p w14:paraId="251BC6E4" w14:textId="77777777" w:rsidR="0091220A" w:rsidRPr="00E24CB6" w:rsidRDefault="0091220A" w:rsidP="0002532F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eastAsia="Calibri" w:hAnsi="Trebuchet MS" w:cs="Arial"/>
          <w:bCs/>
          <w:color w:val="000000" w:themeColor="text1"/>
        </w:rPr>
      </w:pPr>
      <w:r w:rsidRPr="00E24CB6">
        <w:rPr>
          <w:rFonts w:ascii="Trebuchet MS" w:eastAsia="Calibri" w:hAnsi="Trebuchet MS" w:cs="Arial"/>
          <w:bCs/>
          <w:color w:val="000000" w:themeColor="text1"/>
        </w:rPr>
        <w:t>Od 2016r. projekt realizowany pod nazwą „Aktywizacja osób starszych”</w:t>
      </w:r>
      <w:r w:rsidR="00BD26F0" w:rsidRPr="00E24CB6">
        <w:rPr>
          <w:rFonts w:ascii="Trebuchet MS" w:eastAsia="Calibri" w:hAnsi="Trebuchet MS" w:cs="Arial"/>
          <w:bCs/>
          <w:color w:val="000000" w:themeColor="text1"/>
        </w:rPr>
        <w:t>.</w:t>
      </w:r>
    </w:p>
    <w:p w14:paraId="7DCEA78F" w14:textId="672294A7" w:rsidR="0002532F" w:rsidRPr="00E24CB6" w:rsidRDefault="0091220A" w:rsidP="00B061C1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24CB6">
        <w:rPr>
          <w:rFonts w:ascii="Trebuchet MS" w:hAnsi="Trebuchet MS"/>
          <w:color w:val="000000" w:themeColor="text1"/>
        </w:rPr>
        <w:t>Projekt będzie kontynuowany w 202</w:t>
      </w:r>
      <w:r w:rsidR="00E24CB6" w:rsidRPr="00E24CB6">
        <w:rPr>
          <w:rFonts w:ascii="Trebuchet MS" w:hAnsi="Trebuchet MS"/>
          <w:color w:val="000000" w:themeColor="text1"/>
        </w:rPr>
        <w:t>6</w:t>
      </w:r>
      <w:r w:rsidRPr="00E24CB6">
        <w:rPr>
          <w:rFonts w:ascii="Trebuchet MS" w:hAnsi="Trebuchet MS"/>
          <w:color w:val="000000" w:themeColor="text1"/>
        </w:rPr>
        <w:t>r.</w:t>
      </w:r>
    </w:p>
    <w:p w14:paraId="7BFF1122" w14:textId="77777777" w:rsidR="00BD26F0" w:rsidRPr="00E53D72" w:rsidRDefault="00BD26F0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EFBA800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0D48270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2A2A5C8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EB05DC3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1F0DC6F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32F941E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047CEC8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09635BB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7BC7EDB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6080332C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CD876BC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11D8B4C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1A5CF9F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E249142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945BC5C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2EE775FF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FF154F6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6719896" w14:textId="77777777" w:rsidR="001149CC" w:rsidRPr="00E53D72" w:rsidRDefault="001149CC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556019DD" w14:textId="77777777" w:rsidR="001A43EB" w:rsidRPr="00E53D72" w:rsidRDefault="001A43EB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166004F" w14:textId="77777777" w:rsidR="001A43EB" w:rsidRDefault="001A43EB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08F5B9C" w14:textId="77777777" w:rsidR="009450D9" w:rsidRDefault="009450D9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9E41039" w14:textId="77777777" w:rsidR="009450D9" w:rsidRPr="00E53D72" w:rsidRDefault="009450D9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87CBFC4" w14:textId="77777777" w:rsidR="001A43EB" w:rsidRPr="00E53D72" w:rsidRDefault="001A43EB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78C6538F" w14:textId="77777777" w:rsidR="001A43EB" w:rsidRPr="00E53D72" w:rsidRDefault="001A43EB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1D730CF" w14:textId="77777777" w:rsidR="00C2381A" w:rsidRPr="00123F8F" w:rsidRDefault="00C2381A" w:rsidP="00C2381A">
      <w:pPr>
        <w:pStyle w:val="NormalnyWeb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123F8F">
        <w:rPr>
          <w:rFonts w:ascii="Trebuchet MS" w:hAnsi="Trebuchet MS"/>
          <w:b/>
          <w:sz w:val="20"/>
          <w:szCs w:val="20"/>
        </w:rPr>
        <w:t xml:space="preserve">Poprawa bezpieczeństwa Seniora </w:t>
      </w:r>
      <w:r w:rsidRPr="00123F8F">
        <w:rPr>
          <w:rFonts w:ascii="Trebuchet MS" w:hAnsi="Trebuchet MS" w:cs="Trebuchet MS"/>
          <w:b/>
          <w:sz w:val="20"/>
          <w:szCs w:val="20"/>
        </w:rPr>
        <w:t>[C</w:t>
      </w:r>
      <w:r w:rsidRPr="00123F8F">
        <w:rPr>
          <w:rFonts w:ascii="Trebuchet MS" w:hAnsi="Trebuchet MS" w:cs="Trebuchet MS"/>
          <w:b/>
          <w:sz w:val="20"/>
          <w:szCs w:val="20"/>
          <w:vertAlign w:val="subscript"/>
        </w:rPr>
        <w:t>1</w:t>
      </w:r>
      <w:r w:rsidRPr="00123F8F">
        <w:rPr>
          <w:rFonts w:ascii="Trebuchet MS" w:hAnsi="Trebuchet MS" w:cs="Trebuchet MS"/>
          <w:b/>
          <w:sz w:val="20"/>
          <w:szCs w:val="20"/>
        </w:rPr>
        <w:t>K</w:t>
      </w:r>
      <w:r w:rsidRPr="00123F8F">
        <w:rPr>
          <w:rFonts w:ascii="Trebuchet MS" w:hAnsi="Trebuchet MS" w:cs="Trebuchet MS"/>
          <w:b/>
          <w:sz w:val="20"/>
          <w:szCs w:val="20"/>
          <w:vertAlign w:val="subscript"/>
        </w:rPr>
        <w:t>5</w:t>
      </w:r>
      <w:r w:rsidRPr="00123F8F">
        <w:rPr>
          <w:rFonts w:ascii="Trebuchet MS" w:hAnsi="Trebuchet MS" w:cs="Trebuchet MS"/>
          <w:b/>
          <w:sz w:val="20"/>
          <w:szCs w:val="20"/>
        </w:rPr>
        <w:t>]</w:t>
      </w:r>
    </w:p>
    <w:p w14:paraId="37781F03" w14:textId="77777777" w:rsidR="00C2381A" w:rsidRDefault="00C2381A" w:rsidP="00C2381A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14:paraId="164A7735" w14:textId="77777777" w:rsidR="00C2381A" w:rsidRPr="00721A7C" w:rsidRDefault="00C2381A" w:rsidP="00C2381A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21A7C">
        <w:rPr>
          <w:rFonts w:ascii="Trebuchet MS" w:hAnsi="Trebuchet MS"/>
          <w:b/>
          <w:bCs/>
          <w:color w:val="000000" w:themeColor="text1"/>
        </w:rPr>
        <w:t xml:space="preserve">Cel projektu: </w:t>
      </w:r>
    </w:p>
    <w:p w14:paraId="41CBF0D0" w14:textId="77777777" w:rsidR="00C2381A" w:rsidRDefault="00C2381A" w:rsidP="00C2381A">
      <w:pPr>
        <w:spacing w:line="360" w:lineRule="auto"/>
        <w:jc w:val="both"/>
        <w:rPr>
          <w:rFonts w:ascii="Trebuchet MS" w:hAnsi="Trebuchet MS"/>
        </w:rPr>
      </w:pPr>
      <w:r w:rsidRPr="000F5511">
        <w:rPr>
          <w:rFonts w:ascii="Trebuchet MS" w:hAnsi="Trebuchet MS"/>
        </w:rPr>
        <w:t>Poprawa bezpieczeństwa osób starszych</w:t>
      </w:r>
      <w:r>
        <w:rPr>
          <w:rFonts w:ascii="Trebuchet MS" w:hAnsi="Trebuchet MS"/>
        </w:rPr>
        <w:t xml:space="preserve"> </w:t>
      </w:r>
      <w:r w:rsidRPr="000F5511">
        <w:rPr>
          <w:rFonts w:ascii="Trebuchet MS" w:hAnsi="Trebuchet MS"/>
        </w:rPr>
        <w:t xml:space="preserve">oraz możliwości ich samodzielnego </w:t>
      </w:r>
      <w:r>
        <w:rPr>
          <w:rFonts w:ascii="Trebuchet MS" w:hAnsi="Trebuchet MS"/>
        </w:rPr>
        <w:t xml:space="preserve">funkcjonowania </w:t>
      </w:r>
      <w:r>
        <w:rPr>
          <w:rFonts w:ascii="Trebuchet MS" w:hAnsi="Trebuchet MS"/>
        </w:rPr>
        <w:br/>
        <w:t xml:space="preserve">w </w:t>
      </w:r>
      <w:r w:rsidRPr="000F5511">
        <w:rPr>
          <w:rFonts w:ascii="Trebuchet MS" w:hAnsi="Trebuchet MS"/>
        </w:rPr>
        <w:t xml:space="preserve">miejscu zamieszkania przez dostęp do tzw.  „opieki na odległość”. </w:t>
      </w:r>
    </w:p>
    <w:p w14:paraId="47E23D1E" w14:textId="77777777" w:rsidR="00C2381A" w:rsidRPr="000F5511" w:rsidRDefault="00C2381A" w:rsidP="00C2381A">
      <w:pPr>
        <w:spacing w:after="24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Cel został zrealizowany.</w:t>
      </w:r>
    </w:p>
    <w:p w14:paraId="4D4F94C5" w14:textId="77777777" w:rsidR="00C2381A" w:rsidRDefault="00C2381A" w:rsidP="00C2381A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21A7C">
        <w:rPr>
          <w:rFonts w:ascii="Trebuchet MS" w:hAnsi="Trebuchet MS"/>
          <w:b/>
          <w:bCs/>
          <w:color w:val="000000" w:themeColor="text1"/>
        </w:rPr>
        <w:t>Adresat</w:t>
      </w:r>
      <w:r>
        <w:rPr>
          <w:rFonts w:ascii="Trebuchet MS" w:hAnsi="Trebuchet MS"/>
          <w:b/>
          <w:bCs/>
          <w:color w:val="000000" w:themeColor="text1"/>
        </w:rPr>
        <w:t xml:space="preserve"> projektu</w:t>
      </w:r>
      <w:r w:rsidRPr="00721A7C">
        <w:rPr>
          <w:rFonts w:ascii="Trebuchet MS" w:hAnsi="Trebuchet MS"/>
          <w:b/>
          <w:bCs/>
          <w:color w:val="000000" w:themeColor="text1"/>
        </w:rPr>
        <w:t>:</w:t>
      </w:r>
    </w:p>
    <w:p w14:paraId="010B207D" w14:textId="57A506AD" w:rsidR="00C2381A" w:rsidRPr="00721A7C" w:rsidRDefault="00C2381A" w:rsidP="00C2381A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Odbiorcami projektu były o</w:t>
      </w:r>
      <w:r w:rsidRPr="00721A7C">
        <w:rPr>
          <w:rFonts w:ascii="Trebuchet MS" w:hAnsi="Trebuchet MS"/>
          <w:color w:val="000000" w:themeColor="text1"/>
        </w:rPr>
        <w:t>soby w wieku 60 lat i więcej mające problemy związane z samodzielnym funkcjonowaniem ze względu na stan zdrowia, prowadzące samodzielne gospo</w:t>
      </w:r>
      <w:r>
        <w:rPr>
          <w:rFonts w:ascii="Trebuchet MS" w:hAnsi="Trebuchet MS"/>
          <w:color w:val="000000" w:themeColor="text1"/>
        </w:rPr>
        <w:t xml:space="preserve">darstwa domowe </w:t>
      </w:r>
      <w:r w:rsidR="00B27AC3">
        <w:rPr>
          <w:rFonts w:ascii="Trebuchet MS" w:hAnsi="Trebuchet MS"/>
          <w:color w:val="000000" w:themeColor="text1"/>
        </w:rPr>
        <w:br/>
      </w:r>
      <w:r>
        <w:rPr>
          <w:rFonts w:ascii="Trebuchet MS" w:hAnsi="Trebuchet MS"/>
          <w:color w:val="000000" w:themeColor="text1"/>
        </w:rPr>
        <w:t xml:space="preserve">lub mieszkające </w:t>
      </w:r>
      <w:r w:rsidRPr="00721A7C">
        <w:rPr>
          <w:rFonts w:ascii="Trebuchet MS" w:hAnsi="Trebuchet MS"/>
          <w:color w:val="000000" w:themeColor="text1"/>
        </w:rPr>
        <w:t xml:space="preserve">z osobami bliskimi, które nie są w stanie zapewnić im wystarczającego wsparcia. </w:t>
      </w:r>
    </w:p>
    <w:p w14:paraId="22EA0380" w14:textId="77777777" w:rsidR="00C2381A" w:rsidRPr="00721A7C" w:rsidRDefault="00C2381A" w:rsidP="00C2381A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21A7C">
        <w:rPr>
          <w:rFonts w:ascii="Trebuchet MS" w:hAnsi="Trebuchet MS"/>
          <w:color w:val="000000" w:themeColor="text1"/>
        </w:rPr>
        <w:br/>
      </w:r>
      <w:r w:rsidRPr="00721A7C">
        <w:rPr>
          <w:rFonts w:ascii="Trebuchet MS" w:hAnsi="Trebuchet MS"/>
          <w:b/>
          <w:bCs/>
          <w:color w:val="000000" w:themeColor="text1"/>
        </w:rPr>
        <w:t>Realizator projektu:</w:t>
      </w:r>
    </w:p>
    <w:p w14:paraId="0694FFCD" w14:textId="77777777" w:rsidR="00C2381A" w:rsidRPr="00F63E81" w:rsidRDefault="00C2381A" w:rsidP="00C2381A">
      <w:pPr>
        <w:spacing w:after="240" w:line="360" w:lineRule="auto"/>
        <w:jc w:val="both"/>
        <w:rPr>
          <w:rFonts w:ascii="Trebuchet MS" w:hAnsi="Trebuchet MS"/>
          <w:color w:val="000000" w:themeColor="text1"/>
        </w:rPr>
      </w:pPr>
      <w:r w:rsidRPr="00721A7C">
        <w:rPr>
          <w:rFonts w:ascii="Trebuchet MS" w:hAnsi="Trebuchet MS"/>
          <w:color w:val="000000" w:themeColor="text1"/>
        </w:rPr>
        <w:t xml:space="preserve">Centrum Usług Społecznych w Rudzie Śląskiej. </w:t>
      </w:r>
    </w:p>
    <w:p w14:paraId="1D26003A" w14:textId="77777777" w:rsidR="00C2381A" w:rsidRPr="005226D1" w:rsidRDefault="00C2381A" w:rsidP="00C2381A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>
        <w:rPr>
          <w:rFonts w:ascii="Trebuchet MS" w:hAnsi="Trebuchet MS"/>
          <w:b/>
          <w:bCs/>
          <w:color w:val="000000" w:themeColor="text1"/>
        </w:rPr>
        <w:t>Osiągnięte efekty, wskaźniki realizacji działań:</w:t>
      </w:r>
    </w:p>
    <w:p w14:paraId="55E37B5C" w14:textId="77777777" w:rsidR="00C2381A" w:rsidRDefault="00C2381A" w:rsidP="00C2381A">
      <w:pPr>
        <w:spacing w:line="360" w:lineRule="auto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L</w:t>
      </w:r>
      <w:r w:rsidRPr="00F63E81">
        <w:rPr>
          <w:rFonts w:ascii="Trebuchet MS" w:hAnsi="Trebuchet MS"/>
          <w:color w:val="000000" w:themeColor="text1"/>
        </w:rPr>
        <w:t>iczba Seniorów, którzy otrzymali opaski bezpieczeństwa</w:t>
      </w:r>
      <w:r>
        <w:rPr>
          <w:rFonts w:ascii="Trebuchet MS" w:hAnsi="Trebuchet MS"/>
          <w:color w:val="000000" w:themeColor="text1"/>
        </w:rPr>
        <w:t xml:space="preserve"> (zawarte umowy): 350, </w:t>
      </w:r>
    </w:p>
    <w:p w14:paraId="13006928" w14:textId="77777777" w:rsidR="00C2381A" w:rsidRDefault="00C2381A" w:rsidP="00C2381A">
      <w:pPr>
        <w:spacing w:line="360" w:lineRule="auto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w tym:</w:t>
      </w:r>
    </w:p>
    <w:p w14:paraId="11CECE8B" w14:textId="56E6FA86" w:rsidR="00C2381A" w:rsidRPr="00B27AC3" w:rsidRDefault="00C2381A" w:rsidP="008722BE">
      <w:pPr>
        <w:pStyle w:val="Akapitzlist"/>
        <w:numPr>
          <w:ilvl w:val="0"/>
          <w:numId w:val="261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B27AC3">
        <w:rPr>
          <w:rFonts w:ascii="Trebuchet MS" w:hAnsi="Trebuchet MS"/>
          <w:color w:val="000000" w:themeColor="text1"/>
          <w:sz w:val="20"/>
          <w:szCs w:val="20"/>
        </w:rPr>
        <w:t>liczba kobiet: 265, liczba mężczyzn: 85,</w:t>
      </w:r>
    </w:p>
    <w:p w14:paraId="45D66803" w14:textId="7752E526" w:rsidR="00C2381A" w:rsidRPr="00B27AC3" w:rsidRDefault="00C2381A" w:rsidP="008722BE">
      <w:pPr>
        <w:pStyle w:val="Akapitzlist"/>
        <w:numPr>
          <w:ilvl w:val="0"/>
          <w:numId w:val="261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B27AC3">
        <w:rPr>
          <w:rFonts w:ascii="Trebuchet MS" w:hAnsi="Trebuchet MS"/>
          <w:color w:val="000000" w:themeColor="text1"/>
          <w:sz w:val="20"/>
          <w:szCs w:val="20"/>
        </w:rPr>
        <w:t>liczba osób powyżej 75 roku życia: 239,</w:t>
      </w:r>
    </w:p>
    <w:p w14:paraId="4D6119CC" w14:textId="7173E333" w:rsidR="00C2381A" w:rsidRPr="00B27AC3" w:rsidRDefault="00C2381A" w:rsidP="008722BE">
      <w:pPr>
        <w:pStyle w:val="Akapitzlist"/>
        <w:numPr>
          <w:ilvl w:val="0"/>
          <w:numId w:val="261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B27AC3">
        <w:rPr>
          <w:rFonts w:ascii="Trebuchet MS" w:hAnsi="Trebuchet MS"/>
          <w:color w:val="000000" w:themeColor="text1"/>
          <w:sz w:val="20"/>
          <w:szCs w:val="20"/>
        </w:rPr>
        <w:t>liczba osób prowadzących samodzielne gospodarstwo domowe: 262.</w:t>
      </w:r>
    </w:p>
    <w:p w14:paraId="212797BB" w14:textId="77777777" w:rsidR="00C2381A" w:rsidRPr="00E83918" w:rsidRDefault="00C2381A" w:rsidP="00C2381A">
      <w:pPr>
        <w:spacing w:after="120" w:line="360" w:lineRule="auto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Rzeczywista liczba zgłoszeń do dyspozytora przy użyciu opaski: 72, w tym zakończonych udzieleniem wsparcia przez telefon, prośbą o interwencje kogoś z otoczenia, prośbą o interwencję pracownika CUS: 67, zakończonych interwencją służb ratunkowych: 5.</w:t>
      </w:r>
    </w:p>
    <w:p w14:paraId="06F494A3" w14:textId="77777777" w:rsidR="00C2381A" w:rsidRPr="00E83918" w:rsidRDefault="00C2381A" w:rsidP="00C2381A">
      <w:pPr>
        <w:spacing w:line="360" w:lineRule="auto"/>
        <w:rPr>
          <w:rFonts w:ascii="Trebuchet MS" w:hAnsi="Trebuchet MS"/>
          <w:b/>
          <w:bCs/>
          <w:color w:val="000000" w:themeColor="text1"/>
        </w:rPr>
      </w:pPr>
      <w:r w:rsidRPr="00E83918">
        <w:rPr>
          <w:rFonts w:ascii="Trebuchet MS" w:hAnsi="Trebuchet MS"/>
          <w:b/>
          <w:bCs/>
          <w:color w:val="000000" w:themeColor="text1"/>
        </w:rPr>
        <w:t>Zasady ewaluacji:</w:t>
      </w:r>
    </w:p>
    <w:p w14:paraId="6FF6F16D" w14:textId="77777777" w:rsidR="00C2381A" w:rsidRPr="00E83918" w:rsidRDefault="00C2381A" w:rsidP="008722BE">
      <w:pPr>
        <w:pStyle w:val="Akapitzlist"/>
        <w:numPr>
          <w:ilvl w:val="0"/>
          <w:numId w:val="238"/>
        </w:numPr>
        <w:suppressAutoHyphens/>
        <w:spacing w:line="360" w:lineRule="auto"/>
        <w:contextualSpacing w:val="0"/>
        <w:jc w:val="left"/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</w:pPr>
      <w:r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  <w:t>sprawozdanie</w:t>
      </w:r>
      <w:r w:rsidRPr="00E83918"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  <w:t>,</w:t>
      </w:r>
    </w:p>
    <w:p w14:paraId="6F98D5FC" w14:textId="77777777" w:rsidR="00C2381A" w:rsidRPr="00E83918" w:rsidRDefault="00C2381A" w:rsidP="008722BE">
      <w:pPr>
        <w:pStyle w:val="Akapitzlist"/>
        <w:numPr>
          <w:ilvl w:val="0"/>
          <w:numId w:val="238"/>
        </w:numPr>
        <w:suppressAutoHyphens/>
        <w:spacing w:after="240" w:line="360" w:lineRule="auto"/>
        <w:contextualSpacing w:val="0"/>
        <w:jc w:val="left"/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</w:pPr>
      <w:r w:rsidRPr="00E83918"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  <w:t>ankieta ewaluacyjna.</w:t>
      </w:r>
    </w:p>
    <w:p w14:paraId="55561A42" w14:textId="77777777" w:rsidR="00C2381A" w:rsidRPr="00E83918" w:rsidRDefault="00C2381A" w:rsidP="00C2381A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83918">
        <w:rPr>
          <w:rFonts w:ascii="Trebuchet MS" w:hAnsi="Trebuchet MS"/>
          <w:b/>
          <w:bCs/>
          <w:color w:val="000000" w:themeColor="text1"/>
        </w:rPr>
        <w:t>Źródło finansowania:</w:t>
      </w:r>
    </w:p>
    <w:p w14:paraId="633A3D9A" w14:textId="284DDF69" w:rsidR="00C2381A" w:rsidRDefault="00C2381A" w:rsidP="00C2381A">
      <w:pPr>
        <w:spacing w:line="360" w:lineRule="auto"/>
        <w:rPr>
          <w:rFonts w:ascii="Trebuchet MS" w:hAnsi="Trebuchet MS"/>
          <w:color w:val="000000"/>
        </w:rPr>
      </w:pPr>
      <w:r w:rsidRPr="00654706">
        <w:rPr>
          <w:rFonts w:ascii="Trebuchet MS" w:hAnsi="Trebuchet MS"/>
          <w:color w:val="000000"/>
        </w:rPr>
        <w:t>Projekt dofinansowany ze środków pochodzących z </w:t>
      </w:r>
      <w:r>
        <w:rPr>
          <w:rFonts w:ascii="Trebuchet MS" w:hAnsi="Trebuchet MS"/>
          <w:color w:val="000000"/>
        </w:rPr>
        <w:t xml:space="preserve">dotacji celowej budżetu państwa, w </w:t>
      </w:r>
      <w:r w:rsidR="008D73F4">
        <w:rPr>
          <w:rFonts w:ascii="Trebuchet MS" w:hAnsi="Trebuchet MS"/>
          <w:color w:val="000000"/>
        </w:rPr>
        <w:t xml:space="preserve">ramach </w:t>
      </w:r>
      <w:r w:rsidR="008D73F4" w:rsidRPr="00654706">
        <w:rPr>
          <w:rFonts w:ascii="Trebuchet MS" w:hAnsi="Trebuchet MS"/>
          <w:color w:val="000000"/>
        </w:rPr>
        <w:t>Programu</w:t>
      </w:r>
      <w:r w:rsidRPr="00E83918">
        <w:rPr>
          <w:rFonts w:ascii="Trebuchet MS" w:hAnsi="Trebuchet MS"/>
          <w:color w:val="000000"/>
        </w:rPr>
        <w:t xml:space="preserve"> </w:t>
      </w:r>
      <w:proofErr w:type="spellStart"/>
      <w:r>
        <w:rPr>
          <w:rFonts w:ascii="Trebuchet MS" w:hAnsi="Trebuchet MS"/>
          <w:color w:val="000000"/>
        </w:rPr>
        <w:t>MRPiPS</w:t>
      </w:r>
      <w:proofErr w:type="spellEnd"/>
      <w:r>
        <w:rPr>
          <w:rFonts w:ascii="Trebuchet MS" w:hAnsi="Trebuchet MS"/>
          <w:color w:val="000000"/>
        </w:rPr>
        <w:t xml:space="preserve"> </w:t>
      </w:r>
      <w:r w:rsidRPr="00E83918">
        <w:rPr>
          <w:rFonts w:ascii="Trebuchet MS" w:hAnsi="Trebuchet MS"/>
          <w:color w:val="000000"/>
        </w:rPr>
        <w:t>„Korpus Wsparcia Seniorów” na rok 2025</w:t>
      </w:r>
      <w:r>
        <w:rPr>
          <w:rFonts w:ascii="Trebuchet MS" w:hAnsi="Trebuchet MS"/>
          <w:color w:val="000000"/>
        </w:rPr>
        <w:t xml:space="preserve">. </w:t>
      </w:r>
    </w:p>
    <w:p w14:paraId="4C5A1ECD" w14:textId="331B7405" w:rsidR="00C2381A" w:rsidRPr="00654706" w:rsidRDefault="00C2381A" w:rsidP="00C2381A">
      <w:pPr>
        <w:spacing w:after="240" w:line="360" w:lineRule="auto"/>
        <w:jc w:val="both"/>
        <w:rPr>
          <w:rFonts w:ascii="Trebuchet MS" w:hAnsi="Trebuchet MS"/>
        </w:rPr>
      </w:pPr>
      <w:r w:rsidRPr="00654706">
        <w:rPr>
          <w:rFonts w:ascii="Trebuchet MS" w:hAnsi="Trebuchet MS"/>
          <w:color w:val="000000"/>
        </w:rPr>
        <w:t xml:space="preserve">Wsparcia finansowego dla gmin w ramach programu </w:t>
      </w:r>
      <w:r>
        <w:rPr>
          <w:rFonts w:ascii="Trebuchet MS" w:hAnsi="Trebuchet MS"/>
          <w:color w:val="000000"/>
        </w:rPr>
        <w:t xml:space="preserve">udzielono na podstawie przepisu </w:t>
      </w:r>
      <w:r w:rsidRPr="00654706">
        <w:rPr>
          <w:rFonts w:ascii="Trebuchet MS" w:hAnsi="Trebuchet MS"/>
          <w:color w:val="000000"/>
        </w:rPr>
        <w:t xml:space="preserve">art. 115 ust. 1 ustawy o pomocy społecznej, zgodnie z którym jednostki samorządu terytorialnego mogą </w:t>
      </w:r>
      <w:r w:rsidR="008D73F4" w:rsidRPr="00654706">
        <w:rPr>
          <w:rFonts w:ascii="Trebuchet MS" w:hAnsi="Trebuchet MS"/>
          <w:color w:val="000000"/>
        </w:rPr>
        <w:t>otrzymywać dotacje</w:t>
      </w:r>
      <w:r w:rsidRPr="00654706">
        <w:rPr>
          <w:rFonts w:ascii="Trebuchet MS" w:hAnsi="Trebuchet MS"/>
          <w:color w:val="000000"/>
        </w:rPr>
        <w:t xml:space="preserve"> celowe z budżetu państwa na dofinansowanie zadań własnych z zakresu pomocy społecznej, przy czym wysokość dotacji nie może przekroczyć 80% kosztów realizacji zadania.</w:t>
      </w:r>
    </w:p>
    <w:p w14:paraId="385C80DB" w14:textId="77777777" w:rsidR="00C2381A" w:rsidRPr="00E83918" w:rsidRDefault="00C2381A" w:rsidP="00C2381A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83918">
        <w:rPr>
          <w:rFonts w:ascii="Trebuchet MS" w:hAnsi="Trebuchet MS"/>
          <w:b/>
          <w:bCs/>
          <w:color w:val="000000" w:themeColor="text1"/>
        </w:rPr>
        <w:t>Termin realizacji:</w:t>
      </w:r>
    </w:p>
    <w:p w14:paraId="3F100826" w14:textId="607B1BB1" w:rsidR="00675AC3" w:rsidRDefault="00C2381A" w:rsidP="008D73F4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83918">
        <w:rPr>
          <w:rFonts w:ascii="Trebuchet MS" w:hAnsi="Trebuchet MS" w:cs="Arial"/>
          <w:color w:val="000000" w:themeColor="text1"/>
        </w:rPr>
        <w:t>Projekt realizowany od 2022 roku</w:t>
      </w:r>
      <w:r>
        <w:rPr>
          <w:rFonts w:ascii="Trebuchet MS" w:hAnsi="Trebuchet MS" w:cs="Arial"/>
          <w:color w:val="000000" w:themeColor="text1"/>
        </w:rPr>
        <w:t xml:space="preserve">. </w:t>
      </w:r>
      <w:r w:rsidRPr="00E83918">
        <w:rPr>
          <w:rFonts w:ascii="Trebuchet MS" w:hAnsi="Trebuchet MS" w:cs="Arial"/>
          <w:color w:val="000000" w:themeColor="text1"/>
        </w:rPr>
        <w:t>W ramach Strategii Rozwiązywania Problemów Społecznych Miasta Ruda Śląska od 2025 roku.</w:t>
      </w:r>
      <w:r w:rsidRPr="00E83918">
        <w:rPr>
          <w:rFonts w:ascii="Trebuchet MS" w:hAnsi="Trebuchet MS"/>
          <w:color w:val="000000" w:themeColor="text1"/>
        </w:rPr>
        <w:t xml:space="preserve"> </w:t>
      </w:r>
      <w:r w:rsidRPr="0081668C">
        <w:rPr>
          <w:rFonts w:ascii="Trebuchet MS" w:hAnsi="Trebuchet MS"/>
        </w:rPr>
        <w:t>Projekt będzie kontynuowany w 202</w:t>
      </w:r>
      <w:r>
        <w:rPr>
          <w:rFonts w:ascii="Trebuchet MS" w:hAnsi="Trebuchet MS"/>
        </w:rPr>
        <w:t>6</w:t>
      </w:r>
      <w:r w:rsidRPr="0081668C">
        <w:rPr>
          <w:rFonts w:ascii="Trebuchet MS" w:hAnsi="Trebuchet MS"/>
        </w:rPr>
        <w:t>r</w:t>
      </w:r>
      <w:r>
        <w:rPr>
          <w:rFonts w:ascii="Trebuchet MS" w:hAnsi="Trebuchet MS"/>
        </w:rPr>
        <w:t>.</w:t>
      </w:r>
    </w:p>
    <w:p w14:paraId="1A343E5F" w14:textId="77777777" w:rsidR="008D73F4" w:rsidRPr="008D73F4" w:rsidRDefault="008D73F4" w:rsidP="008D73F4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14:paraId="03412CAF" w14:textId="57CF1972" w:rsidR="00ED014F" w:rsidRPr="00C75DC4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C75DC4">
        <w:rPr>
          <w:rFonts w:ascii="Trebuchet MS" w:hAnsi="Trebuchet MS" w:cs="Arial"/>
          <w:b/>
          <w:color w:val="000000" w:themeColor="text1"/>
        </w:rPr>
        <w:t>Rudzki Zakład Aktywności Zawodowej [C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C75DC4">
        <w:rPr>
          <w:rFonts w:ascii="Trebuchet MS" w:hAnsi="Trebuchet MS" w:cs="Arial"/>
          <w:b/>
          <w:color w:val="000000" w:themeColor="text1"/>
        </w:rPr>
        <w:t>K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C75DC4">
        <w:rPr>
          <w:rFonts w:ascii="Trebuchet MS" w:hAnsi="Trebuchet MS" w:cs="Arial"/>
          <w:b/>
          <w:color w:val="000000" w:themeColor="text1"/>
        </w:rPr>
        <w:t>]</w:t>
      </w:r>
    </w:p>
    <w:p w14:paraId="765BD544" w14:textId="77777777" w:rsidR="00ED014F" w:rsidRPr="00C75DC4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  <w:u w:val="single"/>
        </w:rPr>
      </w:pPr>
    </w:p>
    <w:p w14:paraId="74B87014" w14:textId="0458633A" w:rsidR="00E35C08" w:rsidRPr="00675AC3" w:rsidRDefault="00FB1D2E" w:rsidP="00675AC3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bookmarkStart w:id="13" w:name="_Hlk130820169"/>
      <w:r w:rsidRPr="00C75DC4">
        <w:rPr>
          <w:rFonts w:ascii="Trebuchet MS" w:hAnsi="Trebuchet MS"/>
          <w:color w:val="000000" w:themeColor="text1"/>
        </w:rPr>
        <w:t>Sprawozdanie za 202</w:t>
      </w:r>
      <w:r w:rsidR="00C75DC4" w:rsidRPr="00C75DC4">
        <w:rPr>
          <w:rFonts w:ascii="Trebuchet MS" w:hAnsi="Trebuchet MS"/>
          <w:color w:val="000000" w:themeColor="text1"/>
        </w:rPr>
        <w:t>5</w:t>
      </w:r>
      <w:r w:rsidRPr="00C75DC4">
        <w:rPr>
          <w:rFonts w:ascii="Trebuchet MS" w:hAnsi="Trebuchet MS"/>
          <w:color w:val="000000" w:themeColor="text1"/>
        </w:rPr>
        <w:t>r. będzie zamieszczone w Sprawozdaniu z realizacji</w:t>
      </w:r>
      <w:r w:rsidRPr="00C75DC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C75DC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</w:t>
      </w:r>
      <w:r w:rsidR="007B24FD" w:rsidRPr="00C75DC4">
        <w:rPr>
          <w:rFonts w:ascii="Trebuchet MS" w:hAnsi="Trebuchet MS"/>
          <w:color w:val="000000" w:themeColor="text1"/>
        </w:rPr>
        <w:t xml:space="preserve"> </w:t>
      </w:r>
      <w:r w:rsidRPr="00C75DC4">
        <w:rPr>
          <w:rFonts w:ascii="Trebuchet MS" w:hAnsi="Trebuchet MS"/>
          <w:color w:val="000000" w:themeColor="text1"/>
        </w:rPr>
        <w:t>- programy realizowane", w zakładce „Program działań na rzecz osób niepełnosprawnych - Sprawozdania."</w:t>
      </w:r>
      <w:bookmarkEnd w:id="13"/>
    </w:p>
    <w:p w14:paraId="3E2B0593" w14:textId="77777777" w:rsidR="00D82118" w:rsidRPr="00E53D72" w:rsidRDefault="00D82118" w:rsidP="00B06B5D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2B09A30" w14:textId="13CDA900" w:rsidR="00B06B5D" w:rsidRPr="00C75DC4" w:rsidRDefault="00B06B5D" w:rsidP="00B06B5D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C75DC4">
        <w:rPr>
          <w:rFonts w:ascii="Trebuchet MS" w:hAnsi="Trebuchet MS"/>
          <w:b/>
          <w:color w:val="000000" w:themeColor="text1"/>
        </w:rPr>
        <w:t xml:space="preserve">Wsparcie osób </w:t>
      </w:r>
      <w:r w:rsidR="00B80E8E" w:rsidRPr="00C75DC4">
        <w:rPr>
          <w:rFonts w:ascii="Trebuchet MS" w:hAnsi="Trebuchet MS"/>
          <w:b/>
          <w:color w:val="000000" w:themeColor="text1"/>
        </w:rPr>
        <w:t xml:space="preserve">z </w:t>
      </w:r>
      <w:r w:rsidRPr="00C75DC4">
        <w:rPr>
          <w:rFonts w:ascii="Trebuchet MS" w:hAnsi="Trebuchet MS"/>
          <w:b/>
          <w:color w:val="000000" w:themeColor="text1"/>
        </w:rPr>
        <w:t>niepełnosprawn</w:t>
      </w:r>
      <w:r w:rsidR="00B80E8E" w:rsidRPr="00C75DC4">
        <w:rPr>
          <w:rFonts w:ascii="Trebuchet MS" w:hAnsi="Trebuchet MS"/>
          <w:b/>
          <w:color w:val="000000" w:themeColor="text1"/>
        </w:rPr>
        <w:t>ościami</w:t>
      </w:r>
      <w:r w:rsidRPr="00C75DC4">
        <w:rPr>
          <w:rFonts w:ascii="Trebuchet MS" w:hAnsi="Trebuchet MS"/>
          <w:b/>
          <w:color w:val="000000" w:themeColor="text1"/>
        </w:rPr>
        <w:t xml:space="preserve"> i zabezpieczenie ich funkcjonowania w środowisku</w:t>
      </w:r>
      <w:r w:rsidRPr="00C75DC4">
        <w:rPr>
          <w:rFonts w:ascii="Trebuchet MS" w:hAnsi="Trebuchet MS"/>
          <w:bCs/>
          <w:color w:val="000000" w:themeColor="text1"/>
        </w:rPr>
        <w:t xml:space="preserve"> </w:t>
      </w:r>
      <w:r w:rsidRPr="00C75DC4">
        <w:rPr>
          <w:rFonts w:ascii="Trebuchet MS" w:hAnsi="Trebuchet MS" w:cs="Arial"/>
          <w:b/>
          <w:color w:val="000000" w:themeColor="text1"/>
        </w:rPr>
        <w:t>[C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C75DC4">
        <w:rPr>
          <w:rFonts w:ascii="Trebuchet MS" w:hAnsi="Trebuchet MS" w:cs="Arial"/>
          <w:b/>
          <w:color w:val="000000" w:themeColor="text1"/>
        </w:rPr>
        <w:t>K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C75DC4">
        <w:rPr>
          <w:rFonts w:ascii="Trebuchet MS" w:hAnsi="Trebuchet MS" w:cs="Arial"/>
          <w:b/>
          <w:color w:val="000000" w:themeColor="text1"/>
        </w:rPr>
        <w:t>]</w:t>
      </w:r>
    </w:p>
    <w:p w14:paraId="2C180512" w14:textId="77777777" w:rsidR="00B06B5D" w:rsidRPr="00C75DC4" w:rsidRDefault="00B06B5D" w:rsidP="00B06B5D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6F19A584" w14:textId="65157C8F" w:rsidR="00703A96" w:rsidRPr="00675AC3" w:rsidRDefault="00EA32D9" w:rsidP="00675AC3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C75DC4">
        <w:rPr>
          <w:rFonts w:ascii="Trebuchet MS" w:hAnsi="Trebuchet MS"/>
          <w:color w:val="000000" w:themeColor="text1"/>
        </w:rPr>
        <w:t>Sprawozdanie za 202</w:t>
      </w:r>
      <w:r w:rsidR="00C75DC4" w:rsidRPr="00C75DC4">
        <w:rPr>
          <w:rFonts w:ascii="Trebuchet MS" w:hAnsi="Trebuchet MS"/>
          <w:color w:val="000000" w:themeColor="text1"/>
        </w:rPr>
        <w:t>5</w:t>
      </w:r>
      <w:r w:rsidRPr="00C75DC4">
        <w:rPr>
          <w:rFonts w:ascii="Trebuchet MS" w:hAnsi="Trebuchet MS"/>
          <w:color w:val="000000" w:themeColor="text1"/>
        </w:rPr>
        <w:t>r. będzie zamieszczone w Sprawozdaniu z realizacji</w:t>
      </w:r>
      <w:r w:rsidRPr="00C75DC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C75DC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45EFB64F" w14:textId="77777777" w:rsidR="009C23F9" w:rsidRPr="00C75DC4" w:rsidRDefault="009C23F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715229AF" w14:textId="66B5B1AE" w:rsidR="00D82118" w:rsidRPr="00C75DC4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C75DC4">
        <w:rPr>
          <w:rFonts w:ascii="Trebuchet MS" w:hAnsi="Trebuchet MS" w:cs="Arial"/>
          <w:b/>
          <w:color w:val="000000" w:themeColor="text1"/>
        </w:rPr>
        <w:t xml:space="preserve">„Opieka wytchnieniowa” </w:t>
      </w:r>
      <w:r w:rsidR="004A6241" w:rsidRPr="00C75DC4">
        <w:rPr>
          <w:rFonts w:ascii="Trebuchet MS" w:hAnsi="Trebuchet MS" w:cs="Arial"/>
          <w:b/>
          <w:color w:val="000000" w:themeColor="text1"/>
        </w:rPr>
        <w:t>dla jednostek Samorządu Terytorialnego – edycja 202</w:t>
      </w:r>
      <w:r w:rsidR="006A3EDF" w:rsidRPr="00C75DC4">
        <w:rPr>
          <w:rFonts w:ascii="Trebuchet MS" w:hAnsi="Trebuchet MS" w:cs="Arial"/>
          <w:b/>
          <w:color w:val="000000" w:themeColor="text1"/>
        </w:rPr>
        <w:t>5</w:t>
      </w:r>
      <w:r w:rsidR="004A6241" w:rsidRPr="00C75DC4">
        <w:rPr>
          <w:rFonts w:ascii="Trebuchet MS" w:hAnsi="Trebuchet MS" w:cs="Arial"/>
          <w:b/>
          <w:color w:val="000000" w:themeColor="text1"/>
        </w:rPr>
        <w:t xml:space="preserve"> </w:t>
      </w:r>
      <w:r w:rsidRPr="00C75DC4">
        <w:rPr>
          <w:rFonts w:ascii="Trebuchet MS" w:hAnsi="Trebuchet MS" w:cs="Arial"/>
          <w:b/>
          <w:color w:val="000000" w:themeColor="text1"/>
        </w:rPr>
        <w:t>[C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C75DC4">
        <w:rPr>
          <w:rFonts w:ascii="Trebuchet MS" w:hAnsi="Trebuchet MS" w:cs="Arial"/>
          <w:b/>
          <w:color w:val="000000" w:themeColor="text1"/>
        </w:rPr>
        <w:t>K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C75DC4">
        <w:rPr>
          <w:rFonts w:ascii="Trebuchet MS" w:hAnsi="Trebuchet MS" w:cs="Arial"/>
          <w:b/>
          <w:color w:val="000000" w:themeColor="text1"/>
        </w:rPr>
        <w:t>]</w:t>
      </w:r>
    </w:p>
    <w:p w14:paraId="2BA4F5D8" w14:textId="72782EF7" w:rsidR="00D82118" w:rsidRPr="00C75DC4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054391E9" w14:textId="2FD9EC46" w:rsidR="00EA32D9" w:rsidRPr="00C75DC4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C75DC4">
        <w:rPr>
          <w:rFonts w:ascii="Trebuchet MS" w:hAnsi="Trebuchet MS"/>
          <w:color w:val="000000" w:themeColor="text1"/>
        </w:rPr>
        <w:t>Sprawozdanie za 202</w:t>
      </w:r>
      <w:r w:rsidR="00C75DC4" w:rsidRPr="00C75DC4">
        <w:rPr>
          <w:rFonts w:ascii="Trebuchet MS" w:hAnsi="Trebuchet MS"/>
          <w:color w:val="000000" w:themeColor="text1"/>
        </w:rPr>
        <w:t>5</w:t>
      </w:r>
      <w:r w:rsidRPr="00C75DC4">
        <w:rPr>
          <w:rFonts w:ascii="Trebuchet MS" w:hAnsi="Trebuchet MS"/>
          <w:color w:val="000000" w:themeColor="text1"/>
        </w:rPr>
        <w:t>r. będzie zamieszczone w Sprawozdaniu z realizacji</w:t>
      </w:r>
      <w:r w:rsidRPr="00C75DC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C75DC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171255A" w14:textId="77777777" w:rsidR="00FB1D2E" w:rsidRPr="00E53D72" w:rsidRDefault="00FB1D2E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04F3E763" w14:textId="18314554" w:rsidR="00D82118" w:rsidRPr="00C75DC4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C75DC4">
        <w:rPr>
          <w:rFonts w:ascii="Trebuchet MS" w:hAnsi="Trebuchet MS" w:cs="Arial"/>
          <w:b/>
          <w:color w:val="000000" w:themeColor="text1"/>
        </w:rPr>
        <w:t xml:space="preserve">„Asystent osobisty osoby </w:t>
      </w:r>
      <w:r w:rsidR="004A6241" w:rsidRPr="00C75DC4">
        <w:rPr>
          <w:rFonts w:ascii="Trebuchet MS" w:hAnsi="Trebuchet MS" w:cs="Arial"/>
          <w:b/>
          <w:color w:val="000000" w:themeColor="text1"/>
        </w:rPr>
        <w:t>z niepełnosprawnością</w:t>
      </w:r>
      <w:r w:rsidRPr="00C75DC4">
        <w:rPr>
          <w:rFonts w:ascii="Trebuchet MS" w:hAnsi="Trebuchet MS" w:cs="Arial"/>
          <w:b/>
          <w:color w:val="000000" w:themeColor="text1"/>
        </w:rPr>
        <w:t>”</w:t>
      </w:r>
      <w:r w:rsidR="004A6241" w:rsidRPr="00C75DC4">
        <w:rPr>
          <w:rFonts w:ascii="Trebuchet MS" w:hAnsi="Trebuchet MS" w:cs="Arial"/>
          <w:b/>
          <w:color w:val="000000" w:themeColor="text1"/>
        </w:rPr>
        <w:t xml:space="preserve"> dla jednostek Samorządu Terytorialnego – edycja 202</w:t>
      </w:r>
      <w:r w:rsidR="006A3EDF" w:rsidRPr="00C75DC4">
        <w:rPr>
          <w:rFonts w:ascii="Trebuchet MS" w:hAnsi="Trebuchet MS" w:cs="Arial"/>
          <w:b/>
          <w:color w:val="000000" w:themeColor="text1"/>
        </w:rPr>
        <w:t>5</w:t>
      </w:r>
      <w:r w:rsidRPr="00C75DC4">
        <w:rPr>
          <w:rFonts w:ascii="Trebuchet MS" w:hAnsi="Trebuchet MS" w:cs="Arial"/>
          <w:b/>
          <w:color w:val="000000" w:themeColor="text1"/>
        </w:rPr>
        <w:t xml:space="preserve"> [C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C75DC4">
        <w:rPr>
          <w:rFonts w:ascii="Trebuchet MS" w:hAnsi="Trebuchet MS" w:cs="Arial"/>
          <w:b/>
          <w:color w:val="000000" w:themeColor="text1"/>
        </w:rPr>
        <w:t>K</w:t>
      </w:r>
      <w:r w:rsidRPr="00C75DC4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C75DC4">
        <w:rPr>
          <w:rFonts w:ascii="Trebuchet MS" w:hAnsi="Trebuchet MS" w:cs="Arial"/>
          <w:b/>
          <w:color w:val="000000" w:themeColor="text1"/>
        </w:rPr>
        <w:t>]</w:t>
      </w:r>
    </w:p>
    <w:p w14:paraId="6EA1D03E" w14:textId="50BEDC73" w:rsidR="00D82118" w:rsidRPr="00C75DC4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0C41420F" w14:textId="7139E21A" w:rsidR="00EA32D9" w:rsidRPr="00C75DC4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C75DC4">
        <w:rPr>
          <w:rFonts w:ascii="Trebuchet MS" w:hAnsi="Trebuchet MS"/>
          <w:color w:val="000000" w:themeColor="text1"/>
        </w:rPr>
        <w:t>Sprawozdanie za 202</w:t>
      </w:r>
      <w:r w:rsidR="00C75DC4" w:rsidRPr="00C75DC4">
        <w:rPr>
          <w:rFonts w:ascii="Trebuchet MS" w:hAnsi="Trebuchet MS"/>
          <w:color w:val="000000" w:themeColor="text1"/>
        </w:rPr>
        <w:t>5</w:t>
      </w:r>
      <w:r w:rsidRPr="00C75DC4">
        <w:rPr>
          <w:rFonts w:ascii="Trebuchet MS" w:hAnsi="Trebuchet MS"/>
          <w:color w:val="000000" w:themeColor="text1"/>
        </w:rPr>
        <w:t>r. będzie zamieszczone w Sprawozdaniu z realizacji</w:t>
      </w:r>
      <w:r w:rsidRPr="00C75DC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C75DC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94D42DB" w14:textId="77777777" w:rsidR="00DC4E4E" w:rsidRPr="00E53D72" w:rsidRDefault="00DC4E4E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831CA32" w14:textId="1381B039" w:rsidR="0058402D" w:rsidRPr="00BE079A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BE079A">
        <w:rPr>
          <w:rFonts w:ascii="Trebuchet MS" w:hAnsi="Trebuchet MS" w:cs="Arial"/>
          <w:b/>
          <w:color w:val="000000" w:themeColor="text1"/>
        </w:rPr>
        <w:t>„</w:t>
      </w:r>
      <w:r w:rsidR="0034240E" w:rsidRPr="00BE079A">
        <w:rPr>
          <w:rFonts w:ascii="Trebuchet MS" w:hAnsi="Trebuchet MS" w:cs="Arial-BoldMT"/>
          <w:b/>
          <w:color w:val="000000" w:themeColor="text1"/>
        </w:rPr>
        <w:t>Prowadzenie ośrodka wsparcia – Środowiskowego Domu Samopomocy</w:t>
      </w:r>
      <w:r w:rsidRPr="00BE079A">
        <w:rPr>
          <w:rFonts w:ascii="Trebuchet MS" w:hAnsi="Trebuchet MS" w:cs="Arial"/>
          <w:b/>
          <w:color w:val="000000" w:themeColor="text1"/>
        </w:rPr>
        <w:t xml:space="preserve">” </w:t>
      </w:r>
      <w:bookmarkStart w:id="14" w:name="_Hlk3896030"/>
      <w:r w:rsidRPr="00BE079A">
        <w:rPr>
          <w:rFonts w:ascii="Trebuchet MS" w:hAnsi="Trebuchet MS" w:cs="Arial"/>
          <w:b/>
          <w:color w:val="000000" w:themeColor="text1"/>
        </w:rPr>
        <w:t>[C</w:t>
      </w:r>
      <w:r w:rsidRPr="00BE079A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BE079A">
        <w:rPr>
          <w:rFonts w:ascii="Trebuchet MS" w:hAnsi="Trebuchet MS" w:cs="Arial"/>
          <w:b/>
          <w:color w:val="000000" w:themeColor="text1"/>
        </w:rPr>
        <w:t>K</w:t>
      </w:r>
      <w:r w:rsidRPr="00BE079A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="00ED014F" w:rsidRPr="00BE079A">
        <w:rPr>
          <w:rFonts w:ascii="Trebuchet MS" w:hAnsi="Trebuchet MS" w:cs="Arial"/>
          <w:b/>
          <w:color w:val="000000" w:themeColor="text1"/>
        </w:rPr>
        <w:t>]</w:t>
      </w:r>
      <w:bookmarkEnd w:id="14"/>
    </w:p>
    <w:p w14:paraId="49269D4E" w14:textId="77777777" w:rsidR="0058402D" w:rsidRPr="00BE079A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  <w:u w:val="single"/>
        </w:rPr>
      </w:pPr>
    </w:p>
    <w:p w14:paraId="1C39115D" w14:textId="1CA78923" w:rsidR="00AB2499" w:rsidRPr="00675AC3" w:rsidRDefault="00EA32D9" w:rsidP="00675AC3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E079A">
        <w:rPr>
          <w:rFonts w:ascii="Trebuchet MS" w:hAnsi="Trebuchet MS"/>
          <w:color w:val="000000" w:themeColor="text1"/>
        </w:rPr>
        <w:t>Sprawozdanie za 202</w:t>
      </w:r>
      <w:r w:rsidR="00BE079A" w:rsidRPr="00BE079A">
        <w:rPr>
          <w:rFonts w:ascii="Trebuchet MS" w:hAnsi="Trebuchet MS"/>
          <w:color w:val="000000" w:themeColor="text1"/>
        </w:rPr>
        <w:t>5</w:t>
      </w:r>
      <w:r w:rsidRPr="00BE079A">
        <w:rPr>
          <w:rFonts w:ascii="Trebuchet MS" w:hAnsi="Trebuchet MS"/>
          <w:color w:val="000000" w:themeColor="text1"/>
        </w:rPr>
        <w:t>r. będzie zamieszczone w Sprawozdaniu z realizacji</w:t>
      </w:r>
      <w:r w:rsidRPr="00BE079A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BE079A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45BD535" w14:textId="47B8F66E" w:rsidR="00ED014F" w:rsidRPr="00BE079A" w:rsidRDefault="00ED014F" w:rsidP="00BE50FE">
      <w:pPr>
        <w:spacing w:line="360" w:lineRule="auto"/>
        <w:rPr>
          <w:rFonts w:ascii="Trebuchet MS" w:hAnsi="Trebuchet MS" w:cs="Arial"/>
          <w:b/>
          <w:color w:val="000000" w:themeColor="text1"/>
        </w:rPr>
      </w:pPr>
      <w:r w:rsidRPr="00BE079A">
        <w:rPr>
          <w:rFonts w:ascii="Trebuchet MS" w:hAnsi="Trebuchet MS"/>
          <w:b/>
          <w:color w:val="000000" w:themeColor="text1"/>
        </w:rPr>
        <w:t xml:space="preserve">Przygotowanie rodziny do zapewnienia oparcia dziecku </w:t>
      </w:r>
      <w:r w:rsidR="00F53880" w:rsidRPr="00BE079A">
        <w:rPr>
          <w:rFonts w:ascii="Trebuchet MS" w:hAnsi="Trebuchet MS"/>
          <w:b/>
          <w:color w:val="000000" w:themeColor="text1"/>
        </w:rPr>
        <w:t xml:space="preserve">z </w:t>
      </w:r>
      <w:r w:rsidRPr="00BE079A">
        <w:rPr>
          <w:rFonts w:ascii="Trebuchet MS" w:hAnsi="Trebuchet MS"/>
          <w:b/>
          <w:color w:val="000000" w:themeColor="text1"/>
        </w:rPr>
        <w:t>niepełnosprawn</w:t>
      </w:r>
      <w:r w:rsidR="00F53880" w:rsidRPr="00BE079A">
        <w:rPr>
          <w:rFonts w:ascii="Trebuchet MS" w:hAnsi="Trebuchet MS"/>
          <w:b/>
          <w:color w:val="000000" w:themeColor="text1"/>
        </w:rPr>
        <w:t>ościami</w:t>
      </w:r>
      <w:r w:rsidRPr="00BE079A">
        <w:rPr>
          <w:rFonts w:ascii="Trebuchet MS" w:hAnsi="Trebuchet MS"/>
          <w:b/>
          <w:color w:val="000000" w:themeColor="text1"/>
        </w:rPr>
        <w:t xml:space="preserve"> </w:t>
      </w:r>
      <w:r w:rsidRPr="00BE079A">
        <w:rPr>
          <w:rFonts w:ascii="Trebuchet MS" w:hAnsi="Trebuchet MS" w:cs="Arial"/>
          <w:b/>
          <w:color w:val="000000" w:themeColor="text1"/>
        </w:rPr>
        <w:t>[C</w:t>
      </w:r>
      <w:r w:rsidRPr="00BE079A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BE079A">
        <w:rPr>
          <w:rFonts w:ascii="Trebuchet MS" w:hAnsi="Trebuchet MS" w:cs="Arial"/>
          <w:b/>
          <w:color w:val="000000" w:themeColor="text1"/>
        </w:rPr>
        <w:t>K</w:t>
      </w:r>
      <w:r w:rsidRPr="00BE079A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BE079A">
        <w:rPr>
          <w:rFonts w:ascii="Trebuchet MS" w:hAnsi="Trebuchet MS" w:cs="Arial"/>
          <w:b/>
          <w:color w:val="000000" w:themeColor="text1"/>
        </w:rPr>
        <w:t>]</w:t>
      </w:r>
    </w:p>
    <w:p w14:paraId="620F2379" w14:textId="77777777" w:rsidR="00ED014F" w:rsidRPr="00BE079A" w:rsidRDefault="00ED014F" w:rsidP="00BE50FE">
      <w:pPr>
        <w:spacing w:line="360" w:lineRule="auto"/>
        <w:rPr>
          <w:rFonts w:ascii="Trebuchet MS" w:hAnsi="Trebuchet MS"/>
          <w:color w:val="000000" w:themeColor="text1"/>
        </w:rPr>
      </w:pPr>
    </w:p>
    <w:p w14:paraId="38DBF58E" w14:textId="35739C33" w:rsidR="00EA32D9" w:rsidRPr="00BE079A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E079A">
        <w:rPr>
          <w:rFonts w:ascii="Trebuchet MS" w:hAnsi="Trebuchet MS"/>
          <w:color w:val="000000" w:themeColor="text1"/>
        </w:rPr>
        <w:t>Sprawozdanie za 202</w:t>
      </w:r>
      <w:r w:rsidR="00BE079A" w:rsidRPr="00BE079A">
        <w:rPr>
          <w:rFonts w:ascii="Trebuchet MS" w:hAnsi="Trebuchet MS"/>
          <w:color w:val="000000" w:themeColor="text1"/>
        </w:rPr>
        <w:t>5</w:t>
      </w:r>
      <w:r w:rsidRPr="00BE079A">
        <w:rPr>
          <w:rFonts w:ascii="Trebuchet MS" w:hAnsi="Trebuchet MS"/>
          <w:color w:val="000000" w:themeColor="text1"/>
        </w:rPr>
        <w:t>r. będzie zamieszczone w Sprawozdaniu z realizacji</w:t>
      </w:r>
      <w:r w:rsidRPr="00BE079A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BE079A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88DFAA1" w14:textId="4E323841" w:rsidR="00505547" w:rsidRPr="00E53D72" w:rsidRDefault="00505547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7A4F093" w14:textId="77777777" w:rsidR="00FB1D2E" w:rsidRPr="007A7B73" w:rsidRDefault="00FB1D2E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39D4BB9E" w14:textId="73C86881" w:rsidR="00ED014F" w:rsidRPr="007A7B73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7A7B73">
        <w:rPr>
          <w:rFonts w:ascii="Trebuchet MS" w:hAnsi="Trebuchet MS"/>
          <w:b/>
          <w:color w:val="000000" w:themeColor="text1"/>
        </w:rPr>
        <w:t xml:space="preserve">Rozwijanie i upowszechnianie idei integracji społecznej – miejskie obchody Tygodnia Godności Osób </w:t>
      </w:r>
      <w:r w:rsidR="00413F28" w:rsidRPr="007A7B73">
        <w:rPr>
          <w:rFonts w:ascii="Trebuchet MS" w:hAnsi="Trebuchet MS"/>
          <w:b/>
          <w:color w:val="000000" w:themeColor="text1"/>
        </w:rPr>
        <w:t xml:space="preserve">z Niepełnosprawnościami </w:t>
      </w:r>
      <w:r w:rsidRPr="007A7B73">
        <w:rPr>
          <w:rFonts w:ascii="Trebuchet MS" w:hAnsi="Trebuchet MS" w:cs="Arial"/>
          <w:b/>
          <w:color w:val="000000" w:themeColor="text1"/>
        </w:rPr>
        <w:t>[C</w:t>
      </w:r>
      <w:r w:rsidRPr="007A7B73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7A7B73">
        <w:rPr>
          <w:rFonts w:ascii="Trebuchet MS" w:hAnsi="Trebuchet MS" w:cs="Arial"/>
          <w:b/>
          <w:color w:val="000000" w:themeColor="text1"/>
        </w:rPr>
        <w:t>K</w:t>
      </w:r>
      <w:r w:rsidRPr="007A7B73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7A7B73">
        <w:rPr>
          <w:rFonts w:ascii="Trebuchet MS" w:hAnsi="Trebuchet MS" w:cs="Arial"/>
          <w:b/>
          <w:color w:val="000000" w:themeColor="text1"/>
        </w:rPr>
        <w:t>]</w:t>
      </w:r>
    </w:p>
    <w:p w14:paraId="312E8107" w14:textId="77777777" w:rsidR="00ED014F" w:rsidRPr="007A7B73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  <w:u w:val="single"/>
        </w:rPr>
      </w:pPr>
    </w:p>
    <w:p w14:paraId="61D7A571" w14:textId="30E59D14" w:rsidR="00EA32D9" w:rsidRPr="007A7B73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7B73">
        <w:rPr>
          <w:rFonts w:ascii="Trebuchet MS" w:hAnsi="Trebuchet MS"/>
          <w:color w:val="000000" w:themeColor="text1"/>
        </w:rPr>
        <w:t>Sprawozdanie za 202</w:t>
      </w:r>
      <w:r w:rsidR="007A7B73" w:rsidRPr="007A7B73">
        <w:rPr>
          <w:rFonts w:ascii="Trebuchet MS" w:hAnsi="Trebuchet MS"/>
          <w:color w:val="000000" w:themeColor="text1"/>
        </w:rPr>
        <w:t>5</w:t>
      </w:r>
      <w:r w:rsidRPr="007A7B73">
        <w:rPr>
          <w:rFonts w:ascii="Trebuchet MS" w:hAnsi="Trebuchet MS"/>
          <w:color w:val="000000" w:themeColor="text1"/>
        </w:rPr>
        <w:t>r. będzie zamieszczone w Sprawozdaniu z realizacji</w:t>
      </w:r>
      <w:r w:rsidRPr="007A7B73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7A7B73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57192F4" w14:textId="77777777" w:rsidR="00ED1D8C" w:rsidRPr="00E53D72" w:rsidRDefault="00ED1D8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11F6F4F" w14:textId="77777777" w:rsidR="00ED1D8C" w:rsidRPr="00D90B54" w:rsidRDefault="00ED1D8C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0DFE0D48" w14:textId="42300510" w:rsidR="00ED014F" w:rsidRPr="00D90B54" w:rsidRDefault="00792413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D90B54">
        <w:rPr>
          <w:rFonts w:ascii="Trebuchet MS" w:hAnsi="Trebuchet MS"/>
          <w:b/>
          <w:color w:val="000000" w:themeColor="text1"/>
        </w:rPr>
        <w:t>Likwidacja barier transportowych</w:t>
      </w:r>
      <w:r w:rsidR="00E953AD" w:rsidRPr="00D90B54">
        <w:rPr>
          <w:rFonts w:ascii="Trebuchet MS" w:hAnsi="Trebuchet MS"/>
          <w:b/>
          <w:color w:val="000000" w:themeColor="text1"/>
        </w:rPr>
        <w:t>,</w:t>
      </w:r>
      <w:r w:rsidRPr="00D90B54">
        <w:rPr>
          <w:rFonts w:ascii="Trebuchet MS" w:hAnsi="Trebuchet MS"/>
          <w:b/>
          <w:color w:val="000000" w:themeColor="text1"/>
        </w:rPr>
        <w:t xml:space="preserve"> tworzenie warunków dla przewozu osób </w:t>
      </w:r>
      <w:r w:rsidR="00397A72" w:rsidRPr="00D90B54">
        <w:rPr>
          <w:rFonts w:ascii="Trebuchet MS" w:hAnsi="Trebuchet MS"/>
          <w:b/>
          <w:color w:val="000000" w:themeColor="text1"/>
        </w:rPr>
        <w:br/>
        <w:t xml:space="preserve">z </w:t>
      </w:r>
      <w:r w:rsidRPr="00D90B54">
        <w:rPr>
          <w:rFonts w:ascii="Trebuchet MS" w:hAnsi="Trebuchet MS"/>
          <w:b/>
          <w:color w:val="000000" w:themeColor="text1"/>
        </w:rPr>
        <w:t>niepełnosprawn</w:t>
      </w:r>
      <w:r w:rsidR="00397A72" w:rsidRPr="00D90B54">
        <w:rPr>
          <w:rFonts w:ascii="Trebuchet MS" w:hAnsi="Trebuchet MS"/>
          <w:b/>
          <w:color w:val="000000" w:themeColor="text1"/>
        </w:rPr>
        <w:t xml:space="preserve">ościami </w:t>
      </w:r>
      <w:r w:rsidRPr="00D90B54">
        <w:rPr>
          <w:rFonts w:ascii="Trebuchet MS" w:hAnsi="Trebuchet MS" w:cs="Arial"/>
          <w:b/>
          <w:color w:val="000000" w:themeColor="text1"/>
        </w:rPr>
        <w:t>[C</w:t>
      </w:r>
      <w:r w:rsidRPr="00D90B54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D90B54">
        <w:rPr>
          <w:rFonts w:ascii="Trebuchet MS" w:hAnsi="Trebuchet MS" w:cs="Arial"/>
          <w:b/>
          <w:color w:val="000000" w:themeColor="text1"/>
        </w:rPr>
        <w:t>K</w:t>
      </w:r>
      <w:r w:rsidRPr="00D90B54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D90B54">
        <w:rPr>
          <w:rFonts w:ascii="Trebuchet MS" w:hAnsi="Trebuchet MS" w:cs="Arial"/>
          <w:b/>
          <w:color w:val="000000" w:themeColor="text1"/>
        </w:rPr>
        <w:t>]</w:t>
      </w:r>
    </w:p>
    <w:p w14:paraId="665045FE" w14:textId="77777777" w:rsidR="00792413" w:rsidRPr="00D90B54" w:rsidRDefault="00792413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  <w:u w:val="single"/>
        </w:rPr>
      </w:pPr>
    </w:p>
    <w:p w14:paraId="28F2CA87" w14:textId="51ED0903" w:rsidR="00EA32D9" w:rsidRPr="00D90B54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90B54">
        <w:rPr>
          <w:rFonts w:ascii="Trebuchet MS" w:hAnsi="Trebuchet MS"/>
          <w:color w:val="000000" w:themeColor="text1"/>
        </w:rPr>
        <w:t>Sprawozdanie za 202</w:t>
      </w:r>
      <w:r w:rsidR="007A7B73" w:rsidRPr="00D90B54">
        <w:rPr>
          <w:rFonts w:ascii="Trebuchet MS" w:hAnsi="Trebuchet MS"/>
          <w:color w:val="000000" w:themeColor="text1"/>
        </w:rPr>
        <w:t>5</w:t>
      </w:r>
      <w:r w:rsidRPr="00D90B54">
        <w:rPr>
          <w:rFonts w:ascii="Trebuchet MS" w:hAnsi="Trebuchet MS"/>
          <w:color w:val="000000" w:themeColor="text1"/>
        </w:rPr>
        <w:t>r. będzie zamieszczone w Sprawozdaniu z realizacji</w:t>
      </w:r>
      <w:r w:rsidRPr="00D90B5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D90B5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0BBB8BB" w14:textId="517FDA94" w:rsidR="00792413" w:rsidRPr="00E53D72" w:rsidRDefault="00792413" w:rsidP="00BE50FE">
      <w:pPr>
        <w:spacing w:line="360" w:lineRule="auto"/>
        <w:jc w:val="both"/>
        <w:rPr>
          <w:rFonts w:ascii="Trebuchet MS" w:hAnsi="Trebuchet MS" w:cs="Arial"/>
          <w:color w:val="EE0000"/>
          <w:lang w:eastAsia="ar-SA"/>
        </w:rPr>
      </w:pPr>
    </w:p>
    <w:p w14:paraId="30F14D3D" w14:textId="77777777" w:rsidR="00FB1D2E" w:rsidRPr="00E53D72" w:rsidRDefault="00FB1D2E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6F0F1CF" w14:textId="77777777" w:rsidR="00DC4E4E" w:rsidRPr="00E53D72" w:rsidRDefault="00DC4E4E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CAAA8DD" w14:textId="21D75B94" w:rsidR="00792413" w:rsidRPr="007A7B73" w:rsidRDefault="00792413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7A7B73">
        <w:rPr>
          <w:rFonts w:ascii="Trebuchet MS" w:hAnsi="Trebuchet MS"/>
          <w:b/>
          <w:color w:val="000000" w:themeColor="text1"/>
        </w:rPr>
        <w:t xml:space="preserve">Wspieranie osób </w:t>
      </w:r>
      <w:r w:rsidR="00D82118" w:rsidRPr="007A7B73">
        <w:rPr>
          <w:rFonts w:ascii="Trebuchet MS" w:hAnsi="Trebuchet MS"/>
          <w:b/>
          <w:color w:val="000000" w:themeColor="text1"/>
        </w:rPr>
        <w:t xml:space="preserve">z niepełnosprawnością </w:t>
      </w:r>
      <w:r w:rsidRPr="007A7B73">
        <w:rPr>
          <w:rFonts w:ascii="Trebuchet MS" w:hAnsi="Trebuchet MS"/>
          <w:b/>
          <w:color w:val="000000" w:themeColor="text1"/>
        </w:rPr>
        <w:t xml:space="preserve">w procesie rehabilitacji w formie dofinansowania </w:t>
      </w:r>
      <w:r w:rsidR="002978AF" w:rsidRPr="007A7B73">
        <w:rPr>
          <w:rFonts w:ascii="Trebuchet MS" w:hAnsi="Trebuchet MS"/>
          <w:b/>
          <w:color w:val="000000" w:themeColor="text1"/>
        </w:rPr>
        <w:br/>
      </w:r>
      <w:r w:rsidRPr="007A7B73">
        <w:rPr>
          <w:rFonts w:ascii="Trebuchet MS" w:hAnsi="Trebuchet MS"/>
          <w:b/>
          <w:color w:val="000000" w:themeColor="text1"/>
        </w:rPr>
        <w:t>do zadań realizowanych przez P</w:t>
      </w:r>
      <w:r w:rsidR="00FB1D2E" w:rsidRPr="007A7B73">
        <w:rPr>
          <w:rFonts w:ascii="Trebuchet MS" w:hAnsi="Trebuchet MS"/>
          <w:b/>
          <w:color w:val="000000" w:themeColor="text1"/>
        </w:rPr>
        <w:t xml:space="preserve">aństwowy </w:t>
      </w:r>
      <w:r w:rsidRPr="007A7B73">
        <w:rPr>
          <w:rFonts w:ascii="Trebuchet MS" w:hAnsi="Trebuchet MS"/>
          <w:b/>
          <w:color w:val="000000" w:themeColor="text1"/>
        </w:rPr>
        <w:t>F</w:t>
      </w:r>
      <w:r w:rsidR="00FB1D2E" w:rsidRPr="007A7B73">
        <w:rPr>
          <w:rFonts w:ascii="Trebuchet MS" w:hAnsi="Trebuchet MS"/>
          <w:b/>
          <w:color w:val="000000" w:themeColor="text1"/>
        </w:rPr>
        <w:t xml:space="preserve">undusz </w:t>
      </w:r>
      <w:r w:rsidRPr="007A7B73">
        <w:rPr>
          <w:rFonts w:ascii="Trebuchet MS" w:hAnsi="Trebuchet MS"/>
          <w:b/>
          <w:color w:val="000000" w:themeColor="text1"/>
        </w:rPr>
        <w:t>R</w:t>
      </w:r>
      <w:r w:rsidR="00FB1D2E" w:rsidRPr="007A7B73">
        <w:rPr>
          <w:rFonts w:ascii="Trebuchet MS" w:hAnsi="Trebuchet MS"/>
          <w:b/>
          <w:color w:val="000000" w:themeColor="text1"/>
        </w:rPr>
        <w:t xml:space="preserve">ehabilitacji </w:t>
      </w:r>
      <w:r w:rsidRPr="007A7B73">
        <w:rPr>
          <w:rFonts w:ascii="Trebuchet MS" w:hAnsi="Trebuchet MS"/>
          <w:b/>
          <w:color w:val="000000" w:themeColor="text1"/>
        </w:rPr>
        <w:t>O</w:t>
      </w:r>
      <w:r w:rsidR="00FB1D2E" w:rsidRPr="007A7B73">
        <w:rPr>
          <w:rFonts w:ascii="Trebuchet MS" w:hAnsi="Trebuchet MS"/>
          <w:b/>
          <w:color w:val="000000" w:themeColor="text1"/>
        </w:rPr>
        <w:t xml:space="preserve">sób </w:t>
      </w:r>
      <w:r w:rsidRPr="007A7B73">
        <w:rPr>
          <w:rFonts w:ascii="Trebuchet MS" w:hAnsi="Trebuchet MS"/>
          <w:b/>
          <w:color w:val="000000" w:themeColor="text1"/>
        </w:rPr>
        <w:t>N</w:t>
      </w:r>
      <w:r w:rsidR="00FB1D2E" w:rsidRPr="007A7B73">
        <w:rPr>
          <w:rFonts w:ascii="Trebuchet MS" w:hAnsi="Trebuchet MS"/>
          <w:b/>
          <w:color w:val="000000" w:themeColor="text1"/>
        </w:rPr>
        <w:t>iepełnosprawnych</w:t>
      </w:r>
      <w:r w:rsidRPr="007A7B73">
        <w:rPr>
          <w:rFonts w:ascii="Trebuchet MS" w:hAnsi="Trebuchet MS"/>
          <w:b/>
          <w:color w:val="000000" w:themeColor="text1"/>
        </w:rPr>
        <w:t xml:space="preserve"> </w:t>
      </w:r>
      <w:r w:rsidRPr="007A7B73">
        <w:rPr>
          <w:rFonts w:ascii="Trebuchet MS" w:hAnsi="Trebuchet MS" w:cs="Arial"/>
          <w:b/>
          <w:color w:val="000000" w:themeColor="text1"/>
        </w:rPr>
        <w:t>[C</w:t>
      </w:r>
      <w:r w:rsidRPr="007A7B73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7A7B73">
        <w:rPr>
          <w:rFonts w:ascii="Trebuchet MS" w:hAnsi="Trebuchet MS" w:cs="Arial"/>
          <w:b/>
          <w:color w:val="000000" w:themeColor="text1"/>
        </w:rPr>
        <w:t>K</w:t>
      </w:r>
      <w:r w:rsidRPr="007A7B73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7A7B73">
        <w:rPr>
          <w:rFonts w:ascii="Trebuchet MS" w:hAnsi="Trebuchet MS" w:cs="Arial"/>
          <w:b/>
          <w:color w:val="000000" w:themeColor="text1"/>
        </w:rPr>
        <w:t>]</w:t>
      </w:r>
    </w:p>
    <w:p w14:paraId="78642AED" w14:textId="77777777" w:rsidR="00FB1D2E" w:rsidRPr="007A7B73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055054CB" w14:textId="72D1A056" w:rsidR="00EA32D9" w:rsidRPr="007A7B73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7B73">
        <w:rPr>
          <w:rFonts w:ascii="Trebuchet MS" w:hAnsi="Trebuchet MS"/>
          <w:color w:val="000000" w:themeColor="text1"/>
        </w:rPr>
        <w:t>Sprawozdanie za 202</w:t>
      </w:r>
      <w:r w:rsidR="007A7B73" w:rsidRPr="007A7B73">
        <w:rPr>
          <w:rFonts w:ascii="Trebuchet MS" w:hAnsi="Trebuchet MS"/>
          <w:color w:val="000000" w:themeColor="text1"/>
        </w:rPr>
        <w:t>5</w:t>
      </w:r>
      <w:r w:rsidRPr="007A7B73">
        <w:rPr>
          <w:rFonts w:ascii="Trebuchet MS" w:hAnsi="Trebuchet MS"/>
          <w:color w:val="000000" w:themeColor="text1"/>
        </w:rPr>
        <w:t>r. będzie zamieszczone w Sprawozdaniu z realizacji</w:t>
      </w:r>
      <w:r w:rsidRPr="007A7B73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7A7B73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611C0B3E" w14:textId="77777777" w:rsidR="00D82118" w:rsidRPr="00E53D72" w:rsidRDefault="00D8211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3459D15" w14:textId="77777777" w:rsidR="0091069C" w:rsidRPr="00E53D72" w:rsidRDefault="0091069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0A801F4" w14:textId="77777777" w:rsidR="00792413" w:rsidRPr="00D703A5" w:rsidRDefault="00FE3A67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D703A5">
        <w:rPr>
          <w:rFonts w:ascii="Trebuchet MS" w:hAnsi="Trebuchet MS"/>
          <w:b/>
          <w:color w:val="000000" w:themeColor="text1"/>
        </w:rPr>
        <w:t>Pilotażowy program „Aktywny Samorząd”</w:t>
      </w:r>
      <w:r w:rsidRPr="00D703A5">
        <w:rPr>
          <w:rFonts w:ascii="Trebuchet MS" w:hAnsi="Trebuchet MS" w:cs="Arial"/>
          <w:b/>
          <w:color w:val="000000" w:themeColor="text1"/>
        </w:rPr>
        <w:t xml:space="preserve"> [C</w:t>
      </w:r>
      <w:r w:rsidRPr="00D703A5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D703A5">
        <w:rPr>
          <w:rFonts w:ascii="Trebuchet MS" w:hAnsi="Trebuchet MS" w:cs="Arial"/>
          <w:b/>
          <w:color w:val="000000" w:themeColor="text1"/>
        </w:rPr>
        <w:t>K</w:t>
      </w:r>
      <w:r w:rsidRPr="00D703A5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D703A5">
        <w:rPr>
          <w:rFonts w:ascii="Trebuchet MS" w:hAnsi="Trebuchet MS" w:cs="Arial"/>
          <w:b/>
          <w:color w:val="000000" w:themeColor="text1"/>
        </w:rPr>
        <w:t>]</w:t>
      </w:r>
    </w:p>
    <w:p w14:paraId="185FA085" w14:textId="77777777" w:rsidR="00FE3A67" w:rsidRPr="00D703A5" w:rsidRDefault="00FE3A67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  <w:u w:val="single"/>
        </w:rPr>
      </w:pPr>
    </w:p>
    <w:p w14:paraId="75D1A89D" w14:textId="4B63E10B" w:rsidR="00EA32D9" w:rsidRPr="00D703A5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703A5">
        <w:rPr>
          <w:rFonts w:ascii="Trebuchet MS" w:hAnsi="Trebuchet MS"/>
          <w:color w:val="000000" w:themeColor="text1"/>
        </w:rPr>
        <w:t>Sprawozdanie za 202</w:t>
      </w:r>
      <w:r w:rsidR="00D703A5" w:rsidRPr="00D703A5">
        <w:rPr>
          <w:rFonts w:ascii="Trebuchet MS" w:hAnsi="Trebuchet MS"/>
          <w:color w:val="000000" w:themeColor="text1"/>
        </w:rPr>
        <w:t>5</w:t>
      </w:r>
      <w:r w:rsidRPr="00D703A5">
        <w:rPr>
          <w:rFonts w:ascii="Trebuchet MS" w:hAnsi="Trebuchet MS"/>
          <w:color w:val="000000" w:themeColor="text1"/>
        </w:rPr>
        <w:t>r. będzie zamieszczone w Sprawozdaniu z realizacji</w:t>
      </w:r>
      <w:r w:rsidRPr="00D703A5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D703A5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6E68CE6A" w14:textId="77777777" w:rsidR="00805E81" w:rsidRPr="00E53D72" w:rsidRDefault="00805E81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9DD7B59" w14:textId="77777777" w:rsidR="00D82118" w:rsidRPr="00E53D72" w:rsidRDefault="00D82118" w:rsidP="00BE50F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24D0DC17" w14:textId="29CC40BA" w:rsidR="0087001C" w:rsidRPr="00D703A5" w:rsidRDefault="0087001C" w:rsidP="00BE50FE">
      <w:pPr>
        <w:suppressAutoHyphens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  <w:lang w:eastAsia="ar-SA"/>
        </w:rPr>
      </w:pPr>
      <w:r w:rsidRPr="00D703A5"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Rozwój Lokalnego Informatora dla Osób </w:t>
      </w:r>
      <w:r w:rsidR="00940F00" w:rsidRPr="00D703A5"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z </w:t>
      </w:r>
      <w:r w:rsidRPr="00D703A5">
        <w:rPr>
          <w:rFonts w:ascii="Trebuchet MS" w:hAnsi="Trebuchet MS" w:cs="Arial"/>
          <w:b/>
          <w:bCs/>
          <w:color w:val="000000" w:themeColor="text1"/>
          <w:lang w:eastAsia="ar-SA"/>
        </w:rPr>
        <w:t>Niepełnosprawn</w:t>
      </w:r>
      <w:r w:rsidR="00940F00" w:rsidRPr="00D703A5">
        <w:rPr>
          <w:rFonts w:ascii="Trebuchet MS" w:hAnsi="Trebuchet MS" w:cs="Arial"/>
          <w:b/>
          <w:bCs/>
          <w:color w:val="000000" w:themeColor="text1"/>
          <w:lang w:eastAsia="ar-SA"/>
        </w:rPr>
        <w:t>ościami</w:t>
      </w:r>
      <w:r w:rsidRPr="00D703A5"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 </w:t>
      </w:r>
      <w:r w:rsidRPr="00D703A5">
        <w:rPr>
          <w:rFonts w:ascii="Trebuchet MS" w:hAnsi="Trebuchet MS" w:cs="Arial"/>
          <w:b/>
          <w:color w:val="000000" w:themeColor="text1"/>
          <w:lang w:eastAsia="ar-SA"/>
        </w:rPr>
        <w:t>[C</w:t>
      </w:r>
      <w:r w:rsidR="00E73EF1" w:rsidRPr="00D703A5">
        <w:rPr>
          <w:rFonts w:ascii="Trebuchet MS" w:hAnsi="Trebuchet MS" w:cs="Arial"/>
          <w:b/>
          <w:color w:val="000000" w:themeColor="text1"/>
          <w:vertAlign w:val="subscript"/>
          <w:lang w:eastAsia="ar-SA"/>
        </w:rPr>
        <w:t>1</w:t>
      </w:r>
      <w:r w:rsidRPr="00D703A5">
        <w:rPr>
          <w:rFonts w:ascii="Trebuchet MS" w:hAnsi="Trebuchet MS" w:cs="Arial"/>
          <w:b/>
          <w:color w:val="000000" w:themeColor="text1"/>
          <w:lang w:eastAsia="ar-SA"/>
        </w:rPr>
        <w:t>K</w:t>
      </w:r>
      <w:r w:rsidRPr="00D703A5">
        <w:rPr>
          <w:rFonts w:ascii="Trebuchet MS" w:hAnsi="Trebuchet MS" w:cs="Arial"/>
          <w:b/>
          <w:color w:val="000000" w:themeColor="text1"/>
          <w:vertAlign w:val="subscript"/>
          <w:lang w:eastAsia="ar-SA"/>
        </w:rPr>
        <w:t>6</w:t>
      </w:r>
      <w:r w:rsidRPr="00D703A5">
        <w:rPr>
          <w:rFonts w:ascii="Trebuchet MS" w:hAnsi="Trebuchet MS" w:cs="Arial"/>
          <w:b/>
          <w:color w:val="000000" w:themeColor="text1"/>
          <w:lang w:eastAsia="ar-SA"/>
        </w:rPr>
        <w:t>]</w:t>
      </w:r>
    </w:p>
    <w:p w14:paraId="7B981C65" w14:textId="77777777" w:rsidR="00AE5E7E" w:rsidRPr="00D703A5" w:rsidRDefault="00AE5E7E" w:rsidP="00BE50F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073E8A12" w14:textId="65CD98A7" w:rsidR="00EA32D9" w:rsidRPr="00D703A5" w:rsidRDefault="00EA32D9" w:rsidP="00EA32D9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703A5">
        <w:rPr>
          <w:rFonts w:ascii="Trebuchet MS" w:hAnsi="Trebuchet MS"/>
          <w:color w:val="000000" w:themeColor="text1"/>
        </w:rPr>
        <w:t>Sprawozdanie za 202</w:t>
      </w:r>
      <w:r w:rsidR="00D703A5" w:rsidRPr="00D703A5">
        <w:rPr>
          <w:rFonts w:ascii="Trebuchet MS" w:hAnsi="Trebuchet MS"/>
          <w:color w:val="000000" w:themeColor="text1"/>
        </w:rPr>
        <w:t>5</w:t>
      </w:r>
      <w:r w:rsidRPr="00D703A5">
        <w:rPr>
          <w:rFonts w:ascii="Trebuchet MS" w:hAnsi="Trebuchet MS"/>
          <w:color w:val="000000" w:themeColor="text1"/>
        </w:rPr>
        <w:t>r. będzie zamieszczone w Sprawozdaniu z realizacji</w:t>
      </w:r>
      <w:r w:rsidRPr="00D703A5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D703A5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6BFD2B05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6A684B3C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E1B36B5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3C9C164" w14:textId="77777777" w:rsidR="007121C6" w:rsidRPr="00E53D72" w:rsidRDefault="007121C6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D6CFD40" w14:textId="77777777" w:rsidR="007121C6" w:rsidRPr="00E53D72" w:rsidRDefault="007121C6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765238D" w14:textId="77777777" w:rsidR="007121C6" w:rsidRPr="00E53D72" w:rsidRDefault="007121C6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6C3AEAD" w14:textId="77777777" w:rsidR="007121C6" w:rsidRPr="00E53D72" w:rsidRDefault="007121C6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50E8589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925B310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6531B92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D5570B4" w14:textId="77777777" w:rsidR="00F17D5D" w:rsidRPr="00E53D72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EB238EA" w14:textId="363E2A45" w:rsidR="00C540F1" w:rsidRPr="00E53D72" w:rsidRDefault="00C540F1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9E87AED" w14:textId="77777777" w:rsidR="00C540F1" w:rsidRPr="00E53D72" w:rsidRDefault="00C540F1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C3CF046" w14:textId="5AE584E3" w:rsidR="00F17D5D" w:rsidRDefault="00F17D5D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50BB83F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1F93CE8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A6CEB5E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68C5733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9357414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E41DA4E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13ECCB6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21EDEAD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41449C5B" w14:textId="77777777" w:rsidR="00675AC3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AF6401A" w14:textId="77777777" w:rsidR="00675AC3" w:rsidRPr="00E53D72" w:rsidRDefault="00675AC3" w:rsidP="003D068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F28BA68" w14:textId="77777777" w:rsidR="00FE3A67" w:rsidRPr="00FE65BE" w:rsidRDefault="00FE3A67" w:rsidP="00BE50FE">
      <w:pPr>
        <w:pStyle w:val="NormalnyWeb"/>
        <w:tabs>
          <w:tab w:val="left" w:pos="-3060"/>
        </w:tabs>
        <w:spacing w:before="0" w:after="0"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FE65BE">
        <w:rPr>
          <w:rFonts w:ascii="Trebuchet MS" w:hAnsi="Trebuchet MS" w:cs="Arial"/>
          <w:b/>
          <w:sz w:val="20"/>
          <w:szCs w:val="20"/>
        </w:rPr>
        <w:t>Ośrodek Interwencji Kryzysowej [C</w:t>
      </w:r>
      <w:r w:rsidRPr="00FE65BE">
        <w:rPr>
          <w:rFonts w:ascii="Trebuchet MS" w:hAnsi="Trebuchet MS" w:cs="Arial"/>
          <w:b/>
          <w:sz w:val="20"/>
          <w:szCs w:val="20"/>
          <w:vertAlign w:val="subscript"/>
        </w:rPr>
        <w:t>1</w:t>
      </w:r>
      <w:r w:rsidRPr="00FE65BE">
        <w:rPr>
          <w:rFonts w:ascii="Trebuchet MS" w:hAnsi="Trebuchet MS" w:cs="Arial"/>
          <w:b/>
          <w:sz w:val="20"/>
          <w:szCs w:val="20"/>
        </w:rPr>
        <w:t>K</w:t>
      </w:r>
      <w:r w:rsidRPr="00FE65BE">
        <w:rPr>
          <w:rFonts w:ascii="Trebuchet MS" w:hAnsi="Trebuchet MS" w:cs="Arial"/>
          <w:b/>
          <w:sz w:val="20"/>
          <w:szCs w:val="20"/>
          <w:vertAlign w:val="subscript"/>
        </w:rPr>
        <w:t>7</w:t>
      </w:r>
      <w:r w:rsidRPr="00FE65BE">
        <w:rPr>
          <w:rFonts w:ascii="Trebuchet MS" w:hAnsi="Trebuchet MS" w:cs="Arial"/>
          <w:b/>
          <w:sz w:val="20"/>
          <w:szCs w:val="20"/>
        </w:rPr>
        <w:t>]</w:t>
      </w:r>
    </w:p>
    <w:p w14:paraId="03E3C370" w14:textId="77777777" w:rsidR="00AB327B" w:rsidRPr="00FE65BE" w:rsidRDefault="00AB327B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0BDD1B53" w14:textId="4C6CC58E" w:rsidR="00F6396A" w:rsidRPr="00FE65BE" w:rsidRDefault="00795DA7" w:rsidP="006C176D">
      <w:pPr>
        <w:spacing w:line="360" w:lineRule="auto"/>
        <w:jc w:val="both"/>
        <w:rPr>
          <w:rFonts w:ascii="Trebuchet MS" w:hAnsi="Trebuchet MS" w:cs="Arial"/>
        </w:rPr>
      </w:pPr>
      <w:r w:rsidRPr="00FE65BE">
        <w:rPr>
          <w:rFonts w:ascii="Trebuchet MS" w:hAnsi="Trebuchet MS"/>
          <w:b/>
        </w:rPr>
        <w:t>Cel projektu:</w:t>
      </w:r>
      <w:r w:rsidR="00F6396A" w:rsidRPr="00FE65BE">
        <w:rPr>
          <w:rFonts w:ascii="Trebuchet MS" w:hAnsi="Trebuchet MS" w:cs="Arial"/>
        </w:rPr>
        <w:t xml:space="preserve"> </w:t>
      </w:r>
    </w:p>
    <w:p w14:paraId="3C6DF5B3" w14:textId="77777777" w:rsidR="00795DA7" w:rsidRPr="00FE65BE" w:rsidRDefault="00F6396A" w:rsidP="006C176D">
      <w:pPr>
        <w:spacing w:line="360" w:lineRule="auto"/>
        <w:jc w:val="both"/>
        <w:rPr>
          <w:rFonts w:ascii="Trebuchet MS" w:hAnsi="Trebuchet MS" w:cs="Arial"/>
        </w:rPr>
      </w:pPr>
      <w:r w:rsidRPr="00FE65BE">
        <w:rPr>
          <w:rFonts w:ascii="Trebuchet MS" w:hAnsi="Trebuchet MS" w:cs="Arial"/>
        </w:rPr>
        <w:t xml:space="preserve">Udzielanie niezbędnej pomocy specjalistycznej (psychologicznej, prawnej, socjalnej) osobom </w:t>
      </w:r>
      <w:r w:rsidR="007664B4" w:rsidRPr="00FE65BE">
        <w:rPr>
          <w:rFonts w:ascii="Trebuchet MS" w:hAnsi="Trebuchet MS" w:cs="Arial"/>
        </w:rPr>
        <w:br/>
      </w:r>
      <w:r w:rsidRPr="00FE65BE">
        <w:rPr>
          <w:rFonts w:ascii="Trebuchet MS" w:hAnsi="Trebuchet MS" w:cs="Arial"/>
        </w:rPr>
        <w:t xml:space="preserve">i rodzinom, które znalazły się w kryzysie (w </w:t>
      </w:r>
      <w:r w:rsidR="002F5FD9" w:rsidRPr="00FE65BE">
        <w:rPr>
          <w:rFonts w:ascii="Trebuchet MS" w:hAnsi="Trebuchet MS" w:cs="Arial"/>
        </w:rPr>
        <w:t xml:space="preserve">sytuacjach tego wymagających zabezpieczenie schronienia </w:t>
      </w:r>
      <w:r w:rsidRPr="00FE65BE">
        <w:rPr>
          <w:rFonts w:ascii="Trebuchet MS" w:hAnsi="Trebuchet MS" w:cs="Arial"/>
        </w:rPr>
        <w:t xml:space="preserve">osobom doświadczającym przemocy). </w:t>
      </w:r>
      <w:r w:rsidR="004F22B3" w:rsidRPr="00FE65BE">
        <w:rPr>
          <w:rFonts w:ascii="Trebuchet MS" w:hAnsi="Trebuchet MS" w:cs="Arial"/>
        </w:rPr>
        <w:t xml:space="preserve">Cel projektu został osiągnięty. </w:t>
      </w:r>
    </w:p>
    <w:p w14:paraId="6177B6DB" w14:textId="77777777" w:rsidR="00795DA7" w:rsidRPr="00E53D72" w:rsidRDefault="00795DA7" w:rsidP="006C176D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8AEDFCD" w14:textId="77777777" w:rsidR="00F6396A" w:rsidRPr="00853FDA" w:rsidRDefault="00795DA7" w:rsidP="006C176D">
      <w:pPr>
        <w:pStyle w:val="NormalnyWeb"/>
        <w:spacing w:before="0" w:after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53FDA">
        <w:rPr>
          <w:rFonts w:ascii="Trebuchet MS" w:hAnsi="Trebuchet MS"/>
          <w:b/>
          <w:sz w:val="20"/>
          <w:szCs w:val="20"/>
        </w:rPr>
        <w:t xml:space="preserve">Adresat: </w:t>
      </w:r>
    </w:p>
    <w:p w14:paraId="25988E59" w14:textId="77777777" w:rsidR="002D03F9" w:rsidRPr="00853FDA" w:rsidRDefault="002D03F9" w:rsidP="006C176D">
      <w:p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853FDA">
        <w:rPr>
          <w:rFonts w:ascii="Trebuchet MS" w:hAnsi="Trebuchet MS" w:cs="Arial"/>
          <w:lang w:eastAsia="ar-SA"/>
        </w:rPr>
        <w:t>Projekt adresowany był do mieszkańców Rudy Śląskiej, zarówno kobiet jak i mężczyzn, znajdujących się w kryzysie z uwagi na doświadczanie przemocy domowej, utratę osoby bliskiej, groźbę samobójczą nagłą chorobę lub niepełnosprawność, czy też inne zdarzenia traumatyczne.</w:t>
      </w:r>
    </w:p>
    <w:p w14:paraId="7F18A944" w14:textId="77777777" w:rsidR="00795DA7" w:rsidRPr="00E53D72" w:rsidRDefault="00795DA7" w:rsidP="006C176D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0228738" w14:textId="77777777" w:rsidR="00F6396A" w:rsidRPr="00853FDA" w:rsidRDefault="00F6396A" w:rsidP="006C176D">
      <w:pPr>
        <w:pStyle w:val="NormalnyWeb"/>
        <w:spacing w:before="0" w:after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53FDA">
        <w:rPr>
          <w:rFonts w:ascii="Trebuchet MS" w:hAnsi="Trebuchet MS"/>
          <w:b/>
          <w:sz w:val="20"/>
          <w:szCs w:val="20"/>
        </w:rPr>
        <w:t>Realizator</w:t>
      </w:r>
      <w:r w:rsidR="00795DA7" w:rsidRPr="00853FDA">
        <w:rPr>
          <w:rFonts w:ascii="Trebuchet MS" w:hAnsi="Trebuchet MS"/>
          <w:b/>
          <w:sz w:val="20"/>
          <w:szCs w:val="20"/>
        </w:rPr>
        <w:t xml:space="preserve"> projektu: </w:t>
      </w:r>
    </w:p>
    <w:p w14:paraId="77AA505F" w14:textId="77777777" w:rsidR="00795DA7" w:rsidRPr="00853FDA" w:rsidRDefault="00795DA7" w:rsidP="006C176D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853FDA">
        <w:rPr>
          <w:rFonts w:ascii="Trebuchet MS" w:hAnsi="Trebuchet MS" w:cs="Arial"/>
          <w:sz w:val="20"/>
          <w:szCs w:val="20"/>
        </w:rPr>
        <w:t>Ośrodek Interwencji Kryzysowej w Rudzie Śląskiej.</w:t>
      </w:r>
    </w:p>
    <w:p w14:paraId="5BDA5568" w14:textId="77777777" w:rsidR="00795DA7" w:rsidRPr="00853FDA" w:rsidRDefault="00795DA7" w:rsidP="006C176D">
      <w:pPr>
        <w:spacing w:line="360" w:lineRule="auto"/>
        <w:jc w:val="both"/>
        <w:rPr>
          <w:rFonts w:ascii="Trebuchet MS" w:hAnsi="Trebuchet MS"/>
          <w:b/>
        </w:rPr>
      </w:pPr>
    </w:p>
    <w:p w14:paraId="32219D4C" w14:textId="77777777" w:rsidR="00853FDA" w:rsidRPr="00853FDA" w:rsidRDefault="00853FDA" w:rsidP="00853FDA">
      <w:pPr>
        <w:tabs>
          <w:tab w:val="left" w:pos="360"/>
        </w:tabs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/>
          <w:b/>
        </w:rPr>
        <w:t xml:space="preserve">Etapy realizacji projektu: </w:t>
      </w:r>
      <w:r w:rsidRPr="00853FDA">
        <w:rPr>
          <w:rFonts w:ascii="Trebuchet MS" w:hAnsi="Trebuchet MS" w:cs="Arial"/>
        </w:rPr>
        <w:t xml:space="preserve">  </w:t>
      </w:r>
    </w:p>
    <w:p w14:paraId="4E9C4C12" w14:textId="77777777" w:rsidR="00853FDA" w:rsidRPr="00853FDA" w:rsidRDefault="00853FDA" w:rsidP="008722BE">
      <w:pPr>
        <w:numPr>
          <w:ilvl w:val="0"/>
          <w:numId w:val="193"/>
        </w:num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Pomoc psychologiczna:</w:t>
      </w:r>
    </w:p>
    <w:p w14:paraId="5D1F28C0" w14:textId="77777777" w:rsidR="00853FDA" w:rsidRPr="00853FDA" w:rsidRDefault="00853FDA" w:rsidP="008722BE">
      <w:pPr>
        <w:numPr>
          <w:ilvl w:val="0"/>
          <w:numId w:val="72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indywidualne spotkania osób pozostających w kryzysie z psychologiem, w szczególności </w:t>
      </w:r>
      <w:r w:rsidRPr="00853FDA">
        <w:rPr>
          <w:rFonts w:ascii="Trebuchet MS" w:eastAsia="Calibri" w:hAnsi="Trebuchet MS"/>
          <w:lang w:eastAsia="en-US"/>
        </w:rPr>
        <w:br/>
        <w:t>osób doświadczających przemocy domowej,</w:t>
      </w:r>
    </w:p>
    <w:p w14:paraId="0F6B4244" w14:textId="77777777" w:rsidR="00853FDA" w:rsidRPr="00853FDA" w:rsidRDefault="00853FDA" w:rsidP="008722BE">
      <w:pPr>
        <w:numPr>
          <w:ilvl w:val="0"/>
          <w:numId w:val="72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prowadzenie spotkań grupowych dla osób doświadczających przemocy domowej – w formie grupy wsparcia,</w:t>
      </w:r>
    </w:p>
    <w:p w14:paraId="20D9EF7D" w14:textId="77777777" w:rsidR="00853FDA" w:rsidRPr="00AC70C5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prowadzenie </w:t>
      </w:r>
      <w:r w:rsidRPr="00AC70C5">
        <w:rPr>
          <w:rFonts w:ascii="Trebuchet MS" w:eastAsia="Calibri" w:hAnsi="Trebuchet MS"/>
          <w:lang w:eastAsia="en-US"/>
        </w:rPr>
        <w:t>„</w:t>
      </w:r>
      <w:r w:rsidRPr="00AC70C5">
        <w:rPr>
          <w:rFonts w:ascii="Trebuchet MS" w:hAnsi="Trebuchet MS"/>
          <w:lang w:eastAsia="ar-SA"/>
        </w:rPr>
        <w:t>Programu edukacyjno-profilaktycznego dla kobiet dotyczącego sposobów reagowania na zachowania przemocowe”,</w:t>
      </w:r>
    </w:p>
    <w:p w14:paraId="63C55E82" w14:textId="77777777" w:rsidR="00853FDA" w:rsidRPr="00AC70C5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prowadzenie działań informacyjnych, edukacyjnych i profilaktycznych wobec osób </w:t>
      </w:r>
      <w:r w:rsidRPr="00853FDA">
        <w:rPr>
          <w:rFonts w:ascii="Trebuchet MS" w:eastAsia="Calibri" w:hAnsi="Trebuchet MS"/>
          <w:lang w:eastAsia="en-US"/>
        </w:rPr>
        <w:br/>
        <w:t xml:space="preserve">z deficytami w obszarze kompetencji wychowawczych oraz zagrożonych doświadczaniem przemocy, np. poprzez realizację programu </w:t>
      </w:r>
      <w:r w:rsidRPr="00AC70C5">
        <w:rPr>
          <w:rFonts w:ascii="Trebuchet MS" w:eastAsia="Calibri" w:hAnsi="Trebuchet MS"/>
          <w:lang w:eastAsia="en-US"/>
        </w:rPr>
        <w:t>„Szkoła dla rodziców – wychowanie bez przemocy”,</w:t>
      </w:r>
    </w:p>
    <w:p w14:paraId="25C781BC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prowadzenie interwencji psychologicznej w sytuacji „ostrych kryzysów psychicznych”, </w:t>
      </w:r>
      <w:r w:rsidRPr="00853FDA">
        <w:rPr>
          <w:rFonts w:ascii="Trebuchet MS" w:eastAsia="Calibri" w:hAnsi="Trebuchet MS"/>
          <w:lang w:eastAsia="en-US"/>
        </w:rPr>
        <w:br/>
        <w:t xml:space="preserve">np. w związku z występowaniem myśli samobójczych, </w:t>
      </w:r>
    </w:p>
    <w:p w14:paraId="71C8E156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prowadzenie indywidualnej i grupowej pracy z osobą stosującą przemoc, poprzez realizację między innymi: </w:t>
      </w:r>
      <w:r w:rsidRPr="00AC70C5">
        <w:rPr>
          <w:rFonts w:ascii="Trebuchet MS" w:eastAsia="Calibri" w:hAnsi="Trebuchet MS"/>
          <w:lang w:eastAsia="en-US"/>
        </w:rPr>
        <w:t xml:space="preserve">Programów </w:t>
      </w:r>
      <w:proofErr w:type="spellStart"/>
      <w:r w:rsidRPr="00AC70C5">
        <w:rPr>
          <w:rFonts w:ascii="Trebuchet MS" w:eastAsia="Calibri" w:hAnsi="Trebuchet MS"/>
          <w:lang w:eastAsia="en-US"/>
        </w:rPr>
        <w:t>korekcyjno</w:t>
      </w:r>
      <w:proofErr w:type="spellEnd"/>
      <w:r w:rsidRPr="00AC70C5">
        <w:rPr>
          <w:rFonts w:ascii="Trebuchet MS" w:eastAsia="Calibri" w:hAnsi="Trebuchet MS"/>
          <w:lang w:eastAsia="en-US"/>
        </w:rPr>
        <w:t xml:space="preserve"> – edukacyjnych oraz </w:t>
      </w:r>
      <w:proofErr w:type="spellStart"/>
      <w:r w:rsidRPr="00AC70C5">
        <w:rPr>
          <w:rFonts w:ascii="Trebuchet MS" w:eastAsia="Calibri" w:hAnsi="Trebuchet MS"/>
          <w:lang w:eastAsia="en-US"/>
        </w:rPr>
        <w:t>psychologiczno</w:t>
      </w:r>
      <w:proofErr w:type="spellEnd"/>
      <w:r w:rsidRPr="00AC70C5">
        <w:rPr>
          <w:rFonts w:ascii="Trebuchet MS" w:eastAsia="Calibri" w:hAnsi="Trebuchet MS"/>
          <w:lang w:eastAsia="en-US"/>
        </w:rPr>
        <w:t xml:space="preserve"> – terapeutycznych dla osób stosujących przemoc domową,</w:t>
      </w:r>
    </w:p>
    <w:p w14:paraId="42798A7E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prowadzenie spotkań dla małżeństw i par przeżywających kryzys w związku,</w:t>
      </w:r>
    </w:p>
    <w:p w14:paraId="4BC2CD21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pomoc w przeżywaniu żałoby,</w:t>
      </w:r>
    </w:p>
    <w:p w14:paraId="0B443E2A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pomoc osobom zaburzonym psychicznie w zakresie działań interwencyjnych,</w:t>
      </w:r>
    </w:p>
    <w:p w14:paraId="3CF04B0F" w14:textId="5149EE8A" w:rsidR="00853FDA" w:rsidRPr="00853FDA" w:rsidRDefault="00853FDA" w:rsidP="008722BE">
      <w:pPr>
        <w:numPr>
          <w:ilvl w:val="0"/>
          <w:numId w:val="72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składanie zeznań na Policji oraz w Sądzie, w sprawach osób doświadczających przemocy, także towarzyszenie tym osobom podczas składanych zeznań. </w:t>
      </w:r>
    </w:p>
    <w:p w14:paraId="697C51B1" w14:textId="77777777" w:rsidR="00853FDA" w:rsidRPr="00853FDA" w:rsidRDefault="00853FDA" w:rsidP="006619AC">
      <w:p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</w:p>
    <w:p w14:paraId="6156EBEF" w14:textId="77777777" w:rsidR="00853FDA" w:rsidRPr="00853FDA" w:rsidRDefault="00853FDA" w:rsidP="008722BE">
      <w:pPr>
        <w:numPr>
          <w:ilvl w:val="0"/>
          <w:numId w:val="193"/>
        </w:num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Pomoc socjalna:</w:t>
      </w:r>
    </w:p>
    <w:p w14:paraId="5EA61A98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sporządzanie formularza „Niebieskie Karty” – wszczęcie procedury, </w:t>
      </w:r>
    </w:p>
    <w:p w14:paraId="25573334" w14:textId="537066D8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sporządzanie zawiadomień o </w:t>
      </w:r>
      <w:r w:rsidR="00AD6CC9">
        <w:rPr>
          <w:rFonts w:ascii="Trebuchet MS" w:eastAsia="Calibri" w:hAnsi="Trebuchet MS"/>
          <w:lang w:eastAsia="en-US"/>
        </w:rPr>
        <w:t>podejrzeniu</w:t>
      </w:r>
      <w:r w:rsidRPr="00853FDA">
        <w:rPr>
          <w:rFonts w:ascii="Trebuchet MS" w:eastAsia="Calibri" w:hAnsi="Trebuchet MS"/>
          <w:lang w:eastAsia="en-US"/>
        </w:rPr>
        <w:t xml:space="preserve"> popełnienia przestępstwa,</w:t>
      </w:r>
    </w:p>
    <w:p w14:paraId="1D5420A5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sporządzanie wniosku do Sądu Rejonowego o wgląd w sytuację rodziny / dziecka, </w:t>
      </w:r>
    </w:p>
    <w:p w14:paraId="3F7509BF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udzielenie pomocy w uzyskaniu schronienia osobom doświadczającym przemocy.</w:t>
      </w:r>
    </w:p>
    <w:p w14:paraId="0803B9E2" w14:textId="77777777" w:rsidR="00853FDA" w:rsidRPr="00853FDA" w:rsidRDefault="00853FDA" w:rsidP="006619AC">
      <w:p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</w:p>
    <w:p w14:paraId="11FED03F" w14:textId="77777777" w:rsidR="00853FDA" w:rsidRPr="00853FDA" w:rsidRDefault="00853FDA" w:rsidP="008722BE">
      <w:pPr>
        <w:numPr>
          <w:ilvl w:val="0"/>
          <w:numId w:val="193"/>
        </w:num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Pomoc prawna:</w:t>
      </w:r>
    </w:p>
    <w:p w14:paraId="7787BCC0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udzielanie indywidualnych porad prawnych klientom Ośrodka,</w:t>
      </w:r>
    </w:p>
    <w:p w14:paraId="2D6116F9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sporządzanie na wniosek klienta dokumentów, m.in. wniosków: rozwodowych, o alimenty, </w:t>
      </w:r>
      <w:r w:rsidRPr="00853FDA">
        <w:rPr>
          <w:rFonts w:ascii="Trebuchet MS" w:eastAsia="Calibri" w:hAnsi="Trebuchet MS"/>
          <w:lang w:eastAsia="en-US"/>
        </w:rPr>
        <w:br/>
        <w:t>o opuszczenie mieszkania, rozdzielność majątkową, innych uzależnionych od sytuacji osoby,</w:t>
      </w:r>
    </w:p>
    <w:p w14:paraId="00BB26CD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sporządzanie odpowiedzi na pozwy w formie pism procesowych. </w:t>
      </w:r>
    </w:p>
    <w:p w14:paraId="26CC3FDF" w14:textId="77777777" w:rsidR="00853FDA" w:rsidRPr="00853FDA" w:rsidRDefault="00853FDA" w:rsidP="006619AC">
      <w:p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</w:p>
    <w:p w14:paraId="04BB06BD" w14:textId="77777777" w:rsidR="00853FDA" w:rsidRPr="00853FDA" w:rsidRDefault="00853FDA" w:rsidP="008722BE">
      <w:pPr>
        <w:numPr>
          <w:ilvl w:val="0"/>
          <w:numId w:val="193"/>
        </w:num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Ponadto w ramach niniejszego projektu pracownicy Ośrodka:</w:t>
      </w:r>
    </w:p>
    <w:p w14:paraId="15FE2C89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udzielają natychmiastowej pomocy psychologicznej osobom zgłaszającym się w kryzysie, </w:t>
      </w:r>
    </w:p>
    <w:p w14:paraId="52FF3183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pozostają w gotowości w przypadku konieczności udzielenia pomocy w przypadku wystąpienia zdarzeń nagłych jak wypadek komunikacyjny, czy też katastrofa masowa,</w:t>
      </w:r>
    </w:p>
    <w:p w14:paraId="231B5774" w14:textId="3E47AB58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prowadzą poradnictwo telefoniczne </w:t>
      </w:r>
      <w:r w:rsidR="006619AC" w:rsidRPr="00853FDA">
        <w:rPr>
          <w:rFonts w:ascii="Trebuchet MS" w:eastAsia="Calibri" w:hAnsi="Trebuchet MS"/>
          <w:lang w:eastAsia="en-US"/>
        </w:rPr>
        <w:t>rozumiane</w:t>
      </w:r>
      <w:r w:rsidRPr="00853FDA">
        <w:rPr>
          <w:rFonts w:ascii="Trebuchet MS" w:eastAsia="Calibri" w:hAnsi="Trebuchet MS"/>
          <w:lang w:eastAsia="en-US"/>
        </w:rPr>
        <w:t xml:space="preserve"> jako zdalne udzielanie wsparcia osobom niewymagającym kontaktu osobistego,</w:t>
      </w:r>
    </w:p>
    <w:p w14:paraId="6AF6CBAA" w14:textId="77777777" w:rsidR="00853FDA" w:rsidRPr="00853FDA" w:rsidRDefault="00853FDA" w:rsidP="008722BE">
      <w:pPr>
        <w:numPr>
          <w:ilvl w:val="0"/>
          <w:numId w:val="71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prowadzą wymagane statystyki, analizy oraz konieczną sprawozdawczość. </w:t>
      </w:r>
    </w:p>
    <w:p w14:paraId="18F02063" w14:textId="77777777" w:rsidR="00853FDA" w:rsidRPr="00853FDA" w:rsidRDefault="00853FDA" w:rsidP="006619AC">
      <w:pPr>
        <w:spacing w:line="360" w:lineRule="auto"/>
        <w:ind w:left="720"/>
        <w:rPr>
          <w:rFonts w:ascii="Trebuchet MS" w:hAnsi="Trebuchet MS"/>
        </w:rPr>
      </w:pPr>
    </w:p>
    <w:p w14:paraId="4F173188" w14:textId="77777777" w:rsidR="00853FDA" w:rsidRPr="00853FDA" w:rsidRDefault="00853FDA" w:rsidP="006619AC">
      <w:pPr>
        <w:spacing w:line="360" w:lineRule="auto"/>
        <w:ind w:left="720"/>
        <w:rPr>
          <w:rFonts w:ascii="Trebuchet MS" w:hAnsi="Trebuchet MS"/>
          <w:b/>
          <w:bCs/>
        </w:rPr>
      </w:pPr>
      <w:r w:rsidRPr="00853FDA">
        <w:rPr>
          <w:rFonts w:ascii="Trebuchet MS" w:hAnsi="Trebuchet MS"/>
          <w:b/>
          <w:bCs/>
        </w:rPr>
        <w:t xml:space="preserve">Dodatkowo: </w:t>
      </w:r>
    </w:p>
    <w:p w14:paraId="47D417C1" w14:textId="4441DBF0" w:rsidR="00853FDA" w:rsidRPr="00853FDA" w:rsidRDefault="00853FDA" w:rsidP="008722BE">
      <w:pPr>
        <w:numPr>
          <w:ilvl w:val="0"/>
          <w:numId w:val="194"/>
        </w:num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bCs/>
          <w:lang w:eastAsia="en-US"/>
        </w:rPr>
        <w:t xml:space="preserve">psycholodzy Ośrodka Interwencji Kryzysowej w Rudzie Śląskiej przeprowadzili łącznie </w:t>
      </w:r>
      <w:r w:rsidR="006619AC">
        <w:rPr>
          <w:rFonts w:ascii="Trebuchet MS" w:eastAsia="Calibri" w:hAnsi="Trebuchet MS"/>
          <w:bCs/>
          <w:lang w:eastAsia="en-US"/>
        </w:rPr>
        <w:br/>
      </w:r>
      <w:r w:rsidRPr="006619AC">
        <w:rPr>
          <w:rFonts w:ascii="Trebuchet MS" w:eastAsia="Calibri" w:hAnsi="Trebuchet MS"/>
          <w:bCs/>
          <w:lang w:eastAsia="en-US"/>
        </w:rPr>
        <w:t xml:space="preserve">6 </w:t>
      </w:r>
      <w:r w:rsidRPr="00853FDA">
        <w:rPr>
          <w:rFonts w:ascii="Trebuchet MS" w:eastAsia="Calibri" w:hAnsi="Trebuchet MS"/>
          <w:bCs/>
          <w:lang w:eastAsia="en-US"/>
        </w:rPr>
        <w:t xml:space="preserve">prelekcji i warsztatów w ramach </w:t>
      </w:r>
      <w:r w:rsidRPr="006619AC">
        <w:rPr>
          <w:rFonts w:ascii="Trebuchet MS" w:eastAsia="Calibri" w:hAnsi="Trebuchet MS"/>
          <w:bCs/>
          <w:lang w:eastAsia="en-US"/>
        </w:rPr>
        <w:t>Metropolitalnego Święta Rodziny</w:t>
      </w:r>
      <w:r w:rsidRPr="00853FDA">
        <w:rPr>
          <w:rFonts w:ascii="Trebuchet MS" w:eastAsia="Calibri" w:hAnsi="Trebuchet MS"/>
          <w:bCs/>
          <w:lang w:eastAsia="en-US"/>
        </w:rPr>
        <w:t>, z czego</w:t>
      </w:r>
      <w:r w:rsidRPr="006619AC">
        <w:rPr>
          <w:rFonts w:ascii="Trebuchet MS" w:eastAsia="Calibri" w:hAnsi="Trebuchet MS"/>
          <w:bCs/>
          <w:lang w:eastAsia="en-US"/>
        </w:rPr>
        <w:t xml:space="preserve"> 3</w:t>
      </w:r>
      <w:r w:rsidRPr="00853FDA">
        <w:rPr>
          <w:rFonts w:ascii="Trebuchet MS" w:eastAsia="Calibri" w:hAnsi="Trebuchet MS"/>
          <w:bCs/>
          <w:lang w:eastAsia="en-US"/>
        </w:rPr>
        <w:t xml:space="preserve"> spotkania </w:t>
      </w:r>
      <w:r w:rsidR="006619AC">
        <w:rPr>
          <w:rFonts w:ascii="Trebuchet MS" w:eastAsia="Calibri" w:hAnsi="Trebuchet MS"/>
          <w:bCs/>
          <w:lang w:eastAsia="en-US"/>
        </w:rPr>
        <w:br/>
      </w:r>
      <w:r w:rsidRPr="00853FDA">
        <w:rPr>
          <w:rFonts w:ascii="Trebuchet MS" w:eastAsia="Calibri" w:hAnsi="Trebuchet MS"/>
          <w:bCs/>
          <w:lang w:eastAsia="en-US"/>
        </w:rPr>
        <w:t xml:space="preserve">pod nazwą </w:t>
      </w:r>
      <w:r w:rsidRPr="00853FDA">
        <w:rPr>
          <w:rFonts w:ascii="Trebuchet MS" w:eastAsia="Calibri" w:hAnsi="Trebuchet MS"/>
          <w:lang w:eastAsia="en-US"/>
        </w:rPr>
        <w:t xml:space="preserve">„Wewnętrzny krytyk – wpływ na rodzicielstwo”, a także po jednym warsztacie </w:t>
      </w:r>
      <w:r w:rsidR="006619AC">
        <w:rPr>
          <w:rFonts w:ascii="Trebuchet MS" w:eastAsia="Calibri" w:hAnsi="Trebuchet MS"/>
          <w:lang w:eastAsia="en-US"/>
        </w:rPr>
        <w:br/>
      </w:r>
      <w:r w:rsidRPr="00853FDA">
        <w:rPr>
          <w:rFonts w:ascii="Trebuchet MS" w:eastAsia="Calibri" w:hAnsi="Trebuchet MS"/>
          <w:lang w:eastAsia="en-US"/>
        </w:rPr>
        <w:t>pod nazwą „Razem Silniejsi – Wsparcie dla Rodzin z Ukrainy”, „Bezpieczna Rodzina, Silna Kobieta”, „Rola Seniora we współczesnej rodzinie” – ostatnie zajęcia miały miejsce na ternie Dziennego Domu Pomocy „Senior – Wigor” w Rudzie Śląskiej,</w:t>
      </w:r>
    </w:p>
    <w:p w14:paraId="2EA02FCA" w14:textId="567026F6" w:rsidR="00853FDA" w:rsidRPr="00853FDA" w:rsidRDefault="00853FDA" w:rsidP="008722BE">
      <w:pPr>
        <w:numPr>
          <w:ilvl w:val="0"/>
          <w:numId w:val="194"/>
        </w:num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w 2025 roku dyrektor Ośrodka prowadził dwa spotkania informacyjne z zakresu prawa </w:t>
      </w:r>
      <w:r w:rsidR="006619AC">
        <w:rPr>
          <w:rFonts w:ascii="Trebuchet MS" w:eastAsia="Calibri" w:hAnsi="Trebuchet MS"/>
          <w:lang w:eastAsia="en-US"/>
        </w:rPr>
        <w:br/>
      </w:r>
      <w:r w:rsidRPr="00853FDA">
        <w:rPr>
          <w:rFonts w:ascii="Trebuchet MS" w:eastAsia="Calibri" w:hAnsi="Trebuchet MS"/>
          <w:lang w:eastAsia="en-US"/>
        </w:rPr>
        <w:t xml:space="preserve">i procedur w obszarze przeciwdziałania przemocy domowej, w szczególności realizacji procedury „Niebieskie Karty”. Pierwsze spotkanie przeprowadzono dla członków Miejskiej Komisji Rozwiązywania Problemów Alkoholowych, natomiast drugie dla kandydatów </w:t>
      </w:r>
      <w:r w:rsidR="006619AC">
        <w:rPr>
          <w:rFonts w:ascii="Trebuchet MS" w:eastAsia="Calibri" w:hAnsi="Trebuchet MS"/>
          <w:lang w:eastAsia="en-US"/>
        </w:rPr>
        <w:br/>
      </w:r>
      <w:r w:rsidRPr="00853FDA">
        <w:rPr>
          <w:rFonts w:ascii="Trebuchet MS" w:eastAsia="Calibri" w:hAnsi="Trebuchet MS"/>
          <w:lang w:eastAsia="en-US"/>
        </w:rPr>
        <w:t xml:space="preserve">na rodziców zastępczych. </w:t>
      </w:r>
    </w:p>
    <w:p w14:paraId="525628B5" w14:textId="77777777" w:rsidR="00853FDA" w:rsidRPr="00853FDA" w:rsidRDefault="00853FDA" w:rsidP="006619AC">
      <w:pPr>
        <w:autoSpaceDE/>
        <w:autoSpaceDN/>
        <w:spacing w:line="360" w:lineRule="auto"/>
        <w:ind w:left="720"/>
        <w:contextualSpacing/>
        <w:jc w:val="both"/>
        <w:rPr>
          <w:rFonts w:ascii="Trebuchet MS" w:eastAsia="Calibri" w:hAnsi="Trebuchet MS"/>
          <w:sz w:val="22"/>
          <w:szCs w:val="22"/>
          <w:lang w:eastAsia="en-US"/>
        </w:rPr>
      </w:pPr>
    </w:p>
    <w:p w14:paraId="4E6476CD" w14:textId="77777777" w:rsidR="00853FDA" w:rsidRPr="00853FDA" w:rsidRDefault="00853FDA" w:rsidP="006619AC">
      <w:pPr>
        <w:spacing w:line="360" w:lineRule="auto"/>
        <w:rPr>
          <w:rFonts w:ascii="Trebuchet MS" w:hAnsi="Trebuchet MS"/>
        </w:rPr>
      </w:pPr>
      <w:r w:rsidRPr="00853FDA">
        <w:rPr>
          <w:rFonts w:ascii="Trebuchet MS" w:hAnsi="Trebuchet MS"/>
          <w:b/>
        </w:rPr>
        <w:t>Osiągnięte efekty, wskaźniki realizacji działań</w:t>
      </w:r>
      <w:r w:rsidRPr="00853FDA">
        <w:rPr>
          <w:rFonts w:ascii="Trebuchet MS" w:hAnsi="Trebuchet MS"/>
          <w:i/>
        </w:rPr>
        <w:t xml:space="preserve">:   </w:t>
      </w:r>
    </w:p>
    <w:p w14:paraId="458DCA3B" w14:textId="474BBBAB" w:rsidR="005048E2" w:rsidRPr="00853FDA" w:rsidRDefault="00853FDA" w:rsidP="006619AC">
      <w:pPr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 xml:space="preserve">Efekty działań uzyskiwane są poprzez wsparcie oraz działania interwencyjne obejmujące pomoc psychologiczną, prawną, socjalną mające na celu odzyskanie poczucia bezpieczeństwa oraz zredukowanie poczucia lęku. </w:t>
      </w:r>
    </w:p>
    <w:p w14:paraId="42846787" w14:textId="77777777" w:rsidR="00875EB0" w:rsidRPr="00853FDA" w:rsidRDefault="00875EB0" w:rsidP="006619AC">
      <w:pPr>
        <w:spacing w:line="360" w:lineRule="auto"/>
        <w:ind w:left="720"/>
        <w:jc w:val="both"/>
        <w:rPr>
          <w:rFonts w:ascii="Trebuchet MS" w:hAnsi="Trebuchet MS" w:cs="Arial"/>
        </w:rPr>
      </w:pPr>
    </w:p>
    <w:p w14:paraId="6B940290" w14:textId="69A6E3F7" w:rsidR="005048E2" w:rsidRPr="00853FDA" w:rsidRDefault="005048E2" w:rsidP="006619AC">
      <w:pPr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 xml:space="preserve">Wskaźniki:  </w:t>
      </w:r>
    </w:p>
    <w:p w14:paraId="24D3C390" w14:textId="06C32B27" w:rsidR="006619AC" w:rsidRPr="006619AC" w:rsidRDefault="005048E2" w:rsidP="008722BE">
      <w:pPr>
        <w:pStyle w:val="Akapitzlist"/>
        <w:numPr>
          <w:ilvl w:val="0"/>
          <w:numId w:val="262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6619AC">
        <w:rPr>
          <w:rFonts w:ascii="Trebuchet MS" w:hAnsi="Trebuchet MS" w:cs="Arial"/>
          <w:sz w:val="20"/>
          <w:szCs w:val="20"/>
          <w:lang w:eastAsia="ar-SA"/>
        </w:rPr>
        <w:t xml:space="preserve">liczba osób korzystających ze wsparcia, pomocy psychologicznej i terapeutycznej: </w:t>
      </w:r>
      <w:r w:rsidR="00E656BD" w:rsidRPr="006619AC">
        <w:rPr>
          <w:rFonts w:ascii="Trebuchet MS" w:hAnsi="Trebuchet MS" w:cs="Arial"/>
          <w:sz w:val="20"/>
          <w:szCs w:val="20"/>
          <w:lang w:eastAsia="ar-SA"/>
        </w:rPr>
        <w:t>6</w:t>
      </w:r>
      <w:r w:rsidR="00853FDA" w:rsidRPr="006619AC">
        <w:rPr>
          <w:rFonts w:ascii="Trebuchet MS" w:hAnsi="Trebuchet MS" w:cs="Arial"/>
          <w:sz w:val="20"/>
          <w:szCs w:val="20"/>
          <w:lang w:eastAsia="ar-SA"/>
        </w:rPr>
        <w:t>38</w:t>
      </w:r>
      <w:r w:rsidR="006619AC">
        <w:rPr>
          <w:rFonts w:ascii="Trebuchet MS" w:hAnsi="Trebuchet MS" w:cs="Arial"/>
          <w:sz w:val="20"/>
          <w:szCs w:val="20"/>
          <w:lang w:eastAsia="ar-SA"/>
        </w:rPr>
        <w:t>,</w:t>
      </w:r>
    </w:p>
    <w:p w14:paraId="4F361F4B" w14:textId="7CBACF7C" w:rsidR="005048E2" w:rsidRPr="00853FDA" w:rsidRDefault="005048E2" w:rsidP="008722BE">
      <w:pPr>
        <w:numPr>
          <w:ilvl w:val="0"/>
          <w:numId w:val="73"/>
        </w:num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lang w:eastAsia="ar-SA"/>
        </w:rPr>
      </w:pPr>
      <w:r w:rsidRPr="00853FDA">
        <w:rPr>
          <w:rFonts w:ascii="Trebuchet MS" w:hAnsi="Trebuchet MS" w:cs="Arial"/>
          <w:lang w:eastAsia="ar-SA"/>
        </w:rPr>
        <w:t xml:space="preserve">liczba udzielonych usług przez psychologa ogółem: </w:t>
      </w:r>
      <w:r w:rsidR="006C176D" w:rsidRPr="00853FDA">
        <w:rPr>
          <w:rFonts w:ascii="Trebuchet MS" w:hAnsi="Trebuchet MS" w:cs="Arial"/>
          <w:lang w:eastAsia="ar-SA"/>
        </w:rPr>
        <w:t>3.</w:t>
      </w:r>
      <w:r w:rsidR="00853FDA" w:rsidRPr="00853FDA">
        <w:rPr>
          <w:rFonts w:ascii="Trebuchet MS" w:hAnsi="Trebuchet MS" w:cs="Arial"/>
          <w:lang w:eastAsia="ar-SA"/>
        </w:rPr>
        <w:t>009</w:t>
      </w:r>
      <w:r w:rsidRPr="00853FDA">
        <w:rPr>
          <w:rFonts w:ascii="Trebuchet MS" w:hAnsi="Trebuchet MS" w:cs="Arial"/>
          <w:lang w:eastAsia="ar-SA"/>
        </w:rPr>
        <w:t xml:space="preserve"> usług</w:t>
      </w:r>
      <w:r w:rsidR="0003584E" w:rsidRPr="00853FDA">
        <w:rPr>
          <w:rFonts w:ascii="Trebuchet MS" w:hAnsi="Trebuchet MS" w:cs="Arial"/>
          <w:lang w:eastAsia="ar-SA"/>
        </w:rPr>
        <w:t xml:space="preserve">, w tym interwencyjnych </w:t>
      </w:r>
      <w:r w:rsidR="006C176D" w:rsidRPr="00853FDA">
        <w:rPr>
          <w:rFonts w:ascii="Trebuchet MS" w:hAnsi="Trebuchet MS" w:cs="Arial"/>
          <w:lang w:eastAsia="ar-SA"/>
        </w:rPr>
        <w:t>10</w:t>
      </w:r>
      <w:r w:rsidR="00853FDA" w:rsidRPr="00853FDA">
        <w:rPr>
          <w:rFonts w:ascii="Trebuchet MS" w:hAnsi="Trebuchet MS" w:cs="Arial"/>
          <w:lang w:eastAsia="ar-SA"/>
        </w:rPr>
        <w:t>8</w:t>
      </w:r>
      <w:r w:rsidR="00A41E73" w:rsidRPr="00853FDA">
        <w:rPr>
          <w:rFonts w:ascii="Trebuchet MS" w:hAnsi="Trebuchet MS" w:cs="Arial"/>
          <w:lang w:eastAsia="ar-SA"/>
        </w:rPr>
        <w:t>,</w:t>
      </w:r>
    </w:p>
    <w:p w14:paraId="6A5B4E9E" w14:textId="70D3C97E" w:rsidR="005048E2" w:rsidRPr="00853FDA" w:rsidRDefault="005048E2" w:rsidP="008722BE">
      <w:pPr>
        <w:numPr>
          <w:ilvl w:val="0"/>
          <w:numId w:val="72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liczba zorganizowanych </w:t>
      </w:r>
      <w:r w:rsidR="0003584E" w:rsidRPr="00853FDA">
        <w:rPr>
          <w:rFonts w:ascii="Trebuchet MS" w:eastAsia="Calibri" w:hAnsi="Trebuchet MS"/>
          <w:lang w:eastAsia="en-US"/>
        </w:rPr>
        <w:t xml:space="preserve">różnych </w:t>
      </w:r>
      <w:r w:rsidRPr="00853FDA">
        <w:rPr>
          <w:rFonts w:ascii="Trebuchet MS" w:eastAsia="Calibri" w:hAnsi="Trebuchet MS"/>
          <w:lang w:eastAsia="en-US"/>
        </w:rPr>
        <w:t xml:space="preserve">grup: </w:t>
      </w:r>
      <w:r w:rsidR="00853FDA" w:rsidRPr="00853FDA">
        <w:rPr>
          <w:rFonts w:ascii="Trebuchet MS" w:eastAsia="Calibri" w:hAnsi="Trebuchet MS"/>
          <w:lang w:eastAsia="en-US"/>
        </w:rPr>
        <w:t>9</w:t>
      </w:r>
      <w:r w:rsidR="00A41E73" w:rsidRPr="00853FDA">
        <w:rPr>
          <w:rFonts w:ascii="Trebuchet MS" w:eastAsia="Calibri" w:hAnsi="Trebuchet MS"/>
          <w:lang w:eastAsia="en-US"/>
        </w:rPr>
        <w:t>,</w:t>
      </w:r>
    </w:p>
    <w:p w14:paraId="4BE40373" w14:textId="4BEE5832" w:rsidR="005048E2" w:rsidRPr="00853FDA" w:rsidRDefault="005048E2" w:rsidP="008722BE">
      <w:pPr>
        <w:numPr>
          <w:ilvl w:val="0"/>
          <w:numId w:val="72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>liczba osób uczestniczących w zajęciach grupowych</w:t>
      </w:r>
      <w:r w:rsidR="0003584E" w:rsidRPr="00853FDA">
        <w:rPr>
          <w:rFonts w:ascii="Trebuchet MS" w:eastAsia="Calibri" w:hAnsi="Trebuchet MS"/>
          <w:lang w:eastAsia="en-US"/>
        </w:rPr>
        <w:t xml:space="preserve"> ogółem</w:t>
      </w:r>
      <w:r w:rsidRPr="00853FDA">
        <w:rPr>
          <w:rFonts w:ascii="Trebuchet MS" w:eastAsia="Calibri" w:hAnsi="Trebuchet MS"/>
          <w:lang w:eastAsia="en-US"/>
        </w:rPr>
        <w:t xml:space="preserve">: </w:t>
      </w:r>
      <w:r w:rsidR="0003584E" w:rsidRPr="00853FDA">
        <w:rPr>
          <w:rFonts w:ascii="Trebuchet MS" w:eastAsia="Calibri" w:hAnsi="Trebuchet MS"/>
          <w:lang w:eastAsia="en-US"/>
        </w:rPr>
        <w:t>1</w:t>
      </w:r>
      <w:r w:rsidR="00853FDA" w:rsidRPr="00853FDA">
        <w:rPr>
          <w:rFonts w:ascii="Trebuchet MS" w:eastAsia="Calibri" w:hAnsi="Trebuchet MS"/>
          <w:lang w:eastAsia="en-US"/>
        </w:rPr>
        <w:t>11</w:t>
      </w:r>
      <w:r w:rsidR="00A41E73" w:rsidRPr="00853FDA">
        <w:rPr>
          <w:rFonts w:ascii="Trebuchet MS" w:eastAsia="Calibri" w:hAnsi="Trebuchet MS"/>
          <w:lang w:eastAsia="en-US"/>
        </w:rPr>
        <w:t>,</w:t>
      </w:r>
      <w:r w:rsidRPr="00853FDA">
        <w:rPr>
          <w:rFonts w:ascii="Trebuchet MS" w:eastAsia="Calibri" w:hAnsi="Trebuchet MS"/>
          <w:lang w:eastAsia="en-US"/>
        </w:rPr>
        <w:t xml:space="preserve"> </w:t>
      </w:r>
    </w:p>
    <w:p w14:paraId="05653CE1" w14:textId="002E23EC" w:rsidR="005048E2" w:rsidRPr="00853FDA" w:rsidRDefault="005048E2" w:rsidP="008722BE">
      <w:pPr>
        <w:numPr>
          <w:ilvl w:val="0"/>
          <w:numId w:val="71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853FDA">
        <w:rPr>
          <w:rFonts w:ascii="Trebuchet MS" w:eastAsia="Calibri" w:hAnsi="Trebuchet MS" w:cs="Calibri"/>
          <w:bCs/>
          <w:lang w:eastAsia="en-US"/>
        </w:rPr>
        <w:t>liczba osób objętych pomocą prawną</w:t>
      </w:r>
      <w:r w:rsidR="0003584E" w:rsidRPr="00853FDA">
        <w:rPr>
          <w:rFonts w:ascii="Trebuchet MS" w:eastAsia="Calibri" w:hAnsi="Trebuchet MS" w:cs="Calibri"/>
          <w:bCs/>
          <w:lang w:eastAsia="en-US"/>
        </w:rPr>
        <w:t>:</w:t>
      </w:r>
      <w:r w:rsidRPr="00853FDA">
        <w:rPr>
          <w:rFonts w:ascii="Trebuchet MS" w:eastAsia="Calibri" w:hAnsi="Trebuchet MS" w:cs="Calibri"/>
          <w:bCs/>
          <w:lang w:eastAsia="en-US"/>
        </w:rPr>
        <w:t xml:space="preserve"> </w:t>
      </w:r>
      <w:r w:rsidR="00853FDA" w:rsidRPr="00853FDA">
        <w:rPr>
          <w:rFonts w:ascii="Trebuchet MS" w:eastAsia="Calibri" w:hAnsi="Trebuchet MS" w:cs="Calibri"/>
          <w:bCs/>
          <w:lang w:eastAsia="en-US"/>
        </w:rPr>
        <w:t>114</w:t>
      </w:r>
      <w:r w:rsidR="00A41E73" w:rsidRPr="00853FDA">
        <w:rPr>
          <w:rFonts w:ascii="Trebuchet MS" w:eastAsia="Calibri" w:hAnsi="Trebuchet MS" w:cs="Calibri"/>
          <w:bCs/>
          <w:lang w:eastAsia="en-US"/>
        </w:rPr>
        <w:t>,</w:t>
      </w:r>
      <w:r w:rsidRPr="00853FDA">
        <w:rPr>
          <w:rFonts w:ascii="Trebuchet MS" w:eastAsia="Calibri" w:hAnsi="Trebuchet MS" w:cs="Calibri"/>
          <w:bCs/>
          <w:lang w:eastAsia="en-US"/>
        </w:rPr>
        <w:t xml:space="preserve"> </w:t>
      </w:r>
    </w:p>
    <w:p w14:paraId="17DD3F02" w14:textId="0A2036C0" w:rsidR="005048E2" w:rsidRPr="00853FDA" w:rsidRDefault="005048E2" w:rsidP="008722BE">
      <w:pPr>
        <w:numPr>
          <w:ilvl w:val="0"/>
          <w:numId w:val="71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853FDA">
        <w:rPr>
          <w:rFonts w:ascii="Trebuchet MS" w:eastAsia="Calibri" w:hAnsi="Trebuchet MS" w:cs="Calibri"/>
          <w:bCs/>
          <w:lang w:eastAsia="en-US"/>
        </w:rPr>
        <w:t>liczba udzielonych porad prawnych: 1</w:t>
      </w:r>
      <w:r w:rsidR="00853FDA" w:rsidRPr="00853FDA">
        <w:rPr>
          <w:rFonts w:ascii="Trebuchet MS" w:eastAsia="Calibri" w:hAnsi="Trebuchet MS" w:cs="Calibri"/>
          <w:bCs/>
          <w:lang w:eastAsia="en-US"/>
        </w:rPr>
        <w:t>78</w:t>
      </w:r>
      <w:r w:rsidR="00A41E73" w:rsidRPr="00853FDA">
        <w:rPr>
          <w:rFonts w:ascii="Trebuchet MS" w:eastAsia="Calibri" w:hAnsi="Trebuchet MS" w:cs="Calibri"/>
          <w:bCs/>
          <w:lang w:eastAsia="en-US"/>
        </w:rPr>
        <w:t>,</w:t>
      </w:r>
    </w:p>
    <w:p w14:paraId="1DC6FD34" w14:textId="0C3AD9B6" w:rsidR="005048E2" w:rsidRPr="00853FDA" w:rsidRDefault="005048E2" w:rsidP="008722BE">
      <w:pPr>
        <w:numPr>
          <w:ilvl w:val="0"/>
          <w:numId w:val="71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853FDA">
        <w:rPr>
          <w:rFonts w:ascii="Trebuchet MS" w:eastAsia="Calibri" w:hAnsi="Trebuchet MS"/>
          <w:bCs/>
          <w:lang w:eastAsia="en-US"/>
        </w:rPr>
        <w:t xml:space="preserve">liczba osób objętych pracą socjalną: </w:t>
      </w:r>
      <w:r w:rsidR="00853FDA" w:rsidRPr="00853FDA">
        <w:rPr>
          <w:rFonts w:ascii="Trebuchet MS" w:eastAsia="Calibri" w:hAnsi="Trebuchet MS"/>
          <w:bCs/>
          <w:lang w:eastAsia="en-US"/>
        </w:rPr>
        <w:t>26</w:t>
      </w:r>
      <w:r w:rsidR="00A41E73" w:rsidRPr="00853FDA">
        <w:rPr>
          <w:rFonts w:ascii="Trebuchet MS" w:eastAsia="Calibri" w:hAnsi="Trebuchet MS"/>
          <w:bCs/>
          <w:lang w:eastAsia="en-US"/>
        </w:rPr>
        <w:t>,</w:t>
      </w:r>
    </w:p>
    <w:p w14:paraId="0DF7DCC4" w14:textId="4B3ECE3F" w:rsidR="005048E2" w:rsidRPr="00853FDA" w:rsidRDefault="005048E2" w:rsidP="008722BE">
      <w:pPr>
        <w:numPr>
          <w:ilvl w:val="0"/>
          <w:numId w:val="71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liczba wszczętych procedur Niebieskie Karty: </w:t>
      </w:r>
      <w:r w:rsidR="00853FDA" w:rsidRPr="00853FDA">
        <w:rPr>
          <w:rFonts w:ascii="Trebuchet MS" w:eastAsia="Calibri" w:hAnsi="Trebuchet MS"/>
          <w:lang w:eastAsia="en-US"/>
        </w:rPr>
        <w:t>23</w:t>
      </w:r>
      <w:r w:rsidR="00A41E73" w:rsidRPr="00853FDA">
        <w:rPr>
          <w:rFonts w:ascii="Trebuchet MS" w:eastAsia="Calibri" w:hAnsi="Trebuchet MS"/>
          <w:lang w:eastAsia="en-US"/>
        </w:rPr>
        <w:t>,</w:t>
      </w:r>
    </w:p>
    <w:p w14:paraId="78DD01F9" w14:textId="646C7144" w:rsidR="005048E2" w:rsidRPr="00853FDA" w:rsidRDefault="005048E2" w:rsidP="008722BE">
      <w:pPr>
        <w:numPr>
          <w:ilvl w:val="0"/>
          <w:numId w:val="71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853FDA">
        <w:rPr>
          <w:rFonts w:ascii="Trebuchet MS" w:eastAsia="Calibri" w:hAnsi="Trebuchet MS"/>
          <w:lang w:eastAsia="en-US"/>
        </w:rPr>
        <w:t xml:space="preserve">liczba osób skierowanych celem zabezpieczenia schronienia: </w:t>
      </w:r>
      <w:r w:rsidR="00853FDA" w:rsidRPr="00853FDA">
        <w:rPr>
          <w:rFonts w:ascii="Trebuchet MS" w:eastAsia="Calibri" w:hAnsi="Trebuchet MS"/>
          <w:lang w:eastAsia="en-US"/>
        </w:rPr>
        <w:t>1</w:t>
      </w:r>
      <w:r w:rsidRPr="00853FDA">
        <w:rPr>
          <w:rFonts w:ascii="Trebuchet MS" w:eastAsia="Calibri" w:hAnsi="Trebuchet MS"/>
          <w:lang w:eastAsia="en-US"/>
        </w:rPr>
        <w:t xml:space="preserve"> (kobie</w:t>
      </w:r>
      <w:r w:rsidR="00853FDA" w:rsidRPr="00853FDA">
        <w:rPr>
          <w:rFonts w:ascii="Trebuchet MS" w:eastAsia="Calibri" w:hAnsi="Trebuchet MS"/>
          <w:lang w:eastAsia="en-US"/>
        </w:rPr>
        <w:t>ta)</w:t>
      </w:r>
      <w:r w:rsidR="006619AC">
        <w:rPr>
          <w:rFonts w:ascii="Trebuchet MS" w:eastAsia="Calibri" w:hAnsi="Trebuchet MS"/>
          <w:lang w:eastAsia="en-US"/>
        </w:rPr>
        <w:t>.</w:t>
      </w:r>
    </w:p>
    <w:p w14:paraId="2A411333" w14:textId="77777777" w:rsidR="005048E2" w:rsidRPr="00853FDA" w:rsidRDefault="005048E2" w:rsidP="006619AC">
      <w:pPr>
        <w:tabs>
          <w:tab w:val="left" w:pos="-3060"/>
          <w:tab w:val="left" w:pos="720"/>
        </w:tabs>
        <w:suppressAutoHyphens/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</w:p>
    <w:p w14:paraId="77C7EA2C" w14:textId="77777777" w:rsidR="002C233F" w:rsidRPr="00853FDA" w:rsidRDefault="002C233F" w:rsidP="006619AC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Źródło finansowania:  </w:t>
      </w:r>
    </w:p>
    <w:p w14:paraId="4B6F7F96" w14:textId="0FBB1DF1" w:rsidR="00A676C9" w:rsidRPr="006619AC" w:rsidRDefault="00A676C9" w:rsidP="008722BE">
      <w:pPr>
        <w:pStyle w:val="Akapitzlist"/>
        <w:numPr>
          <w:ilvl w:val="0"/>
          <w:numId w:val="262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6619AC">
        <w:rPr>
          <w:rFonts w:ascii="Trebuchet MS" w:hAnsi="Trebuchet MS" w:cs="Arial"/>
          <w:sz w:val="20"/>
          <w:szCs w:val="20"/>
        </w:rPr>
        <w:t>w ramach budżetu Ośrodka Interwencji Kryzysowej</w:t>
      </w:r>
      <w:r w:rsidR="005048E2" w:rsidRPr="006619AC">
        <w:rPr>
          <w:rFonts w:ascii="Trebuchet MS" w:hAnsi="Trebuchet MS" w:cs="Arial"/>
          <w:sz w:val="20"/>
          <w:szCs w:val="20"/>
        </w:rPr>
        <w:t xml:space="preserve"> w Rudzie Śląskiej</w:t>
      </w:r>
      <w:r w:rsidRPr="006619AC">
        <w:rPr>
          <w:rFonts w:ascii="Trebuchet MS" w:hAnsi="Trebuchet MS" w:cs="Arial"/>
          <w:sz w:val="20"/>
          <w:szCs w:val="20"/>
        </w:rPr>
        <w:t>,</w:t>
      </w:r>
    </w:p>
    <w:p w14:paraId="0F7E8306" w14:textId="360F3E36" w:rsidR="00A676C9" w:rsidRPr="006619AC" w:rsidRDefault="00807A1F" w:rsidP="008722BE">
      <w:pPr>
        <w:pStyle w:val="Akapitzlist"/>
        <w:numPr>
          <w:ilvl w:val="0"/>
          <w:numId w:val="262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6619AC">
        <w:rPr>
          <w:rFonts w:ascii="Trebuchet MS" w:hAnsi="Trebuchet MS" w:cs="Arial"/>
          <w:sz w:val="20"/>
          <w:szCs w:val="20"/>
        </w:rPr>
        <w:t>Budżet Państwa</w:t>
      </w:r>
      <w:r w:rsidR="0003584E" w:rsidRPr="006619AC">
        <w:rPr>
          <w:rFonts w:ascii="Trebuchet MS" w:hAnsi="Trebuchet MS" w:cs="Arial"/>
          <w:sz w:val="20"/>
          <w:szCs w:val="20"/>
        </w:rPr>
        <w:t>.</w:t>
      </w:r>
    </w:p>
    <w:p w14:paraId="428D868E" w14:textId="77777777" w:rsidR="00952347" w:rsidRPr="00853FDA" w:rsidRDefault="00952347" w:rsidP="006619AC">
      <w:pPr>
        <w:pStyle w:val="Stopka"/>
        <w:tabs>
          <w:tab w:val="clear" w:pos="4536"/>
          <w:tab w:val="clear" w:pos="9072"/>
        </w:tabs>
        <w:spacing w:line="360" w:lineRule="auto"/>
        <w:ind w:left="720"/>
        <w:jc w:val="both"/>
        <w:rPr>
          <w:rFonts w:ascii="Trebuchet MS" w:hAnsi="Trebuchet MS"/>
          <w:b/>
        </w:rPr>
      </w:pPr>
    </w:p>
    <w:p w14:paraId="4A6FD7E4" w14:textId="77777777" w:rsidR="00F6396A" w:rsidRPr="00853FDA" w:rsidRDefault="00795DA7" w:rsidP="006619AC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  <w:b/>
        </w:rPr>
        <w:t>Termin realizacji</w:t>
      </w:r>
      <w:r w:rsidRPr="00853FDA">
        <w:rPr>
          <w:rFonts w:ascii="Trebuchet MS" w:hAnsi="Trebuchet MS"/>
        </w:rPr>
        <w:t xml:space="preserve">:   </w:t>
      </w:r>
    </w:p>
    <w:p w14:paraId="3FBA2BA8" w14:textId="77777777" w:rsidR="00923293" w:rsidRPr="00853FDA" w:rsidRDefault="00923293" w:rsidP="006619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</w:rPr>
        <w:t>Projekt realizowany od 20</w:t>
      </w:r>
      <w:r w:rsidR="007872F2" w:rsidRPr="00853FDA">
        <w:rPr>
          <w:rFonts w:ascii="Trebuchet MS" w:hAnsi="Trebuchet MS"/>
        </w:rPr>
        <w:t>08</w:t>
      </w:r>
      <w:r w:rsidRPr="00853FDA">
        <w:rPr>
          <w:rFonts w:ascii="Trebuchet MS" w:hAnsi="Trebuchet MS"/>
        </w:rPr>
        <w:t>r.</w:t>
      </w:r>
    </w:p>
    <w:p w14:paraId="6429A019" w14:textId="6774D421" w:rsidR="00923293" w:rsidRPr="00853FDA" w:rsidRDefault="00923293" w:rsidP="006619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</w:rPr>
        <w:t>Projekt będzie kontynuowany w 202</w:t>
      </w:r>
      <w:r w:rsidR="00853FDA" w:rsidRPr="00853FDA">
        <w:rPr>
          <w:rFonts w:ascii="Trebuchet MS" w:hAnsi="Trebuchet MS"/>
        </w:rPr>
        <w:t>6</w:t>
      </w:r>
      <w:r w:rsidRPr="00853FDA">
        <w:rPr>
          <w:rFonts w:ascii="Trebuchet MS" w:hAnsi="Trebuchet MS"/>
        </w:rPr>
        <w:t>r.</w:t>
      </w:r>
    </w:p>
    <w:p w14:paraId="2BEFD7A5" w14:textId="77777777" w:rsidR="00A676C9" w:rsidRPr="00E53D72" w:rsidRDefault="00A676C9" w:rsidP="006619AC">
      <w:pPr>
        <w:overflowPunct w:val="0"/>
        <w:adjustRightInd w:val="0"/>
        <w:spacing w:line="360" w:lineRule="auto"/>
        <w:ind w:left="720"/>
        <w:jc w:val="both"/>
        <w:rPr>
          <w:rFonts w:ascii="Trebuchet MS" w:hAnsi="Trebuchet MS"/>
          <w:color w:val="EE0000"/>
        </w:rPr>
      </w:pPr>
    </w:p>
    <w:p w14:paraId="2B309262" w14:textId="77777777" w:rsidR="00A676C9" w:rsidRPr="00E53D72" w:rsidRDefault="00A676C9" w:rsidP="006619AC">
      <w:pPr>
        <w:overflowPunct w:val="0"/>
        <w:adjustRightInd w:val="0"/>
        <w:spacing w:line="360" w:lineRule="auto"/>
        <w:ind w:left="720"/>
        <w:jc w:val="both"/>
        <w:rPr>
          <w:rFonts w:ascii="Trebuchet MS" w:hAnsi="Trebuchet MS"/>
          <w:color w:val="EE0000"/>
        </w:rPr>
      </w:pPr>
    </w:p>
    <w:p w14:paraId="016C9159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D10AB58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38A28A9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646AA98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00B62D6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FDB6882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F4528FB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B41FFED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E03D94C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4B42D45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F39A93A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21DE4F9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FE5E232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1238BC7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BB635A0" w14:textId="77777777" w:rsidR="00A676C9" w:rsidRPr="00E53D72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B5BFCF1" w14:textId="4E1B3B11" w:rsidR="00A676C9" w:rsidRPr="00E53D72" w:rsidRDefault="00A137D9" w:rsidP="00D050EE">
      <w:pPr>
        <w:autoSpaceDE/>
        <w:autoSpaceDN/>
        <w:rPr>
          <w:rFonts w:ascii="Trebuchet MS" w:hAnsi="Trebuchet MS"/>
          <w:color w:val="EE0000"/>
        </w:rPr>
      </w:pPr>
      <w:r w:rsidRPr="00E53D72">
        <w:rPr>
          <w:rFonts w:ascii="Trebuchet MS" w:hAnsi="Trebuchet MS"/>
          <w:color w:val="EE0000"/>
        </w:rPr>
        <w:br w:type="page"/>
      </w:r>
    </w:p>
    <w:p w14:paraId="1303A09D" w14:textId="6DCC815B" w:rsidR="00A522D3" w:rsidRPr="00853FDA" w:rsidRDefault="00853FDA" w:rsidP="00A522D3">
      <w:pPr>
        <w:spacing w:line="360" w:lineRule="auto"/>
        <w:contextualSpacing/>
        <w:rPr>
          <w:rFonts w:ascii="Trebuchet MS" w:hAnsi="Trebuchet MS" w:cs="Arial"/>
          <w:b/>
        </w:rPr>
      </w:pPr>
      <w:r w:rsidRPr="00853FDA">
        <w:rPr>
          <w:rFonts w:ascii="Trebuchet MS" w:hAnsi="Trebuchet MS" w:cs="Arial"/>
          <w:b/>
        </w:rPr>
        <w:t xml:space="preserve">Program </w:t>
      </w:r>
      <w:proofErr w:type="spellStart"/>
      <w:r w:rsidRPr="00853FDA">
        <w:rPr>
          <w:rFonts w:ascii="Trebuchet MS" w:hAnsi="Trebuchet MS" w:cs="Arial"/>
          <w:b/>
        </w:rPr>
        <w:t>korekcyjno</w:t>
      </w:r>
      <w:proofErr w:type="spellEnd"/>
      <w:r w:rsidR="00A522D3" w:rsidRPr="00853FDA">
        <w:rPr>
          <w:rFonts w:ascii="Trebuchet MS" w:hAnsi="Trebuchet MS" w:cs="Arial"/>
          <w:b/>
        </w:rPr>
        <w:t xml:space="preserve"> - edukacyjny dla osób stosujących przemoc </w:t>
      </w:r>
      <w:r w:rsidR="00C60276" w:rsidRPr="00853FDA">
        <w:rPr>
          <w:rFonts w:ascii="Trebuchet MS" w:hAnsi="Trebuchet MS" w:cs="Arial"/>
          <w:b/>
        </w:rPr>
        <w:t>domową</w:t>
      </w:r>
      <w:r w:rsidR="00A522D3" w:rsidRPr="00853FDA">
        <w:rPr>
          <w:rFonts w:ascii="Trebuchet MS" w:hAnsi="Trebuchet MS" w:cs="Arial"/>
          <w:b/>
        </w:rPr>
        <w:t xml:space="preserve"> (Program Pomocy Osobom Stosującym Przemoc) [C</w:t>
      </w:r>
      <w:r w:rsidR="00A522D3" w:rsidRPr="00853FDA">
        <w:rPr>
          <w:rFonts w:ascii="Trebuchet MS" w:hAnsi="Trebuchet MS" w:cs="Arial"/>
          <w:b/>
          <w:vertAlign w:val="subscript"/>
        </w:rPr>
        <w:t>1</w:t>
      </w:r>
      <w:r w:rsidR="00A522D3" w:rsidRPr="00853FDA">
        <w:rPr>
          <w:rFonts w:ascii="Trebuchet MS" w:hAnsi="Trebuchet MS" w:cs="Arial"/>
          <w:b/>
        </w:rPr>
        <w:t>K</w:t>
      </w:r>
      <w:r w:rsidR="00A522D3" w:rsidRPr="00853FDA">
        <w:rPr>
          <w:rFonts w:ascii="Trebuchet MS" w:hAnsi="Trebuchet MS" w:cs="Arial"/>
          <w:b/>
          <w:vertAlign w:val="subscript"/>
        </w:rPr>
        <w:t>7</w:t>
      </w:r>
      <w:r w:rsidR="00A522D3" w:rsidRPr="00853FDA">
        <w:rPr>
          <w:rFonts w:ascii="Trebuchet MS" w:hAnsi="Trebuchet MS" w:cs="Arial"/>
          <w:b/>
        </w:rPr>
        <w:t xml:space="preserve">] </w:t>
      </w:r>
    </w:p>
    <w:p w14:paraId="0D3572A4" w14:textId="77777777" w:rsidR="00A522D3" w:rsidRPr="00853FDA" w:rsidRDefault="00A522D3" w:rsidP="00A522D3">
      <w:pPr>
        <w:spacing w:line="360" w:lineRule="auto"/>
        <w:contextualSpacing/>
        <w:rPr>
          <w:rFonts w:ascii="Trebuchet MS" w:hAnsi="Trebuchet MS" w:cs="Arial"/>
          <w:b/>
        </w:rPr>
      </w:pPr>
    </w:p>
    <w:p w14:paraId="567BBB9E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Cel projektu: </w:t>
      </w:r>
    </w:p>
    <w:p w14:paraId="63D98585" w14:textId="77777777" w:rsidR="00540CE6" w:rsidRPr="00853FDA" w:rsidRDefault="00540CE6" w:rsidP="00540CE6">
      <w:pPr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 xml:space="preserve">Wzrost umiejętności samokontroli agresywnych zachowań przez osoby stosujące przemoc </w:t>
      </w:r>
      <w:r w:rsidRPr="00853FDA">
        <w:rPr>
          <w:rFonts w:ascii="Trebuchet MS" w:hAnsi="Trebuchet MS" w:cs="Arial"/>
        </w:rPr>
        <w:br/>
        <w:t>oraz nabycie wiedzy na temat własnych zachowań przemocowych wobec bliskich. Cel projektu został osiągnięty.</w:t>
      </w:r>
    </w:p>
    <w:p w14:paraId="2AE43973" w14:textId="77777777" w:rsidR="00A522D3" w:rsidRPr="00E53D72" w:rsidRDefault="00A522D3" w:rsidP="00A522D3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07CCD78" w14:textId="77777777" w:rsidR="00A522D3" w:rsidRPr="00853FDA" w:rsidRDefault="00A522D3" w:rsidP="00A522D3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Adresat: </w:t>
      </w:r>
    </w:p>
    <w:p w14:paraId="1EE31C29" w14:textId="77777777" w:rsidR="00A522D3" w:rsidRPr="00853FDA" w:rsidRDefault="00A522D3" w:rsidP="00A522D3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Osoby stosujące przemoc psychiczną i fizyczną.</w:t>
      </w:r>
    </w:p>
    <w:p w14:paraId="09BC00C7" w14:textId="77777777" w:rsidR="00A522D3" w:rsidRPr="00853FDA" w:rsidRDefault="00A522D3" w:rsidP="00A522D3">
      <w:pPr>
        <w:autoSpaceDE/>
        <w:autoSpaceDN/>
        <w:spacing w:line="360" w:lineRule="auto"/>
        <w:rPr>
          <w:rFonts w:ascii="Trebuchet MS" w:hAnsi="Trebuchet MS"/>
          <w:b/>
        </w:rPr>
      </w:pPr>
    </w:p>
    <w:p w14:paraId="0C768865" w14:textId="77777777" w:rsidR="00A522D3" w:rsidRPr="00853FDA" w:rsidRDefault="00A522D3" w:rsidP="00A522D3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Realizator projektu: </w:t>
      </w:r>
    </w:p>
    <w:p w14:paraId="3A5B43B6" w14:textId="77777777" w:rsidR="00A522D3" w:rsidRPr="00853FDA" w:rsidRDefault="00A522D3" w:rsidP="00A522D3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Ośrodek Interwencji Kryzysowej w Rudzie Śląskiej.</w:t>
      </w:r>
    </w:p>
    <w:p w14:paraId="5A417FB9" w14:textId="77777777" w:rsidR="00A522D3" w:rsidRPr="00E53D72" w:rsidRDefault="00A522D3" w:rsidP="00A522D3">
      <w:pPr>
        <w:autoSpaceDE/>
        <w:autoSpaceDN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40655FA" w14:textId="77777777" w:rsidR="00E079CC" w:rsidRPr="00853FDA" w:rsidRDefault="00E079CC" w:rsidP="00E079CC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853FDA">
        <w:rPr>
          <w:rFonts w:ascii="Trebuchet MS" w:hAnsi="Trebuchet MS"/>
          <w:b/>
        </w:rPr>
        <w:t xml:space="preserve">Etapy realizacji projektu: </w:t>
      </w:r>
      <w:r w:rsidRPr="00853FDA">
        <w:rPr>
          <w:rFonts w:ascii="Trebuchet MS" w:hAnsi="Trebuchet MS" w:cs="Arial"/>
        </w:rPr>
        <w:t xml:space="preserve">  </w:t>
      </w:r>
    </w:p>
    <w:p w14:paraId="5FAC684A" w14:textId="2A60CD49" w:rsidR="00A12DA7" w:rsidRPr="00853FDA" w:rsidRDefault="00A12DA7" w:rsidP="00A12DA7">
      <w:pPr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</w:rPr>
        <w:t xml:space="preserve">Program korekcyjno-edukacyjny dla osób stosujących przemoc domową jest ofertą Ośrodka adresowaną do </w:t>
      </w:r>
      <w:r w:rsidR="00853FDA" w:rsidRPr="00853FDA">
        <w:rPr>
          <w:rFonts w:ascii="Trebuchet MS" w:hAnsi="Trebuchet MS"/>
        </w:rPr>
        <w:t xml:space="preserve">osób stosujących przemoc </w:t>
      </w:r>
      <w:r w:rsidRPr="00853FDA">
        <w:rPr>
          <w:rFonts w:ascii="Trebuchet MS" w:hAnsi="Trebuchet MS"/>
        </w:rPr>
        <w:t xml:space="preserve">oraz ich rodzin. Celem prowadzonych zajęć jest ograniczenie przemocy domowej, poprzez wywołanie zmiany w postępowaniu sprawcy w taki sposób, </w:t>
      </w:r>
      <w:r w:rsidRPr="00853FDA">
        <w:rPr>
          <w:rFonts w:ascii="Trebuchet MS" w:hAnsi="Trebuchet MS"/>
        </w:rPr>
        <w:br/>
        <w:t xml:space="preserve">aby wyeliminować jego przemocowe przekonania i zachowania, zastępując je właściwymi </w:t>
      </w:r>
      <w:r w:rsidRPr="00853FDA">
        <w:rPr>
          <w:rFonts w:ascii="Trebuchet MS" w:hAnsi="Trebuchet MS"/>
        </w:rPr>
        <w:br/>
        <w:t>i pożądanymi.  W roku 202</w:t>
      </w:r>
      <w:r w:rsidR="00853FDA" w:rsidRPr="00853FDA">
        <w:rPr>
          <w:rFonts w:ascii="Trebuchet MS" w:hAnsi="Trebuchet MS"/>
        </w:rPr>
        <w:t>5</w:t>
      </w:r>
      <w:r w:rsidRPr="00853FDA">
        <w:rPr>
          <w:rFonts w:ascii="Trebuchet MS" w:hAnsi="Trebuchet MS"/>
        </w:rPr>
        <w:t xml:space="preserve"> zorganizowano łącznie dwie edycje programu </w:t>
      </w:r>
      <w:proofErr w:type="spellStart"/>
      <w:r w:rsidRPr="00853FDA">
        <w:rPr>
          <w:rFonts w:ascii="Trebuchet MS" w:hAnsi="Trebuchet MS"/>
        </w:rPr>
        <w:t>korekcyjno</w:t>
      </w:r>
      <w:proofErr w:type="spellEnd"/>
      <w:r w:rsidRPr="00853FDA">
        <w:rPr>
          <w:rFonts w:ascii="Trebuchet MS" w:hAnsi="Trebuchet MS"/>
        </w:rPr>
        <w:t xml:space="preserve"> – edukacyjne (PKE):</w:t>
      </w:r>
    </w:p>
    <w:p w14:paraId="7429BFFD" w14:textId="7D3F347A" w:rsidR="00A12DA7" w:rsidRPr="00853FDA" w:rsidRDefault="00A12DA7" w:rsidP="008722BE">
      <w:pPr>
        <w:numPr>
          <w:ilvl w:val="0"/>
          <w:numId w:val="11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853FDA">
        <w:rPr>
          <w:rFonts w:ascii="Trebuchet MS" w:eastAsia="Calibri" w:hAnsi="Trebuchet MS"/>
          <w:bCs/>
          <w:lang w:eastAsia="en-US"/>
        </w:rPr>
        <w:t xml:space="preserve">I PKE w okresie od </w:t>
      </w:r>
      <w:r w:rsidR="00853FDA" w:rsidRPr="00853FDA">
        <w:rPr>
          <w:rFonts w:ascii="Trebuchet MS" w:eastAsia="Calibri" w:hAnsi="Trebuchet MS"/>
          <w:bCs/>
          <w:lang w:eastAsia="en-US"/>
        </w:rPr>
        <w:t>8.03</w:t>
      </w:r>
      <w:r w:rsidRPr="00853FDA">
        <w:rPr>
          <w:rFonts w:ascii="Trebuchet MS" w:eastAsia="Calibri" w:hAnsi="Trebuchet MS"/>
          <w:bCs/>
          <w:lang w:eastAsia="en-US"/>
        </w:rPr>
        <w:t>.202</w:t>
      </w:r>
      <w:r w:rsidR="00853FDA" w:rsidRPr="00853FDA">
        <w:rPr>
          <w:rFonts w:ascii="Trebuchet MS" w:eastAsia="Calibri" w:hAnsi="Trebuchet MS"/>
          <w:bCs/>
          <w:lang w:eastAsia="en-US"/>
        </w:rPr>
        <w:t>5</w:t>
      </w:r>
      <w:r w:rsidRPr="00853FDA">
        <w:rPr>
          <w:rFonts w:ascii="Trebuchet MS" w:eastAsia="Calibri" w:hAnsi="Trebuchet MS"/>
          <w:bCs/>
          <w:lang w:eastAsia="en-US"/>
        </w:rPr>
        <w:t xml:space="preserve"> do </w:t>
      </w:r>
      <w:r w:rsidR="00853FDA" w:rsidRPr="00853FDA">
        <w:rPr>
          <w:rFonts w:ascii="Trebuchet MS" w:eastAsia="Calibri" w:hAnsi="Trebuchet MS"/>
          <w:bCs/>
          <w:lang w:eastAsia="en-US"/>
        </w:rPr>
        <w:t>21.06</w:t>
      </w:r>
      <w:r w:rsidRPr="00853FDA">
        <w:rPr>
          <w:rFonts w:ascii="Trebuchet MS" w:eastAsia="Calibri" w:hAnsi="Trebuchet MS"/>
          <w:bCs/>
          <w:lang w:eastAsia="en-US"/>
        </w:rPr>
        <w:t>.202</w:t>
      </w:r>
      <w:r w:rsidR="00853FDA" w:rsidRPr="00853FDA">
        <w:rPr>
          <w:rFonts w:ascii="Trebuchet MS" w:eastAsia="Calibri" w:hAnsi="Trebuchet MS"/>
          <w:bCs/>
          <w:lang w:eastAsia="en-US"/>
        </w:rPr>
        <w:t>5</w:t>
      </w:r>
      <w:r w:rsidRPr="00853FDA">
        <w:rPr>
          <w:rFonts w:ascii="Trebuchet MS" w:eastAsia="Calibri" w:hAnsi="Trebuchet MS"/>
          <w:bCs/>
          <w:lang w:eastAsia="en-US"/>
        </w:rPr>
        <w:t xml:space="preserve"> roku, </w:t>
      </w:r>
    </w:p>
    <w:p w14:paraId="00B73657" w14:textId="7FD6BF73" w:rsidR="00A12DA7" w:rsidRPr="00853FDA" w:rsidRDefault="00A12DA7" w:rsidP="008722BE">
      <w:pPr>
        <w:numPr>
          <w:ilvl w:val="0"/>
          <w:numId w:val="11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853FDA">
        <w:rPr>
          <w:rFonts w:ascii="Trebuchet MS" w:eastAsia="Calibri" w:hAnsi="Trebuchet MS"/>
          <w:bCs/>
          <w:lang w:eastAsia="en-US"/>
        </w:rPr>
        <w:t xml:space="preserve">II PKE w okresie od </w:t>
      </w:r>
      <w:r w:rsidR="00853FDA" w:rsidRPr="00853FDA">
        <w:rPr>
          <w:rFonts w:ascii="Trebuchet MS" w:eastAsia="Calibri" w:hAnsi="Trebuchet MS"/>
          <w:bCs/>
          <w:lang w:eastAsia="en-US"/>
        </w:rPr>
        <w:t>6.09</w:t>
      </w:r>
      <w:r w:rsidRPr="00853FDA">
        <w:rPr>
          <w:rFonts w:ascii="Trebuchet MS" w:eastAsia="Calibri" w:hAnsi="Trebuchet MS"/>
          <w:bCs/>
          <w:lang w:eastAsia="en-US"/>
        </w:rPr>
        <w:t>.202</w:t>
      </w:r>
      <w:r w:rsidR="00853FDA" w:rsidRPr="00853FDA">
        <w:rPr>
          <w:rFonts w:ascii="Trebuchet MS" w:eastAsia="Calibri" w:hAnsi="Trebuchet MS"/>
          <w:bCs/>
          <w:lang w:eastAsia="en-US"/>
        </w:rPr>
        <w:t>5</w:t>
      </w:r>
      <w:r w:rsidRPr="00853FDA">
        <w:rPr>
          <w:rFonts w:ascii="Trebuchet MS" w:eastAsia="Calibri" w:hAnsi="Trebuchet MS"/>
          <w:bCs/>
          <w:lang w:eastAsia="en-US"/>
        </w:rPr>
        <w:t xml:space="preserve"> do </w:t>
      </w:r>
      <w:r w:rsidR="00853FDA" w:rsidRPr="00853FDA">
        <w:rPr>
          <w:rFonts w:ascii="Trebuchet MS" w:eastAsia="Calibri" w:hAnsi="Trebuchet MS"/>
          <w:bCs/>
          <w:lang w:eastAsia="en-US"/>
        </w:rPr>
        <w:t>20</w:t>
      </w:r>
      <w:r w:rsidRPr="00853FDA">
        <w:rPr>
          <w:rFonts w:ascii="Trebuchet MS" w:eastAsia="Calibri" w:hAnsi="Trebuchet MS"/>
          <w:bCs/>
          <w:lang w:eastAsia="en-US"/>
        </w:rPr>
        <w:t>.12.202</w:t>
      </w:r>
      <w:r w:rsidR="00853FDA" w:rsidRPr="00853FDA">
        <w:rPr>
          <w:rFonts w:ascii="Trebuchet MS" w:eastAsia="Calibri" w:hAnsi="Trebuchet MS"/>
          <w:bCs/>
          <w:lang w:eastAsia="en-US"/>
        </w:rPr>
        <w:t>5</w:t>
      </w:r>
      <w:r w:rsidRPr="00853FDA">
        <w:rPr>
          <w:rFonts w:ascii="Trebuchet MS" w:eastAsia="Calibri" w:hAnsi="Trebuchet MS"/>
          <w:bCs/>
          <w:lang w:eastAsia="en-US"/>
        </w:rPr>
        <w:t xml:space="preserve"> roku. </w:t>
      </w:r>
    </w:p>
    <w:p w14:paraId="0FAC4A9A" w14:textId="29DE996D" w:rsidR="00A12DA7" w:rsidRPr="00853FDA" w:rsidRDefault="00A12DA7" w:rsidP="00A12DA7">
      <w:pPr>
        <w:spacing w:line="360" w:lineRule="auto"/>
        <w:jc w:val="both"/>
        <w:rPr>
          <w:rFonts w:ascii="Trebuchet MS" w:hAnsi="Trebuchet MS"/>
          <w:bCs/>
        </w:rPr>
      </w:pPr>
      <w:r w:rsidRPr="00853FDA">
        <w:rPr>
          <w:rFonts w:ascii="Trebuchet MS" w:hAnsi="Trebuchet MS"/>
          <w:bCs/>
        </w:rPr>
        <w:t xml:space="preserve">Łącznie odbyło się </w:t>
      </w:r>
      <w:r w:rsidR="00853FDA" w:rsidRPr="00853FDA">
        <w:rPr>
          <w:rFonts w:ascii="Trebuchet MS" w:hAnsi="Trebuchet MS"/>
          <w:bCs/>
        </w:rPr>
        <w:t>29</w:t>
      </w:r>
      <w:r w:rsidRPr="00853FDA">
        <w:rPr>
          <w:rFonts w:ascii="Trebuchet MS" w:hAnsi="Trebuchet MS"/>
          <w:bCs/>
        </w:rPr>
        <w:t xml:space="preserve"> zajęć grupowych trwających ogółem 1</w:t>
      </w:r>
      <w:r w:rsidR="00853FDA" w:rsidRPr="00853FDA">
        <w:rPr>
          <w:rFonts w:ascii="Trebuchet MS" w:hAnsi="Trebuchet MS"/>
          <w:bCs/>
        </w:rPr>
        <w:t>20</w:t>
      </w:r>
      <w:r w:rsidRPr="00853FDA">
        <w:rPr>
          <w:rFonts w:ascii="Trebuchet MS" w:hAnsi="Trebuchet MS"/>
          <w:bCs/>
        </w:rPr>
        <w:t xml:space="preserve"> godzin zegarowych, do których poprzez podpisanie kontraktu przystąpiło 2</w:t>
      </w:r>
      <w:r w:rsidR="00853FDA" w:rsidRPr="00853FDA">
        <w:rPr>
          <w:rFonts w:ascii="Trebuchet MS" w:hAnsi="Trebuchet MS"/>
          <w:bCs/>
        </w:rPr>
        <w:t>9</w:t>
      </w:r>
      <w:r w:rsidRPr="00853FDA">
        <w:rPr>
          <w:rFonts w:ascii="Trebuchet MS" w:hAnsi="Trebuchet MS"/>
          <w:bCs/>
        </w:rPr>
        <w:t xml:space="preserve"> osób stosujących przemoc domową. Program ukończyło </w:t>
      </w:r>
      <w:r w:rsidR="00853FDA" w:rsidRPr="00853FDA">
        <w:rPr>
          <w:rFonts w:ascii="Trebuchet MS" w:hAnsi="Trebuchet MS"/>
          <w:bCs/>
        </w:rPr>
        <w:t>20</w:t>
      </w:r>
      <w:r w:rsidRPr="00853FDA">
        <w:rPr>
          <w:rFonts w:ascii="Trebuchet MS" w:hAnsi="Trebuchet MS"/>
          <w:bCs/>
        </w:rPr>
        <w:t xml:space="preserve"> osób. </w:t>
      </w:r>
    </w:p>
    <w:p w14:paraId="5FB6A2C1" w14:textId="77777777" w:rsidR="00A12DA7" w:rsidRPr="00853FDA" w:rsidRDefault="00A12DA7" w:rsidP="00A12DA7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 xml:space="preserve">Zajęcia prowadzone były raz w tygodniu o stałej porze, w tygodniowych odstępach. Uczestnicy zajęć podpisują kontrakty, w których zobowiązują się do współpracy i przestrzegania zasad obowiązujących w ramach prowadzonych warsztatów. Zajęcia prowadziło dwóch psychologów, posiadających kwalifikacje regulowane w rozporządzeniu. </w:t>
      </w:r>
    </w:p>
    <w:p w14:paraId="7C8E9CEA" w14:textId="6DFABD7E" w:rsidR="00A12DA7" w:rsidRPr="00853FDA" w:rsidRDefault="00A12DA7" w:rsidP="00A12DA7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Osoby, które ukońc</w:t>
      </w:r>
      <w:r w:rsidR="00853FDA">
        <w:rPr>
          <w:rFonts w:ascii="Trebuchet MS" w:hAnsi="Trebuchet MS" w:cs="Arial"/>
        </w:rPr>
        <w:t>zyły</w:t>
      </w:r>
      <w:r w:rsidRPr="00853FDA">
        <w:rPr>
          <w:rFonts w:ascii="Trebuchet MS" w:hAnsi="Trebuchet MS" w:cs="Arial"/>
        </w:rPr>
        <w:t xml:space="preserve"> program otrzym</w:t>
      </w:r>
      <w:r w:rsidR="00853FDA">
        <w:rPr>
          <w:rFonts w:ascii="Trebuchet MS" w:hAnsi="Trebuchet MS" w:cs="Arial"/>
        </w:rPr>
        <w:t xml:space="preserve">ały </w:t>
      </w:r>
      <w:r w:rsidRPr="00853FDA">
        <w:rPr>
          <w:rFonts w:ascii="Trebuchet MS" w:hAnsi="Trebuchet MS" w:cs="Arial"/>
        </w:rPr>
        <w:t xml:space="preserve">stosowne zaświadczenia. </w:t>
      </w:r>
    </w:p>
    <w:p w14:paraId="7630CDCA" w14:textId="77777777" w:rsidR="00D050EE" w:rsidRPr="00E53D72" w:rsidRDefault="00D050EE" w:rsidP="00E079CC">
      <w:pPr>
        <w:autoSpaceDE/>
        <w:autoSpaceDN/>
        <w:spacing w:line="360" w:lineRule="auto"/>
        <w:rPr>
          <w:rFonts w:ascii="Trebuchet MS" w:hAnsi="Trebuchet MS"/>
          <w:b/>
          <w:color w:val="EE0000"/>
        </w:rPr>
      </w:pPr>
    </w:p>
    <w:p w14:paraId="49EEEB8D" w14:textId="488FC293" w:rsidR="00E079CC" w:rsidRPr="00853FDA" w:rsidRDefault="00E079CC" w:rsidP="00E079CC">
      <w:pPr>
        <w:autoSpaceDE/>
        <w:autoSpaceDN/>
        <w:spacing w:line="360" w:lineRule="auto"/>
        <w:rPr>
          <w:rFonts w:ascii="Trebuchet MS" w:hAnsi="Trebuchet MS"/>
        </w:rPr>
      </w:pPr>
      <w:r w:rsidRPr="00853FDA">
        <w:rPr>
          <w:rFonts w:ascii="Trebuchet MS" w:hAnsi="Trebuchet MS"/>
          <w:b/>
        </w:rPr>
        <w:t xml:space="preserve">Osiągnięte efekty, wskaźniki realizacji działań:  </w:t>
      </w:r>
    </w:p>
    <w:p w14:paraId="473D63CB" w14:textId="6AA32664" w:rsidR="00E079CC" w:rsidRPr="00853FDA" w:rsidRDefault="00E079CC" w:rsidP="00A137D9">
      <w:pPr>
        <w:tabs>
          <w:tab w:val="left" w:pos="-3060"/>
        </w:tabs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W odniesieniu do części uczestników zajęć nastąpiły zmiany behawioralno</w:t>
      </w:r>
      <w:r w:rsidR="00D57C60" w:rsidRPr="00853FDA">
        <w:rPr>
          <w:rFonts w:ascii="Trebuchet MS" w:hAnsi="Trebuchet MS" w:cs="Arial"/>
        </w:rPr>
        <w:t xml:space="preserve"> </w:t>
      </w:r>
      <w:r w:rsidRPr="00853FDA">
        <w:rPr>
          <w:rFonts w:ascii="Trebuchet MS" w:hAnsi="Trebuchet MS" w:cs="Arial"/>
        </w:rPr>
        <w:t>-</w:t>
      </w:r>
      <w:r w:rsidR="00D57C60" w:rsidRPr="00853FDA">
        <w:rPr>
          <w:rFonts w:ascii="Trebuchet MS" w:hAnsi="Trebuchet MS" w:cs="Arial"/>
        </w:rPr>
        <w:t xml:space="preserve"> </w:t>
      </w:r>
      <w:r w:rsidRPr="00853FDA">
        <w:rPr>
          <w:rFonts w:ascii="Trebuchet MS" w:hAnsi="Trebuchet MS" w:cs="Arial"/>
        </w:rPr>
        <w:t xml:space="preserve">poznawcze, poprzez naukę nowych konstruktywnych form myślenia, nastawionych na zwiększenie kontroli własnej </w:t>
      </w:r>
      <w:r w:rsidRPr="00853FDA">
        <w:rPr>
          <w:rFonts w:ascii="Trebuchet MS" w:hAnsi="Trebuchet MS" w:cs="Arial"/>
        </w:rPr>
        <w:br/>
        <w:t xml:space="preserve">nad </w:t>
      </w:r>
      <w:proofErr w:type="spellStart"/>
      <w:r w:rsidR="007C1FB2" w:rsidRPr="00853FDA">
        <w:rPr>
          <w:rFonts w:ascii="Trebuchet MS" w:hAnsi="Trebuchet MS" w:cs="Arial"/>
        </w:rPr>
        <w:t>przemocowymi</w:t>
      </w:r>
      <w:proofErr w:type="spellEnd"/>
      <w:r w:rsidRPr="00853FDA">
        <w:rPr>
          <w:rFonts w:ascii="Trebuchet MS" w:hAnsi="Trebuchet MS" w:cs="Arial"/>
        </w:rPr>
        <w:t xml:space="preserve"> </w:t>
      </w:r>
      <w:proofErr w:type="spellStart"/>
      <w:r w:rsidRPr="00853FDA">
        <w:rPr>
          <w:rFonts w:ascii="Trebuchet MS" w:hAnsi="Trebuchet MS" w:cs="Arial"/>
        </w:rPr>
        <w:t>zachowaniami</w:t>
      </w:r>
      <w:proofErr w:type="spellEnd"/>
      <w:r w:rsidRPr="00853FDA">
        <w:rPr>
          <w:rFonts w:ascii="Trebuchet MS" w:hAnsi="Trebuchet MS" w:cs="Arial"/>
        </w:rPr>
        <w:t xml:space="preserve">. </w:t>
      </w:r>
    </w:p>
    <w:p w14:paraId="30AF63D8" w14:textId="77777777" w:rsidR="00875EB0" w:rsidRPr="00853FDA" w:rsidRDefault="00875EB0" w:rsidP="00E079CC">
      <w:pPr>
        <w:tabs>
          <w:tab w:val="left" w:pos="-3060"/>
        </w:tabs>
        <w:spacing w:line="360" w:lineRule="auto"/>
        <w:contextualSpacing/>
        <w:jc w:val="both"/>
        <w:rPr>
          <w:rFonts w:ascii="Trebuchet MS" w:hAnsi="Trebuchet MS" w:cs="Arial"/>
        </w:rPr>
      </w:pPr>
    </w:p>
    <w:p w14:paraId="192A46C7" w14:textId="6C8475FD" w:rsidR="00E079CC" w:rsidRPr="00853FDA" w:rsidRDefault="00E079CC" w:rsidP="00E079CC">
      <w:pPr>
        <w:tabs>
          <w:tab w:val="left" w:pos="-3060"/>
        </w:tabs>
        <w:spacing w:line="360" w:lineRule="auto"/>
        <w:contextualSpacing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Wskaźniki:</w:t>
      </w:r>
    </w:p>
    <w:p w14:paraId="7E430F68" w14:textId="2AF371D0" w:rsidR="00D57C60" w:rsidRPr="00853FDA" w:rsidRDefault="00D57C60" w:rsidP="00A669F2">
      <w:pPr>
        <w:numPr>
          <w:ilvl w:val="0"/>
          <w:numId w:val="60"/>
        </w:numPr>
        <w:tabs>
          <w:tab w:val="left" w:pos="-3060"/>
        </w:tabs>
        <w:autoSpaceDE/>
        <w:autoSpaceDN/>
        <w:spacing w:line="360" w:lineRule="auto"/>
        <w:contextualSpacing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podpisa</w:t>
      </w:r>
      <w:r w:rsidR="00A70872" w:rsidRPr="00853FDA">
        <w:rPr>
          <w:rFonts w:ascii="Trebuchet MS" w:hAnsi="Trebuchet MS" w:cs="Arial"/>
        </w:rPr>
        <w:t>no</w:t>
      </w:r>
      <w:r w:rsidRPr="00853FDA">
        <w:rPr>
          <w:rFonts w:ascii="Trebuchet MS" w:hAnsi="Trebuchet MS" w:cs="Arial"/>
        </w:rPr>
        <w:t xml:space="preserve"> 3</w:t>
      </w:r>
      <w:r w:rsidR="00853FDA" w:rsidRPr="00853FDA">
        <w:rPr>
          <w:rFonts w:ascii="Trebuchet MS" w:hAnsi="Trebuchet MS" w:cs="Arial"/>
        </w:rPr>
        <w:t>6</w:t>
      </w:r>
      <w:r w:rsidRPr="00853FDA">
        <w:rPr>
          <w:rFonts w:ascii="Trebuchet MS" w:hAnsi="Trebuchet MS" w:cs="Arial"/>
        </w:rPr>
        <w:t xml:space="preserve"> kontrakt</w:t>
      </w:r>
      <w:r w:rsidR="007C1FB2" w:rsidRPr="00853FDA">
        <w:rPr>
          <w:rFonts w:ascii="Trebuchet MS" w:hAnsi="Trebuchet MS" w:cs="Arial"/>
        </w:rPr>
        <w:t>y</w:t>
      </w:r>
      <w:r w:rsidRPr="00853FDA">
        <w:rPr>
          <w:rFonts w:ascii="Trebuchet MS" w:hAnsi="Trebuchet MS" w:cs="Arial"/>
        </w:rPr>
        <w:t xml:space="preserve">, w których osoby stosujące przemoc zobowiązały się do udziału </w:t>
      </w:r>
      <w:r w:rsidRPr="00853FDA">
        <w:rPr>
          <w:rFonts w:ascii="Trebuchet MS" w:hAnsi="Trebuchet MS" w:cs="Arial"/>
        </w:rPr>
        <w:br/>
        <w:t>w programie,</w:t>
      </w:r>
    </w:p>
    <w:p w14:paraId="6DB30BC1" w14:textId="40BA2105" w:rsidR="00D57C60" w:rsidRPr="00853FDA" w:rsidRDefault="00D57C60" w:rsidP="00A669F2">
      <w:pPr>
        <w:numPr>
          <w:ilvl w:val="0"/>
          <w:numId w:val="60"/>
        </w:numPr>
        <w:tabs>
          <w:tab w:val="left" w:pos="-3060"/>
        </w:tabs>
        <w:autoSpaceDE/>
        <w:autoSpaceDN/>
        <w:spacing w:line="360" w:lineRule="auto"/>
        <w:contextualSpacing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2</w:t>
      </w:r>
      <w:r w:rsidR="00853FDA" w:rsidRPr="00853FDA">
        <w:rPr>
          <w:rFonts w:ascii="Trebuchet MS" w:hAnsi="Trebuchet MS" w:cs="Arial"/>
        </w:rPr>
        <w:t>9</w:t>
      </w:r>
      <w:r w:rsidR="007C1FB2" w:rsidRPr="00853FDA">
        <w:rPr>
          <w:rFonts w:ascii="Trebuchet MS" w:hAnsi="Trebuchet MS" w:cs="Arial"/>
        </w:rPr>
        <w:t xml:space="preserve"> </w:t>
      </w:r>
      <w:r w:rsidRPr="00853FDA">
        <w:rPr>
          <w:rFonts w:ascii="Trebuchet MS" w:hAnsi="Trebuchet MS" w:cs="Arial"/>
        </w:rPr>
        <w:t>osób przystąpiło do zajęć uczestnicząc w co najmniej 1 spotkaniu grupowym,</w:t>
      </w:r>
    </w:p>
    <w:p w14:paraId="08D6D870" w14:textId="7019A65F" w:rsidR="00D57C60" w:rsidRPr="00853FDA" w:rsidRDefault="00853FDA" w:rsidP="00A669F2">
      <w:pPr>
        <w:numPr>
          <w:ilvl w:val="0"/>
          <w:numId w:val="60"/>
        </w:numPr>
        <w:tabs>
          <w:tab w:val="left" w:pos="-3060"/>
        </w:tabs>
        <w:autoSpaceDE/>
        <w:autoSpaceDN/>
        <w:spacing w:line="360" w:lineRule="auto"/>
        <w:contextualSpacing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>20</w:t>
      </w:r>
      <w:r w:rsidR="00D57C60" w:rsidRPr="00853FDA">
        <w:rPr>
          <w:rFonts w:ascii="Trebuchet MS" w:hAnsi="Trebuchet MS" w:cs="Arial"/>
        </w:rPr>
        <w:t xml:space="preserve"> osób ukończyło zajęcia.</w:t>
      </w:r>
    </w:p>
    <w:p w14:paraId="1E09014C" w14:textId="77777777" w:rsidR="00540CE6" w:rsidRPr="00853FDA" w:rsidRDefault="00540CE6" w:rsidP="00540CE6">
      <w:pPr>
        <w:tabs>
          <w:tab w:val="left" w:pos="720"/>
        </w:tabs>
        <w:suppressAutoHyphens/>
        <w:spacing w:line="360" w:lineRule="auto"/>
        <w:jc w:val="both"/>
        <w:rPr>
          <w:rFonts w:ascii="Trebuchet MS" w:hAnsi="Trebuchet MS" w:cs="Arial"/>
        </w:rPr>
      </w:pPr>
    </w:p>
    <w:p w14:paraId="5A837189" w14:textId="77777777" w:rsidR="00540CE6" w:rsidRPr="00853FDA" w:rsidRDefault="00540CE6" w:rsidP="00540CE6">
      <w:pPr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Źródło finansowania:  </w:t>
      </w:r>
    </w:p>
    <w:p w14:paraId="7FA7860F" w14:textId="7D0898FF" w:rsidR="00540CE6" w:rsidRPr="00853FDA" w:rsidRDefault="00807A1F" w:rsidP="008722BE">
      <w:pPr>
        <w:numPr>
          <w:ilvl w:val="0"/>
          <w:numId w:val="65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bookmarkStart w:id="15" w:name="_Hlk508018962"/>
      <w:r>
        <w:rPr>
          <w:rFonts w:ascii="Trebuchet MS" w:hAnsi="Trebuchet MS" w:cs="Arial"/>
        </w:rPr>
        <w:t>Budżet Państwa</w:t>
      </w:r>
      <w:r w:rsidR="00540CE6" w:rsidRPr="00853FDA">
        <w:rPr>
          <w:rFonts w:ascii="Trebuchet MS" w:hAnsi="Trebuchet MS" w:cs="Arial"/>
        </w:rPr>
        <w:t>.</w:t>
      </w:r>
    </w:p>
    <w:bookmarkEnd w:id="15"/>
    <w:p w14:paraId="58CEDFDD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 w:cs="Arial"/>
        </w:rPr>
      </w:pPr>
    </w:p>
    <w:p w14:paraId="136F0937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  <w:b/>
        </w:rPr>
        <w:t>Termin realizacji</w:t>
      </w:r>
      <w:r w:rsidRPr="00853FDA">
        <w:rPr>
          <w:rFonts w:ascii="Trebuchet MS" w:hAnsi="Trebuchet MS"/>
        </w:rPr>
        <w:t xml:space="preserve">: </w:t>
      </w:r>
    </w:p>
    <w:p w14:paraId="25C133FC" w14:textId="77777777" w:rsidR="00923293" w:rsidRPr="00853FDA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</w:rPr>
        <w:t>Projekt realizowany od</w:t>
      </w:r>
      <w:r w:rsidR="007872F2" w:rsidRPr="00853FDA">
        <w:rPr>
          <w:rFonts w:ascii="Trebuchet MS" w:hAnsi="Trebuchet MS"/>
        </w:rPr>
        <w:t xml:space="preserve"> </w:t>
      </w:r>
      <w:r w:rsidRPr="00853FDA">
        <w:rPr>
          <w:rFonts w:ascii="Trebuchet MS" w:hAnsi="Trebuchet MS"/>
        </w:rPr>
        <w:t>20</w:t>
      </w:r>
      <w:r w:rsidR="007872F2" w:rsidRPr="00853FDA">
        <w:rPr>
          <w:rFonts w:ascii="Trebuchet MS" w:hAnsi="Trebuchet MS"/>
        </w:rPr>
        <w:t>03</w:t>
      </w:r>
      <w:r w:rsidRPr="00853FDA">
        <w:rPr>
          <w:rFonts w:ascii="Trebuchet MS" w:hAnsi="Trebuchet MS"/>
        </w:rPr>
        <w:t>r.</w:t>
      </w:r>
    </w:p>
    <w:p w14:paraId="7FF41C71" w14:textId="4BA0CBEC" w:rsidR="00A522D3" w:rsidRPr="00853FDA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</w:rPr>
        <w:t>Projekt będzie kontynuowany w 202</w:t>
      </w:r>
      <w:r w:rsidR="00853FDA" w:rsidRPr="00853FDA">
        <w:rPr>
          <w:rFonts w:ascii="Trebuchet MS" w:hAnsi="Trebuchet MS"/>
        </w:rPr>
        <w:t>6</w:t>
      </w:r>
      <w:r w:rsidRPr="00853FDA">
        <w:rPr>
          <w:rFonts w:ascii="Trebuchet MS" w:hAnsi="Trebuchet MS"/>
        </w:rPr>
        <w:t>r.</w:t>
      </w:r>
    </w:p>
    <w:p w14:paraId="52F40958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7175D31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65F140A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890AB90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1126452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99F4953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ECCBD16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F7EC251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CF188A6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9141F73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4073BC5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48CC8DD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8028705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402C8A0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9D754B4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4D9482B" w14:textId="77777777" w:rsidR="007872F2" w:rsidRPr="00E53D72" w:rsidRDefault="007872F2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EB27E19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09C752D" w14:textId="77777777" w:rsidR="00540CE6" w:rsidRPr="00E53D72" w:rsidRDefault="00540CE6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D480EFF" w14:textId="7F885BDD" w:rsidR="00540CE6" w:rsidRPr="00E53D72" w:rsidRDefault="00540CE6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BE3448E" w14:textId="77777777" w:rsidR="00A137D9" w:rsidRPr="00E53D72" w:rsidRDefault="00A137D9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2E51EB8" w14:textId="77777777" w:rsidR="00A137D9" w:rsidRPr="00E53D72" w:rsidRDefault="00A137D9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279BFCD" w14:textId="77777777" w:rsidR="00BB29A3" w:rsidRPr="00E53D72" w:rsidRDefault="00BB29A3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B487376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36C6219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98AD5CA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2BF5FE3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2D3BADF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50E189D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26A413C" w14:textId="77777777" w:rsidR="007121C6" w:rsidRPr="00E53D72" w:rsidRDefault="007121C6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0A2E55E" w14:textId="77777777" w:rsidR="007121C6" w:rsidRPr="00E53D72" w:rsidRDefault="007121C6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3ADAF39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F965761" w14:textId="77777777" w:rsidR="001C4478" w:rsidRPr="00E53D72" w:rsidRDefault="001C4478" w:rsidP="00A522D3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F3E68EE" w14:textId="7EB05DA5" w:rsidR="00A522D3" w:rsidRPr="00853FDA" w:rsidRDefault="00A522D3" w:rsidP="00A522D3">
      <w:pPr>
        <w:spacing w:line="360" w:lineRule="auto"/>
        <w:jc w:val="both"/>
        <w:rPr>
          <w:rFonts w:ascii="Trebuchet MS" w:hAnsi="Trebuchet MS" w:cs="Arial"/>
          <w:b/>
        </w:rPr>
      </w:pPr>
      <w:r w:rsidRPr="00853FDA">
        <w:rPr>
          <w:rFonts w:ascii="Trebuchet MS" w:hAnsi="Trebuchet MS" w:cs="Arial"/>
          <w:b/>
        </w:rPr>
        <w:t xml:space="preserve">Grupa wsparcia dla kobiet doświadczających przemocy </w:t>
      </w:r>
      <w:r w:rsidR="001C4478" w:rsidRPr="00853FDA">
        <w:rPr>
          <w:rFonts w:ascii="Trebuchet MS" w:hAnsi="Trebuchet MS" w:cs="Arial"/>
          <w:b/>
        </w:rPr>
        <w:t>domowej</w:t>
      </w:r>
      <w:r w:rsidRPr="00853FDA">
        <w:rPr>
          <w:rFonts w:ascii="Trebuchet MS" w:hAnsi="Trebuchet MS" w:cs="Arial"/>
          <w:b/>
        </w:rPr>
        <w:t xml:space="preserve"> [C</w:t>
      </w:r>
      <w:r w:rsidRPr="00853FDA">
        <w:rPr>
          <w:rFonts w:ascii="Trebuchet MS" w:hAnsi="Trebuchet MS" w:cs="Arial"/>
          <w:b/>
          <w:vertAlign w:val="subscript"/>
        </w:rPr>
        <w:t>1</w:t>
      </w:r>
      <w:r w:rsidRPr="00853FDA">
        <w:rPr>
          <w:rFonts w:ascii="Trebuchet MS" w:hAnsi="Trebuchet MS" w:cs="Arial"/>
          <w:b/>
        </w:rPr>
        <w:t>K</w:t>
      </w:r>
      <w:r w:rsidRPr="00853FDA">
        <w:rPr>
          <w:rFonts w:ascii="Trebuchet MS" w:hAnsi="Trebuchet MS" w:cs="Arial"/>
          <w:b/>
          <w:vertAlign w:val="subscript"/>
        </w:rPr>
        <w:t>7</w:t>
      </w:r>
      <w:r w:rsidRPr="00853FDA">
        <w:rPr>
          <w:rFonts w:ascii="Trebuchet MS" w:hAnsi="Trebuchet MS" w:cs="Arial"/>
          <w:b/>
        </w:rPr>
        <w:t>]</w:t>
      </w:r>
    </w:p>
    <w:p w14:paraId="384C30CD" w14:textId="77777777" w:rsidR="00A522D3" w:rsidRPr="00853FDA" w:rsidRDefault="00A522D3" w:rsidP="00A522D3">
      <w:pPr>
        <w:spacing w:line="360" w:lineRule="auto"/>
        <w:contextualSpacing/>
        <w:rPr>
          <w:rFonts w:ascii="Trebuchet MS" w:hAnsi="Trebuchet MS" w:cs="Arial"/>
        </w:rPr>
      </w:pPr>
    </w:p>
    <w:p w14:paraId="5DF9071B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Cel projektu: </w:t>
      </w:r>
    </w:p>
    <w:p w14:paraId="35928075" w14:textId="71CADFCA" w:rsidR="00A522D3" w:rsidRPr="00853FDA" w:rsidRDefault="00A522D3" w:rsidP="00A522D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53FDA">
        <w:rPr>
          <w:rFonts w:ascii="Trebuchet MS" w:hAnsi="Trebuchet MS" w:cs="Arial"/>
        </w:rPr>
        <w:t xml:space="preserve">Podejmowanie działań w kierunku zatrzymania przemocy </w:t>
      </w:r>
      <w:r w:rsidR="00A70872" w:rsidRPr="00853FDA">
        <w:rPr>
          <w:rFonts w:ascii="Trebuchet MS" w:hAnsi="Trebuchet MS" w:cs="Arial"/>
        </w:rPr>
        <w:t>domowej</w:t>
      </w:r>
      <w:r w:rsidRPr="00853FDA">
        <w:rPr>
          <w:rFonts w:ascii="Trebuchet MS" w:hAnsi="Trebuchet MS" w:cs="Arial"/>
        </w:rPr>
        <w:t xml:space="preserve"> poprzez zwiększenie świadomości przysługujących praw, wzrost poczucia własnej wartości i kompetencji społecznych.</w:t>
      </w:r>
    </w:p>
    <w:p w14:paraId="5056E6B0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/>
        </w:rPr>
      </w:pPr>
      <w:r w:rsidRPr="00853FDA">
        <w:rPr>
          <w:rFonts w:ascii="Trebuchet MS" w:hAnsi="Trebuchet MS"/>
        </w:rPr>
        <w:t>Cel został osiągnięty.</w:t>
      </w:r>
    </w:p>
    <w:p w14:paraId="30DCD424" w14:textId="77777777" w:rsidR="00A522D3" w:rsidRPr="00E53D72" w:rsidRDefault="00A522D3" w:rsidP="00A522D3">
      <w:pPr>
        <w:spacing w:line="360" w:lineRule="auto"/>
        <w:contextualSpacing/>
        <w:rPr>
          <w:rFonts w:ascii="Trebuchet MS" w:hAnsi="Trebuchet MS" w:cs="Arial"/>
          <w:color w:val="EE0000"/>
        </w:rPr>
      </w:pPr>
    </w:p>
    <w:p w14:paraId="22C339A1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/>
          <w:b/>
        </w:rPr>
      </w:pPr>
      <w:r w:rsidRPr="00853FDA">
        <w:rPr>
          <w:rFonts w:ascii="Trebuchet MS" w:hAnsi="Trebuchet MS"/>
          <w:b/>
        </w:rPr>
        <w:t xml:space="preserve">Adresat: </w:t>
      </w:r>
    </w:p>
    <w:p w14:paraId="36869315" w14:textId="28509A44" w:rsidR="00A522D3" w:rsidRPr="00853FDA" w:rsidRDefault="00A522D3" w:rsidP="00A522D3">
      <w:pPr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 xml:space="preserve">Kobiety doświadczające przemocy </w:t>
      </w:r>
      <w:r w:rsidR="00A70872" w:rsidRPr="00853FDA">
        <w:rPr>
          <w:rFonts w:ascii="Trebuchet MS" w:hAnsi="Trebuchet MS" w:cs="Arial"/>
        </w:rPr>
        <w:t>domowej</w:t>
      </w:r>
      <w:r w:rsidRPr="00853FDA">
        <w:rPr>
          <w:rFonts w:ascii="Trebuchet MS" w:hAnsi="Trebuchet MS" w:cs="Arial"/>
        </w:rPr>
        <w:t xml:space="preserve"> z terenu Rudy Śląskiej.</w:t>
      </w:r>
    </w:p>
    <w:p w14:paraId="63C54BF1" w14:textId="77777777" w:rsidR="00A522D3" w:rsidRPr="00E53D72" w:rsidRDefault="00A522D3" w:rsidP="00A522D3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2FF490D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53FDA">
        <w:rPr>
          <w:rFonts w:ascii="Trebuchet MS" w:hAnsi="Trebuchet MS" w:cs="Arial"/>
          <w:b/>
          <w:bCs/>
        </w:rPr>
        <w:t>Realizator projektu:</w:t>
      </w:r>
    </w:p>
    <w:p w14:paraId="36A22BCC" w14:textId="77777777" w:rsidR="00A522D3" w:rsidRPr="00853FDA" w:rsidRDefault="00A522D3" w:rsidP="00A522D3">
      <w:pPr>
        <w:spacing w:line="360" w:lineRule="auto"/>
        <w:jc w:val="both"/>
        <w:rPr>
          <w:rFonts w:ascii="Trebuchet MS" w:hAnsi="Trebuchet MS" w:cs="Arial"/>
        </w:rPr>
      </w:pPr>
      <w:r w:rsidRPr="00853FDA">
        <w:rPr>
          <w:rFonts w:ascii="Trebuchet MS" w:hAnsi="Trebuchet MS" w:cs="Arial"/>
        </w:rPr>
        <w:t xml:space="preserve">Od 2008 roku Ośrodek Interwencji Kryzysowej w Rudzie Śląskiej (do 2007 roku realizatorem </w:t>
      </w:r>
      <w:r w:rsidR="00952347" w:rsidRPr="00853FDA">
        <w:rPr>
          <w:rFonts w:ascii="Trebuchet MS" w:hAnsi="Trebuchet MS" w:cs="Arial"/>
        </w:rPr>
        <w:br/>
      </w:r>
      <w:r w:rsidRPr="00853FDA">
        <w:rPr>
          <w:rFonts w:ascii="Trebuchet MS" w:hAnsi="Trebuchet MS" w:cs="Arial"/>
        </w:rPr>
        <w:t>był Ośrodek Pomocy Dzieciom i Rodzinie).</w:t>
      </w:r>
    </w:p>
    <w:p w14:paraId="0677142B" w14:textId="77777777" w:rsidR="00A522D3" w:rsidRPr="00E53D72" w:rsidRDefault="00A522D3" w:rsidP="00A522D3">
      <w:pPr>
        <w:spacing w:line="360" w:lineRule="auto"/>
        <w:rPr>
          <w:rFonts w:ascii="Trebuchet MS" w:hAnsi="Trebuchet MS"/>
          <w:color w:val="EE0000"/>
        </w:rPr>
      </w:pPr>
    </w:p>
    <w:p w14:paraId="1FFB1C6F" w14:textId="77777777" w:rsidR="00406BDC" w:rsidRPr="00121708" w:rsidRDefault="00406BDC" w:rsidP="00406BDC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121708">
        <w:rPr>
          <w:rFonts w:ascii="Trebuchet MS" w:hAnsi="Trebuchet MS"/>
          <w:b/>
        </w:rPr>
        <w:t xml:space="preserve">Etapy realizacji projektu: </w:t>
      </w:r>
      <w:r w:rsidRPr="00121708">
        <w:rPr>
          <w:rFonts w:ascii="Trebuchet MS" w:hAnsi="Trebuchet MS" w:cs="Arial"/>
        </w:rPr>
        <w:t xml:space="preserve">  </w:t>
      </w:r>
    </w:p>
    <w:p w14:paraId="7F7E7F79" w14:textId="7425B10B" w:rsidR="00406BDC" w:rsidRPr="00063248" w:rsidRDefault="00406BDC" w:rsidP="00406BDC">
      <w:pPr>
        <w:spacing w:line="360" w:lineRule="auto"/>
        <w:jc w:val="both"/>
        <w:rPr>
          <w:rFonts w:ascii="Trebuchet MS" w:hAnsi="Trebuchet MS"/>
        </w:rPr>
      </w:pPr>
      <w:r w:rsidRPr="0023106E">
        <w:rPr>
          <w:rFonts w:ascii="Trebuchet MS" w:hAnsi="Trebuchet MS"/>
        </w:rPr>
        <w:t xml:space="preserve">Ośrodek każdego roku organizuje wsparcie dla kobiet, które doświadczały przemocy lub nadal </w:t>
      </w:r>
      <w:r w:rsidR="00063248">
        <w:rPr>
          <w:rFonts w:ascii="Trebuchet MS" w:hAnsi="Trebuchet MS"/>
        </w:rPr>
        <w:br/>
      </w:r>
      <w:r w:rsidRPr="0023106E">
        <w:rPr>
          <w:rFonts w:ascii="Trebuchet MS" w:hAnsi="Trebuchet MS"/>
        </w:rPr>
        <w:t xml:space="preserve">są w związkach przemocowych. Ideą prowadzonych spotkań jest dzielenie się wsparciem przez osoby </w:t>
      </w:r>
      <w:r w:rsidRPr="0023106E">
        <w:rPr>
          <w:rFonts w:ascii="Trebuchet MS" w:hAnsi="Trebuchet MS"/>
        </w:rPr>
        <w:br/>
        <w:t xml:space="preserve">w podobnej sytuacji. W 2025 roku zorganizowano jedną grupę wparcia, która odbywała </w:t>
      </w:r>
      <w:r w:rsidR="00063248">
        <w:rPr>
          <w:rFonts w:ascii="Trebuchet MS" w:hAnsi="Trebuchet MS"/>
        </w:rPr>
        <w:br/>
      </w:r>
      <w:r w:rsidRPr="0023106E">
        <w:rPr>
          <w:rFonts w:ascii="Trebuchet MS" w:hAnsi="Trebuchet MS"/>
        </w:rPr>
        <w:t xml:space="preserve">się od </w:t>
      </w:r>
      <w:r w:rsidRPr="00063248">
        <w:rPr>
          <w:rFonts w:ascii="Trebuchet MS" w:hAnsi="Trebuchet MS"/>
        </w:rPr>
        <w:t>26 marca do 25 czerwca 2025 roku. W 12 spotkaniach, uczestniczyło: 10 kobiet.</w:t>
      </w:r>
    </w:p>
    <w:p w14:paraId="32ED4B28" w14:textId="77777777" w:rsidR="00406BDC" w:rsidRPr="00121708" w:rsidRDefault="00406BDC" w:rsidP="00406BDC">
      <w:pPr>
        <w:tabs>
          <w:tab w:val="left" w:pos="0"/>
          <w:tab w:val="left" w:pos="567"/>
        </w:tabs>
        <w:autoSpaceDE/>
        <w:autoSpaceDN/>
        <w:spacing w:line="360" w:lineRule="auto"/>
        <w:ind w:hanging="360"/>
        <w:jc w:val="both"/>
        <w:rPr>
          <w:rFonts w:ascii="Trebuchet MS" w:hAnsi="Trebuchet MS" w:cs="Arial"/>
        </w:rPr>
      </w:pPr>
      <w:r w:rsidRPr="00121708">
        <w:rPr>
          <w:rFonts w:ascii="Trebuchet MS" w:hAnsi="Trebuchet MS" w:cs="Arial"/>
        </w:rPr>
        <w:tab/>
      </w:r>
    </w:p>
    <w:p w14:paraId="5468FD4B" w14:textId="77777777" w:rsidR="00406BDC" w:rsidRPr="00121708" w:rsidRDefault="00406BDC" w:rsidP="00406BDC">
      <w:pPr>
        <w:tabs>
          <w:tab w:val="left" w:pos="0"/>
          <w:tab w:val="left" w:pos="567"/>
        </w:tabs>
        <w:autoSpaceDE/>
        <w:autoSpaceDN/>
        <w:spacing w:line="360" w:lineRule="auto"/>
        <w:ind w:hanging="360"/>
        <w:jc w:val="both"/>
        <w:rPr>
          <w:rFonts w:ascii="Trebuchet MS" w:hAnsi="Trebuchet MS" w:cs="Arial"/>
        </w:rPr>
      </w:pPr>
      <w:r w:rsidRPr="00121708">
        <w:rPr>
          <w:rFonts w:ascii="Trebuchet MS" w:hAnsi="Trebuchet MS" w:cs="Arial"/>
        </w:rPr>
        <w:tab/>
        <w:t xml:space="preserve">Rekrutację do zajęć prowadzili psycholodzy Ośrodka Interwencji Kryzysowej. Celem zajęć było podniesienie wiedzy uczestniczek na temat przemocy domowej, mechanizmów reagowania na nią, własnych praw i możliwości, a także wzajemnego wsparcia, podniesienia poczucia własnej wartości </w:t>
      </w:r>
      <w:r w:rsidRPr="00121708">
        <w:rPr>
          <w:rFonts w:ascii="Trebuchet MS" w:hAnsi="Trebuchet MS" w:cs="Arial"/>
        </w:rPr>
        <w:br/>
        <w:t>i przede wszystkim przejęcia kontroli nad własną sytuacją. Założeniem jest, aby grupa na wstępnym etapie miała charakter otwarty, jednak w celu utrzymania jej dynamiki zakłada się, że od trzeciego spotkania nie ma możliwości przystępowania do niej nowych osób. W trakcie realizacji programu były wykorzystywane aktywne formy pracy z grupą m.in.:</w:t>
      </w:r>
      <w:r w:rsidRPr="00121708">
        <w:rPr>
          <w:rFonts w:ascii="Trebuchet MS" w:hAnsi="Trebuchet MS" w:cs="Arial"/>
          <w:sz w:val="24"/>
          <w:szCs w:val="24"/>
        </w:rPr>
        <w:t xml:space="preserve"> </w:t>
      </w:r>
      <w:r w:rsidRPr="00121708">
        <w:rPr>
          <w:rFonts w:ascii="Trebuchet MS" w:hAnsi="Trebuchet MS" w:cs="Arial"/>
        </w:rPr>
        <w:t>burza mózgów, dyskusja, studium przypadku, sesje informacji zwrotnych.</w:t>
      </w:r>
    </w:p>
    <w:p w14:paraId="5ACA1630" w14:textId="77777777" w:rsidR="00406BDC" w:rsidRPr="00121708" w:rsidRDefault="00406BDC" w:rsidP="00406BDC">
      <w:pPr>
        <w:tabs>
          <w:tab w:val="left" w:pos="1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121708">
        <w:rPr>
          <w:rFonts w:ascii="Trebuchet MS" w:hAnsi="Trebuchet MS" w:cs="Arial"/>
        </w:rPr>
        <w:t xml:space="preserve"> </w:t>
      </w:r>
    </w:p>
    <w:p w14:paraId="15C21784" w14:textId="77777777" w:rsidR="00406BDC" w:rsidRPr="00121708" w:rsidRDefault="00406BDC" w:rsidP="00406BDC">
      <w:pPr>
        <w:spacing w:line="360" w:lineRule="auto"/>
        <w:jc w:val="both"/>
        <w:rPr>
          <w:rFonts w:ascii="Trebuchet MS" w:hAnsi="Trebuchet MS"/>
          <w:b/>
        </w:rPr>
      </w:pPr>
      <w:r w:rsidRPr="00121708">
        <w:rPr>
          <w:rFonts w:ascii="Trebuchet MS" w:hAnsi="Trebuchet MS"/>
          <w:b/>
        </w:rPr>
        <w:t>Osiągnięte efekty, wskaźniki realizacji działań:</w:t>
      </w:r>
    </w:p>
    <w:p w14:paraId="520CE1E4" w14:textId="77777777" w:rsidR="00406BDC" w:rsidRDefault="00406BDC" w:rsidP="00406BDC">
      <w:pPr>
        <w:spacing w:line="360" w:lineRule="auto"/>
        <w:jc w:val="both"/>
        <w:rPr>
          <w:rFonts w:ascii="Trebuchet MS" w:hAnsi="Trebuchet MS" w:cs="Sakkal Majalla"/>
        </w:rPr>
      </w:pPr>
      <w:r w:rsidRPr="00121708">
        <w:rPr>
          <w:rFonts w:ascii="Trebuchet MS" w:hAnsi="Trebuchet MS" w:cs="Sakkal Majalla"/>
        </w:rPr>
        <w:t xml:space="preserve">Osoby biorące udział w projekcie miały możliwości zwiększenia wiedzy na temat mechanizmów własnych zachowań. Nabycia umiejętności radzenia sobie z emocjami w sytuacjach trudnych, </w:t>
      </w:r>
      <w:r w:rsidRPr="00121708">
        <w:rPr>
          <w:rFonts w:ascii="Trebuchet MS" w:hAnsi="Trebuchet MS" w:cs="Sakkal Majalla"/>
        </w:rPr>
        <w:br/>
        <w:t>a także komunikowania własnych potrzeb oraz wzrostu poczucia swojej wartości.</w:t>
      </w:r>
    </w:p>
    <w:p w14:paraId="7852B331" w14:textId="77777777" w:rsidR="00406BDC" w:rsidRPr="00406BDC" w:rsidRDefault="00406BDC" w:rsidP="00406BDC">
      <w:pPr>
        <w:spacing w:line="360" w:lineRule="auto"/>
        <w:jc w:val="both"/>
        <w:rPr>
          <w:rFonts w:ascii="Trebuchet MS" w:hAnsi="Trebuchet MS"/>
          <w:i/>
        </w:rPr>
      </w:pPr>
    </w:p>
    <w:p w14:paraId="39E0C539" w14:textId="539635E7" w:rsidR="00A70872" w:rsidRPr="00406BDC" w:rsidRDefault="00A70872" w:rsidP="00A70872">
      <w:pPr>
        <w:tabs>
          <w:tab w:val="left" w:pos="180"/>
        </w:tabs>
        <w:spacing w:line="360" w:lineRule="auto"/>
        <w:jc w:val="both"/>
        <w:rPr>
          <w:rFonts w:ascii="Trebuchet MS" w:hAnsi="Trebuchet MS" w:cs="Arial"/>
        </w:rPr>
      </w:pPr>
      <w:r w:rsidRPr="00406BDC">
        <w:rPr>
          <w:rFonts w:ascii="Trebuchet MS" w:hAnsi="Trebuchet MS" w:cs="Arial"/>
        </w:rPr>
        <w:t>Wskaźniki:</w:t>
      </w:r>
    </w:p>
    <w:p w14:paraId="7EFAF5FE" w14:textId="6579FA54" w:rsidR="00A70872" w:rsidRPr="00406BDC" w:rsidRDefault="00A70872" w:rsidP="008722BE">
      <w:pPr>
        <w:pStyle w:val="Akapitzlist"/>
        <w:numPr>
          <w:ilvl w:val="0"/>
          <w:numId w:val="128"/>
        </w:numPr>
        <w:spacing w:line="360" w:lineRule="auto"/>
        <w:rPr>
          <w:rFonts w:ascii="Trebuchet MS" w:hAnsi="Trebuchet MS"/>
          <w:sz w:val="20"/>
          <w:szCs w:val="20"/>
        </w:rPr>
      </w:pPr>
      <w:r w:rsidRPr="00406BDC">
        <w:rPr>
          <w:rFonts w:ascii="Trebuchet MS" w:hAnsi="Trebuchet MS"/>
          <w:sz w:val="20"/>
          <w:szCs w:val="20"/>
        </w:rPr>
        <w:t xml:space="preserve">liczba grup </w:t>
      </w:r>
      <w:r w:rsidR="00BB29A3" w:rsidRPr="00406BDC">
        <w:rPr>
          <w:rFonts w:ascii="Trebuchet MS" w:hAnsi="Trebuchet MS"/>
          <w:sz w:val="20"/>
          <w:szCs w:val="20"/>
        </w:rPr>
        <w:t xml:space="preserve">- </w:t>
      </w:r>
      <w:r w:rsidR="00D50625" w:rsidRPr="00406BDC">
        <w:rPr>
          <w:rFonts w:ascii="Trebuchet MS" w:hAnsi="Trebuchet MS"/>
          <w:sz w:val="20"/>
          <w:szCs w:val="20"/>
        </w:rPr>
        <w:t>1</w:t>
      </w:r>
      <w:r w:rsidR="00BB29A3" w:rsidRPr="00406BDC">
        <w:rPr>
          <w:rFonts w:ascii="Trebuchet MS" w:hAnsi="Trebuchet MS"/>
          <w:sz w:val="20"/>
          <w:szCs w:val="20"/>
        </w:rPr>
        <w:t>,</w:t>
      </w:r>
    </w:p>
    <w:p w14:paraId="7CBC0CC0" w14:textId="24871EC2" w:rsidR="00A70872" w:rsidRPr="00406BDC" w:rsidRDefault="00406BDC" w:rsidP="008722BE">
      <w:pPr>
        <w:pStyle w:val="Akapitzlist"/>
        <w:numPr>
          <w:ilvl w:val="0"/>
          <w:numId w:val="128"/>
        </w:numPr>
        <w:spacing w:line="360" w:lineRule="auto"/>
        <w:rPr>
          <w:rFonts w:ascii="Trebuchet MS" w:hAnsi="Trebuchet MS"/>
          <w:sz w:val="20"/>
          <w:szCs w:val="20"/>
        </w:rPr>
      </w:pPr>
      <w:r w:rsidRPr="00406BDC">
        <w:rPr>
          <w:rFonts w:ascii="Trebuchet MS" w:hAnsi="Trebuchet MS"/>
          <w:sz w:val="20"/>
          <w:szCs w:val="20"/>
        </w:rPr>
        <w:t>12</w:t>
      </w:r>
      <w:r w:rsidR="00A70872" w:rsidRPr="00406BDC">
        <w:rPr>
          <w:rFonts w:ascii="Trebuchet MS" w:hAnsi="Trebuchet MS"/>
          <w:sz w:val="20"/>
          <w:szCs w:val="20"/>
        </w:rPr>
        <w:t xml:space="preserve"> spotkań grupowych,</w:t>
      </w:r>
    </w:p>
    <w:p w14:paraId="55422F24" w14:textId="748AE9F2" w:rsidR="00A70872" w:rsidRPr="00406BDC" w:rsidRDefault="00406BDC" w:rsidP="008722BE">
      <w:pPr>
        <w:pStyle w:val="Akapitzlist"/>
        <w:numPr>
          <w:ilvl w:val="0"/>
          <w:numId w:val="128"/>
        </w:numPr>
        <w:spacing w:line="360" w:lineRule="auto"/>
        <w:rPr>
          <w:rFonts w:ascii="Trebuchet MS" w:hAnsi="Trebuchet MS"/>
          <w:sz w:val="20"/>
          <w:szCs w:val="20"/>
        </w:rPr>
      </w:pPr>
      <w:r w:rsidRPr="00406BDC">
        <w:rPr>
          <w:rFonts w:ascii="Trebuchet MS" w:hAnsi="Trebuchet MS"/>
          <w:sz w:val="20"/>
          <w:szCs w:val="20"/>
        </w:rPr>
        <w:t>10</w:t>
      </w:r>
      <w:r w:rsidR="00A70872" w:rsidRPr="00406BDC">
        <w:rPr>
          <w:rFonts w:ascii="Trebuchet MS" w:hAnsi="Trebuchet MS"/>
          <w:sz w:val="20"/>
          <w:szCs w:val="20"/>
        </w:rPr>
        <w:t xml:space="preserve"> uczestnicz</w:t>
      </w:r>
      <w:r w:rsidRPr="00406BDC">
        <w:rPr>
          <w:rFonts w:ascii="Trebuchet MS" w:hAnsi="Trebuchet MS"/>
          <w:sz w:val="20"/>
          <w:szCs w:val="20"/>
        </w:rPr>
        <w:t xml:space="preserve">ek. </w:t>
      </w:r>
      <w:r w:rsidR="00A70872" w:rsidRPr="00406BDC">
        <w:rPr>
          <w:rFonts w:ascii="Trebuchet MS" w:hAnsi="Trebuchet MS"/>
          <w:sz w:val="20"/>
          <w:szCs w:val="20"/>
        </w:rPr>
        <w:t xml:space="preserve"> </w:t>
      </w:r>
    </w:p>
    <w:p w14:paraId="67F77269" w14:textId="77777777" w:rsidR="00406BDC" w:rsidRPr="00406BDC" w:rsidRDefault="00406BDC" w:rsidP="00406BDC">
      <w:pPr>
        <w:pStyle w:val="Akapitzlist"/>
        <w:spacing w:line="360" w:lineRule="auto"/>
        <w:ind w:left="360"/>
        <w:rPr>
          <w:rFonts w:ascii="Trebuchet MS" w:hAnsi="Trebuchet MS"/>
          <w:sz w:val="20"/>
          <w:szCs w:val="20"/>
        </w:rPr>
      </w:pPr>
    </w:p>
    <w:p w14:paraId="000E8C40" w14:textId="77777777" w:rsidR="00E079CC" w:rsidRPr="00406BDC" w:rsidRDefault="00E079CC" w:rsidP="004D20E5">
      <w:pPr>
        <w:spacing w:line="360" w:lineRule="auto"/>
        <w:ind w:left="720"/>
        <w:jc w:val="both"/>
        <w:rPr>
          <w:rFonts w:ascii="Trebuchet MS" w:hAnsi="Trebuchet MS"/>
        </w:rPr>
      </w:pPr>
    </w:p>
    <w:p w14:paraId="0CE504D6" w14:textId="77777777" w:rsidR="00540CE6" w:rsidRPr="00406BDC" w:rsidRDefault="00540CE6" w:rsidP="00540CE6">
      <w:pPr>
        <w:tabs>
          <w:tab w:val="left" w:pos="180"/>
        </w:tabs>
        <w:spacing w:line="360" w:lineRule="auto"/>
        <w:ind w:left="180" w:hanging="180"/>
        <w:jc w:val="both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 xml:space="preserve">Źródło finansowania:  </w:t>
      </w:r>
    </w:p>
    <w:p w14:paraId="52744752" w14:textId="667D986A" w:rsidR="00A522D3" w:rsidRPr="00406BDC" w:rsidRDefault="000F3F5A" w:rsidP="00A522D3">
      <w:pPr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 w:cs="Arial"/>
        </w:rPr>
        <w:t>W ramach budżetu Ośrodka Interwencji Kryzysowej w Rudzie Śląskiej.</w:t>
      </w:r>
    </w:p>
    <w:p w14:paraId="298ECDE5" w14:textId="77777777" w:rsidR="000F3F5A" w:rsidRPr="00406BDC" w:rsidRDefault="000F3F5A" w:rsidP="00A522D3">
      <w:pPr>
        <w:spacing w:line="360" w:lineRule="auto"/>
        <w:rPr>
          <w:rFonts w:ascii="Trebuchet MS" w:hAnsi="Trebuchet MS"/>
          <w:b/>
        </w:rPr>
      </w:pPr>
    </w:p>
    <w:p w14:paraId="51E0FBAA" w14:textId="4AD35C75" w:rsidR="00A522D3" w:rsidRPr="00406BDC" w:rsidRDefault="00A522D3" w:rsidP="00A522D3">
      <w:pPr>
        <w:spacing w:line="360" w:lineRule="auto"/>
        <w:rPr>
          <w:rFonts w:ascii="Trebuchet MS" w:hAnsi="Trebuchet MS" w:cs="Sakkal Majalla"/>
          <w:bCs/>
        </w:rPr>
      </w:pPr>
      <w:r w:rsidRPr="00406BDC">
        <w:rPr>
          <w:rFonts w:ascii="Trebuchet MS" w:hAnsi="Trebuchet MS"/>
          <w:b/>
        </w:rPr>
        <w:t>Termin realizacji</w:t>
      </w:r>
      <w:r w:rsidRPr="00406BDC">
        <w:rPr>
          <w:rFonts w:ascii="Trebuchet MS" w:hAnsi="Trebuchet MS"/>
        </w:rPr>
        <w:t xml:space="preserve">: </w:t>
      </w:r>
      <w:r w:rsidRPr="00406BDC">
        <w:rPr>
          <w:rFonts w:ascii="Trebuchet MS" w:hAnsi="Trebuchet MS" w:cs="Sakkal Majalla"/>
          <w:bCs/>
        </w:rPr>
        <w:t xml:space="preserve"> </w:t>
      </w:r>
    </w:p>
    <w:p w14:paraId="3F2391A8" w14:textId="77777777" w:rsidR="00923293" w:rsidRPr="00406BDC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/>
        </w:rPr>
        <w:t>Projekt realizowany od 20</w:t>
      </w:r>
      <w:r w:rsidR="007872F2" w:rsidRPr="00406BDC">
        <w:rPr>
          <w:rFonts w:ascii="Trebuchet MS" w:hAnsi="Trebuchet MS"/>
        </w:rPr>
        <w:t>03</w:t>
      </w:r>
      <w:r w:rsidRPr="00406BDC">
        <w:rPr>
          <w:rFonts w:ascii="Trebuchet MS" w:hAnsi="Trebuchet MS"/>
        </w:rPr>
        <w:t>r.</w:t>
      </w:r>
    </w:p>
    <w:p w14:paraId="5297BF42" w14:textId="2F7314AF" w:rsidR="005A68AA" w:rsidRPr="00406BDC" w:rsidRDefault="00923293" w:rsidP="00540CE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/>
        </w:rPr>
        <w:t>Projekt będzie kontynuowany w 202</w:t>
      </w:r>
      <w:r w:rsidR="00406BDC" w:rsidRPr="00406BDC">
        <w:rPr>
          <w:rFonts w:ascii="Trebuchet MS" w:hAnsi="Trebuchet MS"/>
        </w:rPr>
        <w:t>6</w:t>
      </w:r>
      <w:r w:rsidRPr="00406BDC">
        <w:rPr>
          <w:rFonts w:ascii="Trebuchet MS" w:hAnsi="Trebuchet MS"/>
        </w:rPr>
        <w:t>r.</w:t>
      </w:r>
    </w:p>
    <w:p w14:paraId="7249EB3B" w14:textId="77777777" w:rsidR="00A70872" w:rsidRPr="00E53D72" w:rsidRDefault="00A70872" w:rsidP="00540CE6">
      <w:pPr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</w:rPr>
      </w:pPr>
    </w:p>
    <w:p w14:paraId="094804F2" w14:textId="68C10F41" w:rsidR="00A70872" w:rsidRPr="00E53D72" w:rsidRDefault="00BB29A3" w:rsidP="00BB29A3">
      <w:pPr>
        <w:autoSpaceDE/>
        <w:autoSpaceDN/>
        <w:rPr>
          <w:rFonts w:ascii="Trebuchet MS" w:hAnsi="Trebuchet MS" w:cs="Calibri"/>
          <w:b/>
          <w:color w:val="EE0000"/>
        </w:rPr>
      </w:pPr>
      <w:r w:rsidRPr="00E53D72">
        <w:rPr>
          <w:rFonts w:ascii="Trebuchet MS" w:hAnsi="Trebuchet MS" w:cs="Calibri"/>
          <w:b/>
          <w:color w:val="EE0000"/>
        </w:rPr>
        <w:br w:type="page"/>
      </w:r>
    </w:p>
    <w:p w14:paraId="22913007" w14:textId="4AA3CEF9" w:rsidR="00A522D3" w:rsidRPr="00406BDC" w:rsidRDefault="00A522D3" w:rsidP="00540CE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 w:cs="Calibri"/>
          <w:b/>
        </w:rPr>
        <w:t xml:space="preserve">Konsultacja i terapia dla małżeństw i par </w:t>
      </w:r>
      <w:r w:rsidRPr="00406BDC">
        <w:rPr>
          <w:rFonts w:ascii="Trebuchet MS" w:hAnsi="Trebuchet MS" w:cs="Calibri"/>
          <w:b/>
          <w:bCs/>
        </w:rPr>
        <w:t>[C</w:t>
      </w:r>
      <w:r w:rsidRPr="00406BDC">
        <w:rPr>
          <w:rFonts w:ascii="Trebuchet MS" w:hAnsi="Trebuchet MS" w:cs="Calibri"/>
          <w:b/>
          <w:bCs/>
          <w:vertAlign w:val="subscript"/>
        </w:rPr>
        <w:t>1</w:t>
      </w:r>
      <w:r w:rsidRPr="00406BDC">
        <w:rPr>
          <w:rFonts w:ascii="Trebuchet MS" w:hAnsi="Trebuchet MS" w:cs="Calibri"/>
          <w:b/>
          <w:bCs/>
        </w:rPr>
        <w:t>K</w:t>
      </w:r>
      <w:r w:rsidRPr="00406BDC">
        <w:rPr>
          <w:rFonts w:ascii="Trebuchet MS" w:hAnsi="Trebuchet MS" w:cs="Calibri"/>
          <w:b/>
          <w:bCs/>
          <w:vertAlign w:val="subscript"/>
        </w:rPr>
        <w:t>7</w:t>
      </w:r>
      <w:r w:rsidRPr="00406BDC">
        <w:rPr>
          <w:rFonts w:ascii="Trebuchet MS" w:hAnsi="Trebuchet MS" w:cs="Calibri"/>
          <w:b/>
          <w:bCs/>
        </w:rPr>
        <w:t>]</w:t>
      </w:r>
    </w:p>
    <w:p w14:paraId="36EC4958" w14:textId="77777777" w:rsidR="00A522D3" w:rsidRPr="00406BDC" w:rsidRDefault="00A522D3" w:rsidP="00A522D3">
      <w:pPr>
        <w:spacing w:line="360" w:lineRule="auto"/>
        <w:rPr>
          <w:rFonts w:ascii="Trebuchet MS" w:hAnsi="Trebuchet MS"/>
        </w:rPr>
      </w:pPr>
    </w:p>
    <w:p w14:paraId="21C695C7" w14:textId="77777777" w:rsidR="00A6594B" w:rsidRPr="00406BDC" w:rsidRDefault="00A6594B" w:rsidP="00A6594B">
      <w:pPr>
        <w:spacing w:line="360" w:lineRule="auto"/>
        <w:jc w:val="both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 xml:space="preserve">Cel projektu: </w:t>
      </w:r>
    </w:p>
    <w:p w14:paraId="5A6CC0D8" w14:textId="6E7B29AB" w:rsidR="00A6594B" w:rsidRPr="00406BDC" w:rsidRDefault="00A6594B" w:rsidP="00A6594B">
      <w:pPr>
        <w:suppressAutoHyphens/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 w:cs="Arial"/>
          <w:bCs/>
          <w:lang w:eastAsia="ar-SA"/>
        </w:rPr>
        <w:t>Pomoc w konstruktywnym rozwiązaniu konfliktów, poprawa wzajemnej komunikacji</w:t>
      </w:r>
      <w:r w:rsidRPr="00406BDC">
        <w:rPr>
          <w:rFonts w:ascii="Trebuchet MS" w:hAnsi="Trebuchet MS" w:cs="Arial"/>
          <w:bCs/>
          <w:shd w:val="clear" w:color="auto" w:fill="FFFFFF"/>
          <w:lang w:eastAsia="ar-SA"/>
        </w:rPr>
        <w:t xml:space="preserve"> oraz zwiększanie wiedzy na temat partnerstwa w związku. </w:t>
      </w:r>
      <w:r w:rsidRPr="00406BDC">
        <w:rPr>
          <w:rFonts w:ascii="Trebuchet MS" w:hAnsi="Trebuchet MS"/>
        </w:rPr>
        <w:t>Cel projektu został osiągnięty</w:t>
      </w:r>
      <w:r w:rsidR="001C4D62" w:rsidRPr="00406BDC">
        <w:rPr>
          <w:rFonts w:ascii="Trebuchet MS" w:hAnsi="Trebuchet MS"/>
        </w:rPr>
        <w:t xml:space="preserve">. </w:t>
      </w:r>
      <w:r w:rsidRPr="00406BDC">
        <w:rPr>
          <w:rFonts w:ascii="Trebuchet MS" w:hAnsi="Trebuchet MS"/>
        </w:rPr>
        <w:t xml:space="preserve"> </w:t>
      </w:r>
    </w:p>
    <w:p w14:paraId="192EF83C" w14:textId="77777777" w:rsidR="00A6594B" w:rsidRPr="00E53D72" w:rsidRDefault="00A6594B" w:rsidP="00A6594B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9F5E080" w14:textId="77777777" w:rsidR="00A6594B" w:rsidRPr="00406BDC" w:rsidRDefault="00A6594B" w:rsidP="00A6594B">
      <w:pPr>
        <w:spacing w:line="360" w:lineRule="auto"/>
        <w:jc w:val="both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 xml:space="preserve">Adresat: </w:t>
      </w:r>
    </w:p>
    <w:p w14:paraId="28B26C03" w14:textId="03D5A5DC" w:rsidR="00A6594B" w:rsidRPr="00406BDC" w:rsidRDefault="00A6594B" w:rsidP="00A6594B">
      <w:pPr>
        <w:spacing w:line="360" w:lineRule="auto"/>
        <w:jc w:val="both"/>
        <w:rPr>
          <w:rFonts w:ascii="Trebuchet MS" w:hAnsi="Trebuchet MS" w:cs="Arial"/>
          <w:bCs/>
        </w:rPr>
      </w:pPr>
      <w:r w:rsidRPr="00406BDC">
        <w:rPr>
          <w:rFonts w:ascii="Trebuchet MS" w:hAnsi="Trebuchet MS" w:cs="Arial"/>
        </w:rPr>
        <w:t xml:space="preserve">Mieszkańcy </w:t>
      </w:r>
      <w:r w:rsidR="00792418" w:rsidRPr="00406BDC">
        <w:rPr>
          <w:rFonts w:ascii="Trebuchet MS" w:hAnsi="Trebuchet MS" w:cs="Arial"/>
        </w:rPr>
        <w:t>M</w:t>
      </w:r>
      <w:r w:rsidRPr="00406BDC">
        <w:rPr>
          <w:rFonts w:ascii="Trebuchet MS" w:hAnsi="Trebuchet MS" w:cs="Arial"/>
        </w:rPr>
        <w:t xml:space="preserve">iasta Ruda Śląska, osoby dorosłe, przejawiające problemy, trudności w </w:t>
      </w:r>
      <w:r w:rsidRPr="00406BDC">
        <w:rPr>
          <w:rFonts w:ascii="Trebuchet MS" w:hAnsi="Trebuchet MS" w:cs="Arial"/>
          <w:shd w:val="clear" w:color="auto" w:fill="FFFFFF"/>
        </w:rPr>
        <w:t>relacjach małżeńskich, partnerskich.</w:t>
      </w:r>
    </w:p>
    <w:p w14:paraId="5FE67CF0" w14:textId="77777777" w:rsidR="00A6594B" w:rsidRPr="00E53D72" w:rsidRDefault="00A6594B" w:rsidP="00A6594B">
      <w:pPr>
        <w:spacing w:line="360" w:lineRule="auto"/>
        <w:rPr>
          <w:rFonts w:ascii="Trebuchet MS" w:hAnsi="Trebuchet MS"/>
          <w:color w:val="EE0000"/>
        </w:rPr>
      </w:pPr>
    </w:p>
    <w:p w14:paraId="2853F8D4" w14:textId="77777777" w:rsidR="00A6594B" w:rsidRPr="00406BDC" w:rsidRDefault="00A6594B" w:rsidP="00A6594B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406BDC">
        <w:rPr>
          <w:rFonts w:ascii="Trebuchet MS" w:hAnsi="Trebuchet MS" w:cs="Arial"/>
          <w:b/>
          <w:bCs/>
        </w:rPr>
        <w:t xml:space="preserve">Realizator projektu: </w:t>
      </w:r>
    </w:p>
    <w:p w14:paraId="387D973C" w14:textId="77777777" w:rsidR="00A6594B" w:rsidRPr="00406BDC" w:rsidRDefault="00A6594B" w:rsidP="00A6594B">
      <w:pPr>
        <w:spacing w:line="360" w:lineRule="auto"/>
        <w:rPr>
          <w:rFonts w:ascii="Trebuchet MS" w:hAnsi="Trebuchet MS" w:cs="Arial"/>
        </w:rPr>
      </w:pPr>
      <w:r w:rsidRPr="00406BDC">
        <w:rPr>
          <w:rFonts w:ascii="Trebuchet MS" w:hAnsi="Trebuchet MS" w:cs="Arial"/>
        </w:rPr>
        <w:t>Ośrodek Interwencji Kryzysowej w Rudzie Śląskiej.</w:t>
      </w:r>
    </w:p>
    <w:p w14:paraId="451FB7CE" w14:textId="77777777" w:rsidR="00A6594B" w:rsidRPr="00E53D72" w:rsidRDefault="00A6594B" w:rsidP="00A6594B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/>
          <w:b/>
          <w:color w:val="EE0000"/>
        </w:rPr>
      </w:pPr>
    </w:p>
    <w:p w14:paraId="50201BAB" w14:textId="77777777" w:rsidR="00406BDC" w:rsidRPr="00121708" w:rsidRDefault="00406BDC" w:rsidP="00406BDC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121708">
        <w:rPr>
          <w:rFonts w:ascii="Trebuchet MS" w:hAnsi="Trebuchet MS"/>
          <w:b/>
        </w:rPr>
        <w:t xml:space="preserve">Etapy realizacji projektu: </w:t>
      </w:r>
      <w:r w:rsidRPr="00121708">
        <w:rPr>
          <w:rFonts w:ascii="Trebuchet MS" w:hAnsi="Trebuchet MS" w:cs="Arial"/>
        </w:rPr>
        <w:t xml:space="preserve">  </w:t>
      </w:r>
    </w:p>
    <w:p w14:paraId="7AD256E5" w14:textId="77777777" w:rsidR="00406BDC" w:rsidRPr="00121708" w:rsidRDefault="00406BDC" w:rsidP="00406BDC">
      <w:pPr>
        <w:spacing w:line="360" w:lineRule="auto"/>
        <w:jc w:val="both"/>
        <w:rPr>
          <w:rFonts w:ascii="Trebuchet MS" w:hAnsi="Trebuchet MS" w:cs="Arial"/>
        </w:rPr>
      </w:pPr>
      <w:r w:rsidRPr="00121708">
        <w:rPr>
          <w:rFonts w:ascii="Trebuchet MS" w:hAnsi="Trebuchet MS" w:cs="Arial"/>
          <w:bCs/>
        </w:rPr>
        <w:t xml:space="preserve">Spotkania pary z psychologami mają formę rozmowy konsultacyjnej. Pierwsze spotkanie </w:t>
      </w:r>
      <w:r w:rsidRPr="00121708">
        <w:rPr>
          <w:rFonts w:ascii="Trebuchet MS" w:hAnsi="Trebuchet MS" w:cs="Arial"/>
          <w:bCs/>
        </w:rPr>
        <w:br/>
        <w:t>ma charakter diagnostyczny, poznawczy w czasie, którego osoby zgłaszające się opisują swój problem będący powodem zwrócenia się o pomoc. Psycholog zbiera informacje, stara się poznać</w:t>
      </w:r>
      <w:r w:rsidRPr="00121708">
        <w:rPr>
          <w:rFonts w:ascii="Trebuchet MS" w:hAnsi="Trebuchet MS" w:cs="Arial"/>
        </w:rPr>
        <w:t xml:space="preserve"> historię wzajemnej relacji partnerskiej, a także możliwe podłoże problemów i konfliktów. Następnie zostają ustalone wspólne cele, które partnerzy, przy udziale i wsparciu specjalisty starają się osiągnąć. Przyjęto założenie, że deklarowana i widoczna chęć utrzymania i poprawy związku </w:t>
      </w:r>
      <w:r w:rsidRPr="00121708">
        <w:rPr>
          <w:rFonts w:ascii="Trebuchet MS" w:hAnsi="Trebuchet MS" w:cs="Arial"/>
        </w:rPr>
        <w:br/>
        <w:t>u obojga partnerów stanowi podstawę do dalszej pracy w formie terapii małżeńskiej lub terapii par.</w:t>
      </w:r>
    </w:p>
    <w:p w14:paraId="725C7EFB" w14:textId="77777777" w:rsidR="00406BDC" w:rsidRPr="00121708" w:rsidRDefault="00406BDC" w:rsidP="00406BDC">
      <w:pPr>
        <w:spacing w:line="360" w:lineRule="auto"/>
        <w:jc w:val="both"/>
        <w:rPr>
          <w:rFonts w:ascii="Trebuchet MS" w:hAnsi="Trebuchet MS" w:cs="Arial"/>
        </w:rPr>
      </w:pPr>
      <w:r w:rsidRPr="00121708">
        <w:rPr>
          <w:rFonts w:ascii="Trebuchet MS" w:hAnsi="Trebuchet MS" w:cs="Arial"/>
        </w:rPr>
        <w:t xml:space="preserve">Spotkania terapeutyczne odbywają się zazwyczaj co dwa tygodnie, w sytuacjach ostrego kryzysu   nawet co tydzień. Wspólna sesja trwała ok. 1,5 godziny. Spotkania konsultacyjne i terapeutyczne prowadzone były przez dwóch psychologów Ośrodka Interwencji Kryzysowej.  </w:t>
      </w:r>
    </w:p>
    <w:p w14:paraId="618063AF" w14:textId="77777777" w:rsidR="00406BDC" w:rsidRPr="00121708" w:rsidRDefault="00406BDC" w:rsidP="00406BDC">
      <w:pPr>
        <w:spacing w:line="360" w:lineRule="auto"/>
        <w:jc w:val="both"/>
        <w:rPr>
          <w:rFonts w:ascii="Trebuchet MS" w:hAnsi="Trebuchet MS" w:cs="Arial"/>
        </w:rPr>
      </w:pPr>
      <w:r w:rsidRPr="00121708">
        <w:rPr>
          <w:rFonts w:ascii="Trebuchet MS" w:hAnsi="Trebuchet MS" w:cs="Sakkal Majalla"/>
        </w:rPr>
        <w:t xml:space="preserve"> </w:t>
      </w:r>
    </w:p>
    <w:p w14:paraId="157D1E32" w14:textId="77777777" w:rsidR="00406BDC" w:rsidRPr="00121708" w:rsidRDefault="00406BDC" w:rsidP="00406BDC">
      <w:pPr>
        <w:spacing w:line="360" w:lineRule="auto"/>
        <w:rPr>
          <w:rFonts w:ascii="Trebuchet MS" w:hAnsi="Trebuchet MS"/>
          <w:i/>
        </w:rPr>
      </w:pPr>
      <w:r w:rsidRPr="00121708">
        <w:rPr>
          <w:rFonts w:ascii="Trebuchet MS" w:hAnsi="Trebuchet MS"/>
          <w:b/>
        </w:rPr>
        <w:t>Osiągnięte efekty, wskaźniki realizacji działań:</w:t>
      </w:r>
    </w:p>
    <w:p w14:paraId="7BFC3409" w14:textId="77777777" w:rsidR="00406BDC" w:rsidRDefault="00406BDC" w:rsidP="00406BDC">
      <w:p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121708">
        <w:rPr>
          <w:rFonts w:ascii="Trebuchet MS" w:hAnsi="Trebuchet MS" w:cs="Arial"/>
          <w:lang w:eastAsia="ar-SA"/>
        </w:rPr>
        <w:t xml:space="preserve">W części przypadków nastąpiła poprawa wzajemnych relacji pomiędzy małżonkami, poprzez poznanie motywów działań własnych i partnera, a także nabycie umiejętności konstruktywnego rozwiązywania pojawiających się w związku konfliktów. </w:t>
      </w:r>
    </w:p>
    <w:p w14:paraId="4538E7CD" w14:textId="77777777" w:rsidR="00406BDC" w:rsidRDefault="00406BDC" w:rsidP="00406BDC">
      <w:p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3D54C97B" w14:textId="16D26B48" w:rsidR="001C4D62" w:rsidRPr="00406BDC" w:rsidRDefault="001C4D62" w:rsidP="001C4D62">
      <w:pPr>
        <w:spacing w:line="360" w:lineRule="auto"/>
        <w:jc w:val="both"/>
        <w:rPr>
          <w:rFonts w:ascii="Trebuchet MS" w:hAnsi="Trebuchet MS" w:cs="Sakkal Majalla"/>
        </w:rPr>
      </w:pPr>
      <w:r w:rsidRPr="00406BDC">
        <w:rPr>
          <w:rFonts w:ascii="Trebuchet MS" w:hAnsi="Trebuchet MS" w:cs="Sakkal Majalla"/>
        </w:rPr>
        <w:t xml:space="preserve">Wskaźniki: </w:t>
      </w:r>
    </w:p>
    <w:p w14:paraId="78C23D09" w14:textId="66C72CE7" w:rsidR="001C4D62" w:rsidRPr="00406BDC" w:rsidRDefault="00406BDC" w:rsidP="008722BE">
      <w:pPr>
        <w:numPr>
          <w:ilvl w:val="0"/>
          <w:numId w:val="74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 w:cs="Sakkal Majalla"/>
          <w:lang w:eastAsia="en-US"/>
        </w:rPr>
      </w:pPr>
      <w:r w:rsidRPr="00406BDC">
        <w:rPr>
          <w:rFonts w:ascii="Trebuchet MS" w:eastAsia="Calibri" w:hAnsi="Trebuchet MS" w:cs="Sakkal Majalla"/>
          <w:lang w:eastAsia="en-US"/>
        </w:rPr>
        <w:t>6</w:t>
      </w:r>
      <w:r w:rsidR="001C4D62" w:rsidRPr="00406BDC">
        <w:rPr>
          <w:rFonts w:ascii="Trebuchet MS" w:eastAsia="Calibri" w:hAnsi="Trebuchet MS" w:cs="Sakkal Majalla"/>
          <w:lang w:eastAsia="en-US"/>
        </w:rPr>
        <w:t xml:space="preserve"> par i małżeństw skorzystało z konsultacji</w:t>
      </w:r>
      <w:r w:rsidR="006615C9" w:rsidRPr="00406BDC">
        <w:rPr>
          <w:rFonts w:ascii="Trebuchet MS" w:eastAsia="Calibri" w:hAnsi="Trebuchet MS" w:cs="Sakkal Majalla"/>
          <w:lang w:eastAsia="en-US"/>
        </w:rPr>
        <w:t>,</w:t>
      </w:r>
    </w:p>
    <w:p w14:paraId="44AD19BD" w14:textId="444FDBC1" w:rsidR="006615C9" w:rsidRPr="00406BDC" w:rsidRDefault="00406BDC" w:rsidP="008722BE">
      <w:pPr>
        <w:numPr>
          <w:ilvl w:val="0"/>
          <w:numId w:val="74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 w:cs="Sakkal Majalla"/>
          <w:lang w:eastAsia="en-US"/>
        </w:rPr>
      </w:pPr>
      <w:r w:rsidRPr="00406BDC">
        <w:rPr>
          <w:rFonts w:ascii="Trebuchet MS" w:eastAsia="Calibri" w:hAnsi="Trebuchet MS" w:cs="Sakkal Majalla"/>
          <w:lang w:eastAsia="en-US"/>
        </w:rPr>
        <w:t>35</w:t>
      </w:r>
      <w:r w:rsidR="006615C9" w:rsidRPr="00406BDC">
        <w:rPr>
          <w:rFonts w:ascii="Trebuchet MS" w:eastAsia="Calibri" w:hAnsi="Trebuchet MS" w:cs="Sakkal Majalla"/>
          <w:lang w:eastAsia="en-US"/>
        </w:rPr>
        <w:t xml:space="preserve"> konsultac</w:t>
      </w:r>
      <w:r w:rsidR="00891034" w:rsidRPr="00406BDC">
        <w:rPr>
          <w:rFonts w:ascii="Trebuchet MS" w:eastAsia="Calibri" w:hAnsi="Trebuchet MS" w:cs="Sakkal Majalla"/>
          <w:lang w:eastAsia="en-US"/>
        </w:rPr>
        <w:t>je</w:t>
      </w:r>
      <w:r w:rsidR="006615C9" w:rsidRPr="00406BDC">
        <w:rPr>
          <w:rFonts w:ascii="Trebuchet MS" w:eastAsia="Calibri" w:hAnsi="Trebuchet MS" w:cs="Sakkal Majalla"/>
          <w:lang w:eastAsia="en-US"/>
        </w:rPr>
        <w:t xml:space="preserve"> łącznie.</w:t>
      </w:r>
    </w:p>
    <w:p w14:paraId="09F2B6F8" w14:textId="77777777" w:rsidR="00A6594B" w:rsidRPr="00E53D72" w:rsidRDefault="00A6594B" w:rsidP="00A6594B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F61FCB2" w14:textId="77777777" w:rsidR="00A6594B" w:rsidRPr="00406BDC" w:rsidRDefault="00A6594B" w:rsidP="00A6594B">
      <w:pPr>
        <w:tabs>
          <w:tab w:val="left" w:pos="180"/>
        </w:tabs>
        <w:spacing w:line="360" w:lineRule="auto"/>
        <w:ind w:left="180" w:hanging="180"/>
        <w:jc w:val="both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 xml:space="preserve">Źródło finansowania:  </w:t>
      </w:r>
    </w:p>
    <w:p w14:paraId="2D27FFC6" w14:textId="4792D203" w:rsidR="00A6594B" w:rsidRPr="00406BDC" w:rsidRDefault="00891034" w:rsidP="00A6594B">
      <w:pPr>
        <w:tabs>
          <w:tab w:val="left" w:pos="180"/>
        </w:tabs>
        <w:spacing w:line="360" w:lineRule="auto"/>
        <w:ind w:left="180" w:hanging="180"/>
        <w:jc w:val="both"/>
        <w:rPr>
          <w:rFonts w:ascii="Trebuchet MS" w:hAnsi="Trebuchet MS" w:cs="Arial"/>
        </w:rPr>
      </w:pPr>
      <w:r w:rsidRPr="00406BDC">
        <w:rPr>
          <w:rFonts w:ascii="Trebuchet MS" w:hAnsi="Trebuchet MS" w:cs="Arial"/>
        </w:rPr>
        <w:t xml:space="preserve">W ramach budżetu Ośrodka Interwencji Kryzysowej w Rudzie Śląskiej. </w:t>
      </w:r>
    </w:p>
    <w:p w14:paraId="026FE87F" w14:textId="77777777" w:rsidR="00A6594B" w:rsidRPr="00406BDC" w:rsidRDefault="00A6594B" w:rsidP="006D0B5B">
      <w:pPr>
        <w:tabs>
          <w:tab w:val="left" w:pos="180"/>
        </w:tabs>
        <w:spacing w:line="360" w:lineRule="auto"/>
        <w:jc w:val="both"/>
        <w:rPr>
          <w:rFonts w:ascii="Trebuchet MS" w:hAnsi="Trebuchet MS" w:cs="Arial"/>
        </w:rPr>
      </w:pPr>
    </w:p>
    <w:p w14:paraId="1A370D81" w14:textId="77777777" w:rsidR="00A522D3" w:rsidRPr="00406BDC" w:rsidRDefault="00A522D3" w:rsidP="00A522D3">
      <w:pPr>
        <w:spacing w:line="360" w:lineRule="auto"/>
        <w:rPr>
          <w:rFonts w:ascii="Trebuchet MS" w:hAnsi="Trebuchet MS"/>
        </w:rPr>
      </w:pPr>
      <w:r w:rsidRPr="00406BDC">
        <w:rPr>
          <w:rFonts w:ascii="Trebuchet MS" w:hAnsi="Trebuchet MS"/>
          <w:b/>
        </w:rPr>
        <w:t>Termin realizacji</w:t>
      </w:r>
      <w:r w:rsidRPr="00406BDC">
        <w:rPr>
          <w:rFonts w:ascii="Trebuchet MS" w:hAnsi="Trebuchet MS"/>
        </w:rPr>
        <w:t xml:space="preserve">: </w:t>
      </w:r>
    </w:p>
    <w:p w14:paraId="4D0DDEA3" w14:textId="77777777" w:rsidR="00923293" w:rsidRPr="00406BDC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16" w:name="_Hlk67488421"/>
      <w:r w:rsidRPr="00406BDC">
        <w:rPr>
          <w:rFonts w:ascii="Trebuchet MS" w:hAnsi="Trebuchet MS"/>
        </w:rPr>
        <w:t>Projekt realizowany od 20</w:t>
      </w:r>
      <w:r w:rsidR="00082FE6" w:rsidRPr="00406BDC">
        <w:rPr>
          <w:rFonts w:ascii="Trebuchet MS" w:hAnsi="Trebuchet MS"/>
        </w:rPr>
        <w:t>1</w:t>
      </w:r>
      <w:r w:rsidR="00804160" w:rsidRPr="00406BDC">
        <w:rPr>
          <w:rFonts w:ascii="Trebuchet MS" w:hAnsi="Trebuchet MS"/>
        </w:rPr>
        <w:t>3</w:t>
      </w:r>
      <w:r w:rsidRPr="00406BDC">
        <w:rPr>
          <w:rFonts w:ascii="Trebuchet MS" w:hAnsi="Trebuchet MS"/>
        </w:rPr>
        <w:t>r.</w:t>
      </w:r>
    </w:p>
    <w:p w14:paraId="5EB85FC3" w14:textId="265D4494" w:rsidR="00AC3CE1" w:rsidRPr="00406BDC" w:rsidRDefault="00923293" w:rsidP="00051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bookmarkStart w:id="17" w:name="_Hlk67487121"/>
      <w:r w:rsidRPr="00406BDC">
        <w:rPr>
          <w:rFonts w:ascii="Trebuchet MS" w:hAnsi="Trebuchet MS"/>
        </w:rPr>
        <w:t>Projekt będzie kontynuowany w 202</w:t>
      </w:r>
      <w:r w:rsidR="00406BDC" w:rsidRPr="00406BDC">
        <w:rPr>
          <w:rFonts w:ascii="Trebuchet MS" w:hAnsi="Trebuchet MS"/>
        </w:rPr>
        <w:t>6</w:t>
      </w:r>
      <w:r w:rsidRPr="00406BDC">
        <w:rPr>
          <w:rFonts w:ascii="Trebuchet MS" w:hAnsi="Trebuchet MS"/>
        </w:rPr>
        <w:t>r.</w:t>
      </w:r>
      <w:bookmarkEnd w:id="16"/>
      <w:bookmarkEnd w:id="17"/>
    </w:p>
    <w:p w14:paraId="1D93E694" w14:textId="4ED1B923" w:rsidR="00A6594B" w:rsidRPr="00406BDC" w:rsidRDefault="00A6594B" w:rsidP="00AC3CE1">
      <w:pPr>
        <w:spacing w:line="360" w:lineRule="auto"/>
        <w:jc w:val="both"/>
        <w:rPr>
          <w:rFonts w:ascii="Trebuchet MS" w:hAnsi="Trebuchet MS"/>
          <w:b/>
          <w:bCs/>
        </w:rPr>
      </w:pPr>
      <w:r w:rsidRPr="00406BDC">
        <w:rPr>
          <w:rFonts w:ascii="Trebuchet MS" w:hAnsi="Trebuchet MS"/>
          <w:b/>
          <w:bCs/>
        </w:rPr>
        <w:t xml:space="preserve">Program </w:t>
      </w:r>
      <w:proofErr w:type="spellStart"/>
      <w:r w:rsidRPr="00406BDC">
        <w:rPr>
          <w:rFonts w:ascii="Trebuchet MS" w:hAnsi="Trebuchet MS"/>
          <w:b/>
          <w:bCs/>
        </w:rPr>
        <w:t>edukacyjno</w:t>
      </w:r>
      <w:proofErr w:type="spellEnd"/>
      <w:r w:rsidRPr="00406BDC">
        <w:rPr>
          <w:rFonts w:ascii="Trebuchet MS" w:hAnsi="Trebuchet MS"/>
          <w:b/>
          <w:bCs/>
        </w:rPr>
        <w:t xml:space="preserve"> – profilaktyczny dla kobiet dotyczący sposobów reagowania </w:t>
      </w:r>
      <w:r w:rsidRPr="00406BDC">
        <w:rPr>
          <w:rFonts w:ascii="Trebuchet MS" w:hAnsi="Trebuchet MS"/>
          <w:b/>
          <w:bCs/>
        </w:rPr>
        <w:br/>
        <w:t>na zachowania przemocowe [C</w:t>
      </w:r>
      <w:r w:rsidRPr="00406BDC">
        <w:rPr>
          <w:rFonts w:ascii="Trebuchet MS" w:hAnsi="Trebuchet MS"/>
          <w:b/>
          <w:bCs/>
          <w:vertAlign w:val="subscript"/>
        </w:rPr>
        <w:t>1</w:t>
      </w:r>
      <w:r w:rsidRPr="00406BDC">
        <w:rPr>
          <w:rFonts w:ascii="Trebuchet MS" w:hAnsi="Trebuchet MS"/>
          <w:b/>
          <w:bCs/>
        </w:rPr>
        <w:t>K</w:t>
      </w:r>
      <w:r w:rsidR="00BD4B26" w:rsidRPr="00406BDC">
        <w:rPr>
          <w:rFonts w:ascii="Trebuchet MS" w:hAnsi="Trebuchet MS"/>
          <w:b/>
          <w:bCs/>
          <w:vertAlign w:val="subscript"/>
        </w:rPr>
        <w:t>7</w:t>
      </w:r>
      <w:r w:rsidRPr="00406BDC">
        <w:rPr>
          <w:rFonts w:ascii="Trebuchet MS" w:hAnsi="Trebuchet MS"/>
          <w:b/>
          <w:bCs/>
        </w:rPr>
        <w:t>]</w:t>
      </w:r>
    </w:p>
    <w:p w14:paraId="2796F4E3" w14:textId="77777777" w:rsidR="00A6594B" w:rsidRPr="00406BDC" w:rsidRDefault="00A6594B" w:rsidP="00AC3CE1">
      <w:pPr>
        <w:spacing w:line="360" w:lineRule="auto"/>
        <w:rPr>
          <w:rFonts w:ascii="Trebuchet MS" w:hAnsi="Trebuchet MS"/>
          <w:b/>
        </w:rPr>
      </w:pPr>
    </w:p>
    <w:p w14:paraId="653D775D" w14:textId="77777777" w:rsidR="00A6594B" w:rsidRPr="00406BDC" w:rsidRDefault="00A6594B" w:rsidP="00AC3CE1">
      <w:pPr>
        <w:spacing w:line="360" w:lineRule="auto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>Cel projektu:</w:t>
      </w:r>
    </w:p>
    <w:p w14:paraId="165D0E15" w14:textId="156675FB" w:rsidR="00A6594B" w:rsidRPr="00406BDC" w:rsidRDefault="00A6594B" w:rsidP="00AC3CE1">
      <w:pPr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/>
        </w:rPr>
        <w:t xml:space="preserve">Zwiększenie wiedzy wśród kobiet na temat przemocy </w:t>
      </w:r>
      <w:r w:rsidR="00E92992" w:rsidRPr="00406BDC">
        <w:rPr>
          <w:rFonts w:ascii="Trebuchet MS" w:hAnsi="Trebuchet MS"/>
        </w:rPr>
        <w:t>domowej</w:t>
      </w:r>
      <w:r w:rsidRPr="00406BDC">
        <w:rPr>
          <w:rFonts w:ascii="Trebuchet MS" w:hAnsi="Trebuchet MS"/>
        </w:rPr>
        <w:t xml:space="preserve">, celem wczesnej profilaktyki zachowań przemocowych. </w:t>
      </w:r>
      <w:r w:rsidR="00406BDC">
        <w:rPr>
          <w:rFonts w:ascii="Trebuchet MS" w:hAnsi="Trebuchet MS"/>
        </w:rPr>
        <w:t xml:space="preserve">Cel projektu został osiągnięty. </w:t>
      </w:r>
    </w:p>
    <w:p w14:paraId="0AF1F987" w14:textId="77777777" w:rsidR="00A6594B" w:rsidRPr="00E53D72" w:rsidRDefault="00A6594B" w:rsidP="00AC3CE1">
      <w:pPr>
        <w:spacing w:line="360" w:lineRule="auto"/>
        <w:rPr>
          <w:rFonts w:ascii="Trebuchet MS" w:hAnsi="Trebuchet MS"/>
          <w:b/>
          <w:color w:val="EE0000"/>
        </w:rPr>
      </w:pPr>
    </w:p>
    <w:p w14:paraId="7FFE5581" w14:textId="77777777" w:rsidR="00A6594B" w:rsidRPr="00406BDC" w:rsidRDefault="00A6594B" w:rsidP="00AC3CE1">
      <w:pPr>
        <w:spacing w:line="360" w:lineRule="auto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>Adresat:</w:t>
      </w:r>
    </w:p>
    <w:p w14:paraId="6FD587D1" w14:textId="764C6141" w:rsidR="00A6594B" w:rsidRPr="00406BDC" w:rsidRDefault="00A6594B" w:rsidP="00AC3CE1">
      <w:pPr>
        <w:spacing w:line="360" w:lineRule="auto"/>
        <w:jc w:val="both"/>
        <w:rPr>
          <w:rFonts w:ascii="Trebuchet MS" w:hAnsi="Trebuchet MS"/>
          <w:b/>
        </w:rPr>
      </w:pPr>
      <w:r w:rsidRPr="00406BDC">
        <w:rPr>
          <w:rFonts w:ascii="Trebuchet MS" w:hAnsi="Trebuchet MS"/>
        </w:rPr>
        <w:t xml:space="preserve">Mieszkanki Rudy Śląskiej, kobiety wywodzące się ze środowisk zagrożonych przemocą </w:t>
      </w:r>
      <w:r w:rsidR="004D20E5" w:rsidRPr="00406BDC">
        <w:rPr>
          <w:rFonts w:ascii="Trebuchet MS" w:hAnsi="Trebuchet MS"/>
        </w:rPr>
        <w:br/>
      </w:r>
      <w:r w:rsidRPr="00406BDC">
        <w:rPr>
          <w:rFonts w:ascii="Trebuchet MS" w:hAnsi="Trebuchet MS"/>
        </w:rPr>
        <w:t>lub też doświadczające przemocy.</w:t>
      </w:r>
    </w:p>
    <w:p w14:paraId="3AF72952" w14:textId="77777777" w:rsidR="00A6594B" w:rsidRPr="00E53D72" w:rsidRDefault="00A6594B" w:rsidP="00AC3CE1">
      <w:pPr>
        <w:spacing w:line="360" w:lineRule="auto"/>
        <w:rPr>
          <w:rFonts w:ascii="Trebuchet MS" w:hAnsi="Trebuchet MS"/>
          <w:b/>
          <w:color w:val="EE0000"/>
        </w:rPr>
      </w:pPr>
    </w:p>
    <w:p w14:paraId="36F8F3A6" w14:textId="0865E3AB" w:rsidR="00A6594B" w:rsidRPr="00406BDC" w:rsidRDefault="00A6594B" w:rsidP="00AC3CE1">
      <w:pPr>
        <w:spacing w:line="360" w:lineRule="auto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>Realizator projektu:</w:t>
      </w:r>
    </w:p>
    <w:p w14:paraId="07A7FE60" w14:textId="77777777" w:rsidR="00A6594B" w:rsidRPr="00406BDC" w:rsidRDefault="00A6594B" w:rsidP="00AC3CE1">
      <w:pPr>
        <w:spacing w:line="360" w:lineRule="auto"/>
        <w:rPr>
          <w:rFonts w:ascii="Trebuchet MS" w:hAnsi="Trebuchet MS"/>
          <w:bCs/>
        </w:rPr>
      </w:pPr>
      <w:r w:rsidRPr="00406BDC">
        <w:rPr>
          <w:rFonts w:ascii="Trebuchet MS" w:hAnsi="Trebuchet MS"/>
          <w:bCs/>
        </w:rPr>
        <w:t>Ośrodek Interwencji Kryzysowej w Rudzie Śląskiej</w:t>
      </w:r>
    </w:p>
    <w:p w14:paraId="52D65EE6" w14:textId="625EC8DC" w:rsidR="00A6594B" w:rsidRPr="00406BDC" w:rsidRDefault="00406BDC" w:rsidP="00AC3CE1">
      <w:pPr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/>
        </w:rPr>
        <w:t xml:space="preserve">Centrum Usług Społecznych </w:t>
      </w:r>
      <w:r w:rsidR="00A6594B" w:rsidRPr="00406BDC">
        <w:rPr>
          <w:rFonts w:ascii="Trebuchet MS" w:hAnsi="Trebuchet MS"/>
        </w:rPr>
        <w:t>w Rudzie Śląskiej</w:t>
      </w:r>
      <w:r w:rsidR="004447DA" w:rsidRPr="00406BDC">
        <w:rPr>
          <w:rFonts w:ascii="Trebuchet MS" w:hAnsi="Trebuchet MS"/>
        </w:rPr>
        <w:t>.</w:t>
      </w:r>
    </w:p>
    <w:p w14:paraId="050375F9" w14:textId="77777777" w:rsidR="00A6594B" w:rsidRPr="00E53D72" w:rsidRDefault="00A6594B" w:rsidP="00AC3CE1">
      <w:pPr>
        <w:spacing w:line="360" w:lineRule="auto"/>
        <w:rPr>
          <w:rFonts w:ascii="Trebuchet MS" w:hAnsi="Trebuchet MS"/>
          <w:b/>
          <w:color w:val="EE0000"/>
        </w:rPr>
      </w:pPr>
    </w:p>
    <w:p w14:paraId="2CBCA779" w14:textId="77777777" w:rsidR="00406BDC" w:rsidRPr="00121708" w:rsidRDefault="00406BDC" w:rsidP="00406BDC">
      <w:pPr>
        <w:spacing w:line="360" w:lineRule="auto"/>
        <w:rPr>
          <w:rFonts w:ascii="Trebuchet MS" w:hAnsi="Trebuchet MS"/>
          <w:b/>
        </w:rPr>
      </w:pPr>
      <w:r w:rsidRPr="00121708">
        <w:rPr>
          <w:rFonts w:ascii="Trebuchet MS" w:hAnsi="Trebuchet MS"/>
          <w:b/>
        </w:rPr>
        <w:t>Etapy realizacji projektu:</w:t>
      </w:r>
    </w:p>
    <w:p w14:paraId="5C718F91" w14:textId="6DCE063D" w:rsidR="00406BDC" w:rsidRPr="00283A37" w:rsidRDefault="00406BDC" w:rsidP="00406BDC">
      <w:pPr>
        <w:spacing w:line="360" w:lineRule="auto"/>
        <w:jc w:val="both"/>
        <w:rPr>
          <w:rFonts w:ascii="Trebuchet MS" w:hAnsi="Trebuchet MS"/>
        </w:rPr>
      </w:pPr>
      <w:r w:rsidRPr="00F030F2">
        <w:rPr>
          <w:rFonts w:ascii="Trebuchet MS" w:hAnsi="Trebuchet MS"/>
          <w:bCs/>
        </w:rPr>
        <w:t xml:space="preserve">Zajęcia adresowane są do Pań zagrożonych przemocą lub przemocy doświadczających. </w:t>
      </w:r>
      <w:r w:rsidRPr="00F030F2">
        <w:rPr>
          <w:rFonts w:ascii="Trebuchet MS" w:hAnsi="Trebuchet MS"/>
          <w:bCs/>
        </w:rPr>
        <w:br/>
        <w:t xml:space="preserve">Zajęcia poza charakterem wspierającym mają walor edukacyjny, uczą sprawstwa w bardzo konkretnych sytuacjach. Psycholog prowadzi zajęcia, w których uczestniczą także zaproszeni goście pracownik socjalny, </w:t>
      </w:r>
      <w:r w:rsidR="00283A37" w:rsidRPr="00F030F2">
        <w:rPr>
          <w:rFonts w:ascii="Trebuchet MS" w:hAnsi="Trebuchet MS"/>
          <w:bCs/>
        </w:rPr>
        <w:t>prawnik</w:t>
      </w:r>
      <w:r w:rsidRPr="00F030F2">
        <w:rPr>
          <w:rFonts w:ascii="Trebuchet MS" w:hAnsi="Trebuchet MS"/>
          <w:bCs/>
        </w:rPr>
        <w:t xml:space="preserve"> czy przewodniczący zespołu interdyscyplinarnego. Omawiane są bardzo konkretne rozwiązania i możliwości. Często uczestnicy spotkań grupowych decydują </w:t>
      </w:r>
      <w:r w:rsidR="00283A37">
        <w:rPr>
          <w:rFonts w:ascii="Trebuchet MS" w:hAnsi="Trebuchet MS"/>
          <w:bCs/>
        </w:rPr>
        <w:br/>
      </w:r>
      <w:r w:rsidRPr="00F030F2">
        <w:rPr>
          <w:rFonts w:ascii="Trebuchet MS" w:hAnsi="Trebuchet MS"/>
          <w:bCs/>
        </w:rPr>
        <w:t xml:space="preserve">się po zakończeniu zajęć na dalszy kontakt indywidualny z psychologiem. </w:t>
      </w:r>
      <w:r w:rsidRPr="00F030F2">
        <w:rPr>
          <w:rFonts w:ascii="Trebuchet MS" w:hAnsi="Trebuchet MS"/>
        </w:rPr>
        <w:t xml:space="preserve">Spotkania w ramach grupy </w:t>
      </w:r>
      <w:proofErr w:type="spellStart"/>
      <w:r w:rsidRPr="00F030F2">
        <w:rPr>
          <w:rFonts w:ascii="Trebuchet MS" w:hAnsi="Trebuchet MS"/>
        </w:rPr>
        <w:t>profilaktyczno</w:t>
      </w:r>
      <w:proofErr w:type="spellEnd"/>
      <w:r w:rsidRPr="00F030F2">
        <w:rPr>
          <w:rFonts w:ascii="Trebuchet MS" w:hAnsi="Trebuchet MS"/>
        </w:rPr>
        <w:t xml:space="preserve"> – </w:t>
      </w:r>
      <w:r w:rsidR="00283A37" w:rsidRPr="00F030F2">
        <w:rPr>
          <w:rFonts w:ascii="Trebuchet MS" w:hAnsi="Trebuchet MS"/>
        </w:rPr>
        <w:t>edukacyjnej odbywały</w:t>
      </w:r>
      <w:r w:rsidRPr="00F030F2">
        <w:rPr>
          <w:rFonts w:ascii="Trebuchet MS" w:hAnsi="Trebuchet MS"/>
        </w:rPr>
        <w:t xml:space="preserve"> się w okresie </w:t>
      </w:r>
      <w:r w:rsidRPr="00283A37">
        <w:rPr>
          <w:rFonts w:ascii="Trebuchet MS" w:hAnsi="Trebuchet MS"/>
        </w:rPr>
        <w:t>od 17.09.2025 do 03.12.2025 r. Łącznie zorganizowano 12 spotkań, w których udział wzięło 10 kobiet.</w:t>
      </w:r>
    </w:p>
    <w:p w14:paraId="0B9D99E0" w14:textId="77777777" w:rsidR="00406BDC" w:rsidRPr="00283A37" w:rsidRDefault="00406BDC" w:rsidP="00406BDC">
      <w:pPr>
        <w:rPr>
          <w:rFonts w:ascii="Trebuchet MS" w:hAnsi="Trebuchet MS"/>
        </w:rPr>
      </w:pPr>
    </w:p>
    <w:p w14:paraId="2D6D582A" w14:textId="77777777" w:rsidR="00406BDC" w:rsidRDefault="00406BDC" w:rsidP="00406BDC">
      <w:pPr>
        <w:spacing w:line="360" w:lineRule="auto"/>
        <w:rPr>
          <w:rFonts w:ascii="Trebuchet MS" w:hAnsi="Trebuchet MS"/>
          <w:b/>
        </w:rPr>
      </w:pPr>
      <w:r w:rsidRPr="00121708">
        <w:rPr>
          <w:rFonts w:ascii="Trebuchet MS" w:hAnsi="Trebuchet MS"/>
          <w:b/>
        </w:rPr>
        <w:t>Osiągnięte efekty, wskaźniki realizacji działań:</w:t>
      </w:r>
    </w:p>
    <w:p w14:paraId="7A6FBEB9" w14:textId="3B923CA0" w:rsidR="00406BDC" w:rsidRPr="00406BDC" w:rsidRDefault="00406BDC" w:rsidP="00406BDC">
      <w:pPr>
        <w:spacing w:line="360" w:lineRule="auto"/>
        <w:rPr>
          <w:rFonts w:ascii="Trebuchet MS" w:hAnsi="Trebuchet MS"/>
          <w:b/>
        </w:rPr>
      </w:pPr>
      <w:r>
        <w:rPr>
          <w:rFonts w:ascii="Trebuchet MS" w:hAnsi="Trebuchet MS" w:cs="Sakkal Majalla"/>
        </w:rPr>
        <w:t xml:space="preserve">Kobiety </w:t>
      </w:r>
      <w:r w:rsidRPr="006C3EC9">
        <w:rPr>
          <w:rFonts w:ascii="Trebuchet MS" w:hAnsi="Trebuchet MS" w:cs="Sakkal Majalla"/>
        </w:rPr>
        <w:t>biorące</w:t>
      </w:r>
      <w:r>
        <w:rPr>
          <w:rFonts w:ascii="Trebuchet MS" w:hAnsi="Trebuchet MS" w:cs="Sakkal Majalla"/>
        </w:rPr>
        <w:t xml:space="preserve"> udział w </w:t>
      </w:r>
      <w:r w:rsidR="00283A37">
        <w:rPr>
          <w:rFonts w:ascii="Trebuchet MS" w:hAnsi="Trebuchet MS" w:cs="Sakkal Majalla"/>
        </w:rPr>
        <w:t xml:space="preserve">programie </w:t>
      </w:r>
      <w:r w:rsidR="00283A37" w:rsidRPr="006C3EC9">
        <w:rPr>
          <w:rFonts w:ascii="Trebuchet MS" w:hAnsi="Trebuchet MS" w:cs="Sakkal Majalla"/>
        </w:rPr>
        <w:t>miały</w:t>
      </w:r>
      <w:r w:rsidRPr="006C3EC9">
        <w:rPr>
          <w:rFonts w:ascii="Trebuchet MS" w:hAnsi="Trebuchet MS" w:cs="Sakkal Majalla"/>
        </w:rPr>
        <w:t xml:space="preserve"> możliwość zwiększenia wiedzy i świadomości na temat przemocy domowej. Dodatkowo mogły uzyskać wzmocnienie psychiczne, zdobyć praktyczne umiejętności jak reagować w sytuacjach przemocy oraz uzyskać informacji, gdzie szukać wsparcia.</w:t>
      </w:r>
      <w:r>
        <w:rPr>
          <w:rFonts w:ascii="Trebuchet MS" w:hAnsi="Trebuchet MS" w:cs="Sakkal Majalla"/>
        </w:rPr>
        <w:t xml:space="preserve">  </w:t>
      </w:r>
    </w:p>
    <w:p w14:paraId="3662C8B2" w14:textId="77777777" w:rsidR="00511A49" w:rsidRPr="00406BDC" w:rsidRDefault="00511A49" w:rsidP="00511A49">
      <w:pPr>
        <w:spacing w:line="360" w:lineRule="auto"/>
        <w:jc w:val="both"/>
        <w:rPr>
          <w:rFonts w:ascii="Trebuchet MS" w:hAnsi="Trebuchet MS"/>
          <w:bCs/>
        </w:rPr>
      </w:pPr>
      <w:r w:rsidRPr="00406BDC">
        <w:rPr>
          <w:rFonts w:ascii="Trebuchet MS" w:hAnsi="Trebuchet MS"/>
          <w:bCs/>
        </w:rPr>
        <w:t>Wskaźniki:</w:t>
      </w:r>
    </w:p>
    <w:p w14:paraId="06BA3374" w14:textId="13D720FC" w:rsidR="00511A49" w:rsidRPr="00406BDC" w:rsidRDefault="00511A49" w:rsidP="008722BE">
      <w:pPr>
        <w:numPr>
          <w:ilvl w:val="0"/>
          <w:numId w:val="151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406BDC">
        <w:rPr>
          <w:rFonts w:ascii="Trebuchet MS" w:eastAsia="Calibri" w:hAnsi="Trebuchet MS"/>
          <w:bCs/>
          <w:lang w:eastAsia="en-US"/>
        </w:rPr>
        <w:t xml:space="preserve">liczba grup: </w:t>
      </w:r>
      <w:r w:rsidR="00406BDC" w:rsidRPr="00406BDC">
        <w:rPr>
          <w:rFonts w:ascii="Trebuchet MS" w:eastAsia="Calibri" w:hAnsi="Trebuchet MS"/>
          <w:bCs/>
          <w:lang w:eastAsia="en-US"/>
        </w:rPr>
        <w:t>1,</w:t>
      </w:r>
    </w:p>
    <w:p w14:paraId="30549400" w14:textId="3F1920C4" w:rsidR="00511A49" w:rsidRPr="00406BDC" w:rsidRDefault="00511A49" w:rsidP="008722BE">
      <w:pPr>
        <w:numPr>
          <w:ilvl w:val="0"/>
          <w:numId w:val="151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406BDC">
        <w:rPr>
          <w:rFonts w:ascii="Trebuchet MS" w:eastAsia="Calibri" w:hAnsi="Trebuchet MS"/>
          <w:bCs/>
          <w:lang w:eastAsia="en-US"/>
        </w:rPr>
        <w:t xml:space="preserve">liczba uczestniczek: </w:t>
      </w:r>
      <w:r w:rsidR="00406BDC" w:rsidRPr="00406BDC">
        <w:rPr>
          <w:rFonts w:ascii="Trebuchet MS" w:eastAsia="Calibri" w:hAnsi="Trebuchet MS"/>
          <w:bCs/>
          <w:lang w:eastAsia="en-US"/>
        </w:rPr>
        <w:t>10,</w:t>
      </w:r>
    </w:p>
    <w:p w14:paraId="37BE99F2" w14:textId="3FCC1890" w:rsidR="00511A49" w:rsidRPr="00406BDC" w:rsidRDefault="00511A49" w:rsidP="008722BE">
      <w:pPr>
        <w:numPr>
          <w:ilvl w:val="0"/>
          <w:numId w:val="151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406BDC">
        <w:rPr>
          <w:rFonts w:ascii="Trebuchet MS" w:eastAsia="Calibri" w:hAnsi="Trebuchet MS"/>
          <w:bCs/>
          <w:lang w:eastAsia="en-US"/>
        </w:rPr>
        <w:t xml:space="preserve">liczba osób, która ukończyła zajęcia: </w:t>
      </w:r>
      <w:r w:rsidR="00406BDC" w:rsidRPr="00406BDC">
        <w:rPr>
          <w:rFonts w:ascii="Trebuchet MS" w:eastAsia="Calibri" w:hAnsi="Trebuchet MS"/>
          <w:bCs/>
          <w:lang w:eastAsia="en-US"/>
        </w:rPr>
        <w:t>5</w:t>
      </w:r>
      <w:r w:rsidRPr="00406BDC">
        <w:rPr>
          <w:rFonts w:ascii="Trebuchet MS" w:eastAsia="Calibri" w:hAnsi="Trebuchet MS"/>
          <w:bCs/>
          <w:lang w:eastAsia="en-US"/>
        </w:rPr>
        <w:t>.</w:t>
      </w:r>
    </w:p>
    <w:p w14:paraId="53896B44" w14:textId="77777777" w:rsidR="00CE18BD" w:rsidRPr="00406BDC" w:rsidRDefault="00CE18BD" w:rsidP="00A43ACE">
      <w:pPr>
        <w:spacing w:line="360" w:lineRule="auto"/>
        <w:rPr>
          <w:rFonts w:ascii="Trebuchet MS" w:hAnsi="Trebuchet MS"/>
          <w:bCs/>
        </w:rPr>
      </w:pPr>
    </w:p>
    <w:p w14:paraId="51E35204" w14:textId="23CAA742" w:rsidR="00A6594B" w:rsidRPr="00406BDC" w:rsidRDefault="00A6594B" w:rsidP="00AC3CE1">
      <w:pPr>
        <w:spacing w:line="360" w:lineRule="auto"/>
        <w:rPr>
          <w:rFonts w:ascii="Trebuchet MS" w:hAnsi="Trebuchet MS"/>
          <w:b/>
        </w:rPr>
      </w:pPr>
      <w:r w:rsidRPr="00406BDC">
        <w:rPr>
          <w:rFonts w:ascii="Trebuchet MS" w:hAnsi="Trebuchet MS"/>
          <w:b/>
        </w:rPr>
        <w:t>Źródło finansowania:</w:t>
      </w:r>
    </w:p>
    <w:p w14:paraId="18CE4EAE" w14:textId="0D834E96" w:rsidR="00A6594B" w:rsidRPr="00406BDC" w:rsidRDefault="00511A49" w:rsidP="00686CB3">
      <w:pPr>
        <w:autoSpaceDE/>
        <w:autoSpaceDN/>
        <w:spacing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406BDC">
        <w:rPr>
          <w:rFonts w:ascii="Trebuchet MS" w:eastAsia="Calibri" w:hAnsi="Trebuchet MS"/>
          <w:bCs/>
          <w:lang w:eastAsia="en-US"/>
        </w:rPr>
        <w:t>W ramach b</w:t>
      </w:r>
      <w:r w:rsidR="00686CB3" w:rsidRPr="00406BDC">
        <w:rPr>
          <w:rFonts w:ascii="Trebuchet MS" w:eastAsia="Calibri" w:hAnsi="Trebuchet MS"/>
          <w:bCs/>
          <w:lang w:eastAsia="en-US"/>
        </w:rPr>
        <w:t>udżet</w:t>
      </w:r>
      <w:r w:rsidRPr="00406BDC">
        <w:rPr>
          <w:rFonts w:ascii="Trebuchet MS" w:eastAsia="Calibri" w:hAnsi="Trebuchet MS"/>
          <w:bCs/>
          <w:lang w:eastAsia="en-US"/>
        </w:rPr>
        <w:t>u</w:t>
      </w:r>
      <w:r w:rsidR="00A6594B" w:rsidRPr="00406BDC">
        <w:rPr>
          <w:rFonts w:ascii="Trebuchet MS" w:eastAsia="Calibri" w:hAnsi="Trebuchet MS"/>
          <w:bCs/>
          <w:lang w:eastAsia="en-US"/>
        </w:rPr>
        <w:t xml:space="preserve"> Ośrodka Interwencji Kryzysowej w Rudzie Śląskiej</w:t>
      </w:r>
      <w:r w:rsidR="00314C29" w:rsidRPr="00406BDC">
        <w:rPr>
          <w:rFonts w:ascii="Trebuchet MS" w:eastAsia="Calibri" w:hAnsi="Trebuchet MS"/>
          <w:bCs/>
          <w:lang w:eastAsia="en-US"/>
        </w:rPr>
        <w:t>.</w:t>
      </w:r>
    </w:p>
    <w:p w14:paraId="34C80265" w14:textId="77777777" w:rsidR="001A533A" w:rsidRPr="00E53D72" w:rsidRDefault="001A533A" w:rsidP="00AC3CE1">
      <w:pPr>
        <w:spacing w:line="360" w:lineRule="auto"/>
        <w:rPr>
          <w:rFonts w:ascii="Trebuchet MS" w:hAnsi="Trebuchet MS"/>
          <w:b/>
          <w:color w:val="EE0000"/>
        </w:rPr>
      </w:pPr>
    </w:p>
    <w:p w14:paraId="7810B51B" w14:textId="77777777" w:rsidR="00A6594B" w:rsidRPr="00406BDC" w:rsidRDefault="00A6594B" w:rsidP="00AC3CE1">
      <w:pPr>
        <w:spacing w:line="360" w:lineRule="auto"/>
      </w:pPr>
      <w:r w:rsidRPr="00406BDC">
        <w:rPr>
          <w:rFonts w:ascii="Trebuchet MS" w:hAnsi="Trebuchet MS"/>
          <w:b/>
        </w:rPr>
        <w:t>Termin realizacji</w:t>
      </w:r>
      <w:r w:rsidRPr="00406BDC">
        <w:t>:</w:t>
      </w:r>
    </w:p>
    <w:p w14:paraId="3400B389" w14:textId="77777777" w:rsidR="001A533A" w:rsidRPr="00406BDC" w:rsidRDefault="001A533A" w:rsidP="00AC3CE1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06BDC">
        <w:rPr>
          <w:rFonts w:ascii="Trebuchet MS" w:hAnsi="Trebuchet MS"/>
        </w:rPr>
        <w:t>Projekt realizowany od 2021r.</w:t>
      </w:r>
    </w:p>
    <w:p w14:paraId="6B4CF3DB" w14:textId="6A3F917E" w:rsidR="00B657C8" w:rsidRPr="00E53D72" w:rsidRDefault="001A533A" w:rsidP="00A43AC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  <w:r w:rsidRPr="00406BDC">
        <w:rPr>
          <w:rFonts w:ascii="Trebuchet MS" w:hAnsi="Trebuchet MS"/>
        </w:rPr>
        <w:t>Projekt będzie kontynuowany w 202</w:t>
      </w:r>
      <w:r w:rsidR="00406BDC" w:rsidRPr="00406BDC">
        <w:rPr>
          <w:rFonts w:ascii="Trebuchet MS" w:hAnsi="Trebuchet MS"/>
        </w:rPr>
        <w:t>6</w:t>
      </w:r>
      <w:r w:rsidRPr="00406BDC">
        <w:rPr>
          <w:rFonts w:ascii="Trebuchet MS" w:hAnsi="Trebuchet MS"/>
        </w:rPr>
        <w:t>r.</w:t>
      </w:r>
      <w:r w:rsidR="000512C9" w:rsidRPr="00E53D72">
        <w:rPr>
          <w:rFonts w:ascii="Trebuchet MS" w:hAnsi="Trebuchet MS"/>
          <w:color w:val="EE0000"/>
        </w:rPr>
        <w:br w:type="page"/>
      </w:r>
    </w:p>
    <w:p w14:paraId="2C11BAEB" w14:textId="14F5A68A" w:rsidR="00B657C8" w:rsidRPr="00241B05" w:rsidRDefault="00B657C8" w:rsidP="00AC3CE1">
      <w:pPr>
        <w:pStyle w:val="Akapitzlist10"/>
        <w:spacing w:line="360" w:lineRule="auto"/>
        <w:ind w:left="0"/>
        <w:rPr>
          <w:rFonts w:ascii="Trebuchet MS" w:hAnsi="Trebuchet MS" w:cs="Arial"/>
          <w:b/>
        </w:rPr>
      </w:pPr>
      <w:r w:rsidRPr="00241B05">
        <w:rPr>
          <w:rFonts w:ascii="Trebuchet MS" w:hAnsi="Trebuchet MS" w:cs="Arial"/>
          <w:b/>
        </w:rPr>
        <w:t>„Szkoła dla rodziców i opiekunów – wychowanie bez przemocy” [C</w:t>
      </w:r>
      <w:r w:rsidRPr="00241B05">
        <w:rPr>
          <w:rFonts w:ascii="Trebuchet MS" w:hAnsi="Trebuchet MS" w:cs="Arial"/>
          <w:b/>
          <w:vertAlign w:val="subscript"/>
        </w:rPr>
        <w:t>1</w:t>
      </w:r>
      <w:r w:rsidRPr="00241B05">
        <w:rPr>
          <w:rFonts w:ascii="Trebuchet MS" w:hAnsi="Trebuchet MS" w:cs="Arial"/>
          <w:b/>
        </w:rPr>
        <w:t>K</w:t>
      </w:r>
      <w:r w:rsidRPr="00241B05">
        <w:rPr>
          <w:rFonts w:ascii="Trebuchet MS" w:hAnsi="Trebuchet MS" w:cs="Arial"/>
          <w:b/>
          <w:vertAlign w:val="subscript"/>
        </w:rPr>
        <w:t>7</w:t>
      </w:r>
      <w:r w:rsidRPr="00241B05">
        <w:rPr>
          <w:rFonts w:ascii="Trebuchet MS" w:hAnsi="Trebuchet MS" w:cs="Arial"/>
          <w:b/>
        </w:rPr>
        <w:t>]</w:t>
      </w:r>
    </w:p>
    <w:p w14:paraId="5E1DA5F3" w14:textId="77777777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</w:p>
    <w:p w14:paraId="5D296A2A" w14:textId="598AAD94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  <w:r w:rsidRPr="00241B05">
        <w:rPr>
          <w:rFonts w:ascii="Trebuchet MS" w:hAnsi="Trebuchet MS"/>
          <w:b/>
        </w:rPr>
        <w:t>Cel projektu:</w:t>
      </w:r>
    </w:p>
    <w:p w14:paraId="18DAAB85" w14:textId="77777777" w:rsidR="00AC3CE1" w:rsidRPr="00241B05" w:rsidRDefault="00AC3CE1" w:rsidP="00AC3CE1">
      <w:pPr>
        <w:spacing w:line="360" w:lineRule="auto"/>
        <w:jc w:val="both"/>
        <w:rPr>
          <w:rFonts w:ascii="Trebuchet MS" w:hAnsi="Trebuchet MS"/>
          <w:bCs/>
        </w:rPr>
      </w:pPr>
      <w:r w:rsidRPr="00241B05">
        <w:rPr>
          <w:rFonts w:ascii="Trebuchet MS" w:hAnsi="Trebuchet MS"/>
          <w:bCs/>
        </w:rPr>
        <w:t xml:space="preserve">Podniesienie kompetencji wychowawczych rodziców i opiekunów, a także promowanie metod wychowawczych pozbawionych zachowań przemocowych. Cel projektu został osiągnięty. </w:t>
      </w:r>
    </w:p>
    <w:p w14:paraId="17F2D420" w14:textId="77777777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</w:p>
    <w:p w14:paraId="4D2F830D" w14:textId="32743904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  <w:r w:rsidRPr="00241B05">
        <w:rPr>
          <w:rFonts w:ascii="Trebuchet MS" w:hAnsi="Trebuchet MS"/>
          <w:b/>
        </w:rPr>
        <w:t>Adresat:</w:t>
      </w:r>
    </w:p>
    <w:p w14:paraId="32C36BE1" w14:textId="0A64EB69" w:rsidR="00AC3CE1" w:rsidRPr="00241B05" w:rsidRDefault="00AC3CE1" w:rsidP="00AC3CE1">
      <w:pPr>
        <w:spacing w:line="360" w:lineRule="auto"/>
        <w:jc w:val="both"/>
        <w:rPr>
          <w:rFonts w:ascii="Trebuchet MS" w:hAnsi="Trebuchet MS"/>
        </w:rPr>
      </w:pPr>
      <w:r w:rsidRPr="00241B05">
        <w:rPr>
          <w:rFonts w:ascii="Trebuchet MS" w:hAnsi="Trebuchet MS"/>
        </w:rPr>
        <w:t xml:space="preserve">Rodzice i opiekunowie, mieszkańcy Rudy Śląskiej, przeżywający kryzys wychowawczy. Osoby czujące wewnętrzną motywację do zmiany swoich postaw, a także osoby zobowiązane przez Sąd oraz </w:t>
      </w:r>
      <w:r w:rsidR="00406BDC" w:rsidRPr="00241B05">
        <w:rPr>
          <w:rFonts w:ascii="Trebuchet MS" w:hAnsi="Trebuchet MS"/>
        </w:rPr>
        <w:t>Centrum Usług Społecznych</w:t>
      </w:r>
      <w:r w:rsidRPr="00241B05">
        <w:rPr>
          <w:rFonts w:ascii="Trebuchet MS" w:hAnsi="Trebuchet MS"/>
        </w:rPr>
        <w:t xml:space="preserve"> </w:t>
      </w:r>
      <w:r w:rsidRPr="00241B05">
        <w:rPr>
          <w:rFonts w:ascii="Trebuchet MS" w:hAnsi="Trebuchet MS" w:cs="Arial"/>
          <w:shd w:val="clear" w:color="auto" w:fill="FFFFFF"/>
        </w:rPr>
        <w:t xml:space="preserve">do ukończenia warsztatów podnoszących kompetencje wychowawcze. </w:t>
      </w:r>
    </w:p>
    <w:p w14:paraId="5AB6F2CC" w14:textId="77777777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</w:p>
    <w:p w14:paraId="378D73EC" w14:textId="5BF8E9BE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  <w:r w:rsidRPr="00241B05">
        <w:rPr>
          <w:rFonts w:ascii="Trebuchet MS" w:hAnsi="Trebuchet MS"/>
          <w:b/>
        </w:rPr>
        <w:t>Realizator projektu:</w:t>
      </w:r>
    </w:p>
    <w:p w14:paraId="48A4E938" w14:textId="772BFFBA" w:rsidR="00AC3CE1" w:rsidRPr="00241B05" w:rsidRDefault="00AC3CE1" w:rsidP="00AC3CE1">
      <w:pPr>
        <w:spacing w:line="360" w:lineRule="auto"/>
        <w:rPr>
          <w:rFonts w:ascii="Trebuchet MS" w:hAnsi="Trebuchet MS"/>
          <w:bCs/>
        </w:rPr>
      </w:pPr>
      <w:r w:rsidRPr="00241B05">
        <w:rPr>
          <w:rFonts w:ascii="Trebuchet MS" w:hAnsi="Trebuchet MS"/>
          <w:bCs/>
        </w:rPr>
        <w:t>Ośrodek Interwencji Kryzysowej w Rudzie Śląskiej.</w:t>
      </w:r>
    </w:p>
    <w:p w14:paraId="7993E3EE" w14:textId="77777777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</w:p>
    <w:p w14:paraId="399C1274" w14:textId="77777777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  <w:r w:rsidRPr="00241B05">
        <w:rPr>
          <w:rFonts w:ascii="Trebuchet MS" w:hAnsi="Trebuchet MS"/>
          <w:b/>
        </w:rPr>
        <w:t>Etapy realizacji projektu:</w:t>
      </w:r>
    </w:p>
    <w:p w14:paraId="3FFAB1A2" w14:textId="520E4A53" w:rsidR="00241B05" w:rsidRPr="00241B05" w:rsidRDefault="00A65AD1" w:rsidP="00241B05">
      <w:pPr>
        <w:spacing w:line="360" w:lineRule="auto"/>
        <w:jc w:val="both"/>
        <w:rPr>
          <w:rFonts w:ascii="Trebuchet MS" w:hAnsi="Trebuchet MS"/>
          <w:bCs/>
        </w:rPr>
      </w:pPr>
      <w:r w:rsidRPr="00241B05">
        <w:rPr>
          <w:rFonts w:ascii="Trebuchet MS" w:hAnsi="Trebuchet MS"/>
          <w:bCs/>
        </w:rPr>
        <w:t xml:space="preserve">Zajęcia realizowane w ramach programu „Szkoła dla rodziców – wychowanie bez przemocy”. Program o charakterze grupowym, podnoszący kompetencje wychowawcze rodziców i opiekunów dzieci, </w:t>
      </w:r>
      <w:r w:rsidRPr="00241B05">
        <w:rPr>
          <w:rFonts w:ascii="Trebuchet MS" w:hAnsi="Trebuchet MS"/>
          <w:bCs/>
        </w:rPr>
        <w:br/>
        <w:t xml:space="preserve">w szczególności kładący nacisk na wychowanie pozbawione zachowań przemocowych. </w:t>
      </w:r>
      <w:r w:rsidRPr="00241B05">
        <w:rPr>
          <w:rFonts w:ascii="Trebuchet MS" w:hAnsi="Trebuchet MS"/>
          <w:bCs/>
        </w:rPr>
        <w:br/>
        <w:t>W 202</w:t>
      </w:r>
      <w:r w:rsidR="00406BDC" w:rsidRPr="00241B05">
        <w:rPr>
          <w:rFonts w:ascii="Trebuchet MS" w:hAnsi="Trebuchet MS"/>
          <w:bCs/>
        </w:rPr>
        <w:t>5</w:t>
      </w:r>
      <w:r w:rsidRPr="00241B05">
        <w:rPr>
          <w:rFonts w:ascii="Trebuchet MS" w:hAnsi="Trebuchet MS"/>
          <w:bCs/>
        </w:rPr>
        <w:t xml:space="preserve"> roku odbyły się 4 edycje zajęć, łącznie 120 godzin zegarowych. Do udziału w zajęciach przystąpiło </w:t>
      </w:r>
      <w:r w:rsidR="00406BDC" w:rsidRPr="00241B05">
        <w:rPr>
          <w:rFonts w:ascii="Trebuchet MS" w:hAnsi="Trebuchet MS"/>
          <w:bCs/>
        </w:rPr>
        <w:t>58</w:t>
      </w:r>
      <w:r w:rsidRPr="00241B05">
        <w:rPr>
          <w:rFonts w:ascii="Trebuchet MS" w:hAnsi="Trebuchet MS"/>
          <w:bCs/>
        </w:rPr>
        <w:t xml:space="preserve"> klientów Ośrodka, zajęcia ukończyło </w:t>
      </w:r>
      <w:r w:rsidR="00406BDC" w:rsidRPr="00241B05">
        <w:rPr>
          <w:rFonts w:ascii="Trebuchet MS" w:hAnsi="Trebuchet MS"/>
          <w:bCs/>
        </w:rPr>
        <w:t>38</w:t>
      </w:r>
      <w:r w:rsidRPr="00241B05">
        <w:rPr>
          <w:rFonts w:ascii="Trebuchet MS" w:hAnsi="Trebuchet MS"/>
          <w:b/>
        </w:rPr>
        <w:t xml:space="preserve"> </w:t>
      </w:r>
      <w:r w:rsidRPr="00241B05">
        <w:rPr>
          <w:rFonts w:ascii="Trebuchet MS" w:hAnsi="Trebuchet MS"/>
          <w:bCs/>
        </w:rPr>
        <w:t>os</w:t>
      </w:r>
      <w:r w:rsidR="00406BDC" w:rsidRPr="00241B05">
        <w:rPr>
          <w:rFonts w:ascii="Trebuchet MS" w:hAnsi="Trebuchet MS"/>
          <w:bCs/>
        </w:rPr>
        <w:t>ób</w:t>
      </w:r>
      <w:r w:rsidRPr="00241B05">
        <w:rPr>
          <w:rFonts w:ascii="Trebuchet MS" w:hAnsi="Trebuchet MS"/>
          <w:bCs/>
        </w:rPr>
        <w:t xml:space="preserve">, zajęć nie ukończyło: 30 </w:t>
      </w:r>
      <w:r w:rsidR="00406BDC" w:rsidRPr="00241B05">
        <w:rPr>
          <w:rFonts w:ascii="Trebuchet MS" w:hAnsi="Trebuchet MS"/>
          <w:bCs/>
        </w:rPr>
        <w:t>uczestników</w:t>
      </w:r>
      <w:r w:rsidR="00241B05" w:rsidRPr="00241B05">
        <w:rPr>
          <w:rFonts w:ascii="Trebuchet MS" w:hAnsi="Trebuchet MS"/>
          <w:bCs/>
        </w:rPr>
        <w:t>.</w:t>
      </w:r>
      <w:r w:rsidRPr="00241B05">
        <w:rPr>
          <w:rFonts w:ascii="Trebuchet MS" w:hAnsi="Trebuchet MS"/>
          <w:bCs/>
        </w:rPr>
        <w:t xml:space="preserve"> </w:t>
      </w:r>
      <w:r w:rsidRPr="00241B05">
        <w:rPr>
          <w:rFonts w:ascii="Trebuchet MS" w:hAnsi="Trebuchet MS"/>
          <w:bCs/>
        </w:rPr>
        <w:br/>
      </w:r>
      <w:r w:rsidR="00241B05" w:rsidRPr="00241B05">
        <w:rPr>
          <w:rFonts w:ascii="Trebuchet MS" w:hAnsi="Trebuchet MS"/>
          <w:bCs/>
        </w:rPr>
        <w:t>Zajęcia odbywały się w terminach:</w:t>
      </w:r>
    </w:p>
    <w:p w14:paraId="0F7D7A95" w14:textId="77777777" w:rsidR="00241B05" w:rsidRPr="00241B05" w:rsidRDefault="00241B05" w:rsidP="008722BE">
      <w:pPr>
        <w:numPr>
          <w:ilvl w:val="0"/>
          <w:numId w:val="195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241B05">
        <w:rPr>
          <w:rFonts w:ascii="Trebuchet MS" w:eastAsia="Calibri" w:hAnsi="Trebuchet MS"/>
          <w:bCs/>
          <w:lang w:eastAsia="en-US"/>
        </w:rPr>
        <w:t xml:space="preserve">Szkoła I w okresie od </w:t>
      </w:r>
      <w:r w:rsidRPr="00241B05">
        <w:rPr>
          <w:rFonts w:ascii="Trebuchet MS" w:eastAsia="Calibri" w:hAnsi="Trebuchet MS"/>
          <w:b/>
          <w:lang w:eastAsia="en-US"/>
        </w:rPr>
        <w:t>28.01.2025 do 01.04.2025</w:t>
      </w:r>
      <w:r w:rsidRPr="00241B05">
        <w:rPr>
          <w:rFonts w:ascii="Trebuchet MS" w:eastAsia="Calibri" w:hAnsi="Trebuchet MS"/>
          <w:bCs/>
          <w:lang w:eastAsia="en-US"/>
        </w:rPr>
        <w:t xml:space="preserve"> r. </w:t>
      </w:r>
    </w:p>
    <w:p w14:paraId="5BD45ABA" w14:textId="77777777" w:rsidR="00241B05" w:rsidRPr="00241B05" w:rsidRDefault="00241B05" w:rsidP="008722BE">
      <w:pPr>
        <w:numPr>
          <w:ilvl w:val="0"/>
          <w:numId w:val="195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241B05">
        <w:rPr>
          <w:rFonts w:ascii="Trebuchet MS" w:eastAsia="Calibri" w:hAnsi="Trebuchet MS"/>
          <w:bCs/>
          <w:lang w:eastAsia="en-US"/>
        </w:rPr>
        <w:t xml:space="preserve">Szkoła II w okresie od </w:t>
      </w:r>
      <w:r w:rsidRPr="00241B05">
        <w:rPr>
          <w:rFonts w:ascii="Trebuchet MS" w:eastAsia="Calibri" w:hAnsi="Trebuchet MS"/>
          <w:b/>
          <w:lang w:eastAsia="en-US"/>
        </w:rPr>
        <w:t>11.03.2025 do 20.05.2025</w:t>
      </w:r>
      <w:r w:rsidRPr="00241B05">
        <w:rPr>
          <w:rFonts w:ascii="Trebuchet MS" w:eastAsia="Calibri" w:hAnsi="Trebuchet MS"/>
          <w:bCs/>
          <w:lang w:eastAsia="en-US"/>
        </w:rPr>
        <w:t xml:space="preserve"> r.</w:t>
      </w:r>
    </w:p>
    <w:p w14:paraId="7CA97F0A" w14:textId="77777777" w:rsidR="00241B05" w:rsidRPr="00241B05" w:rsidRDefault="00241B05" w:rsidP="008722BE">
      <w:pPr>
        <w:numPr>
          <w:ilvl w:val="0"/>
          <w:numId w:val="195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241B05">
        <w:rPr>
          <w:rFonts w:ascii="Trebuchet MS" w:eastAsia="Calibri" w:hAnsi="Trebuchet MS"/>
          <w:bCs/>
          <w:lang w:eastAsia="en-US"/>
        </w:rPr>
        <w:t xml:space="preserve">Szkoła III w okresie od </w:t>
      </w:r>
      <w:r w:rsidRPr="00241B05">
        <w:rPr>
          <w:rFonts w:ascii="Trebuchet MS" w:eastAsia="Calibri" w:hAnsi="Trebuchet MS"/>
          <w:b/>
          <w:lang w:eastAsia="en-US"/>
        </w:rPr>
        <w:t>10.09.2025 do 26.11.2025</w:t>
      </w:r>
      <w:r w:rsidRPr="00241B05">
        <w:rPr>
          <w:rFonts w:ascii="Trebuchet MS" w:eastAsia="Calibri" w:hAnsi="Trebuchet MS"/>
          <w:bCs/>
          <w:lang w:eastAsia="en-US"/>
        </w:rPr>
        <w:t xml:space="preserve"> r. (grupa poranna)</w:t>
      </w:r>
    </w:p>
    <w:p w14:paraId="0D7B8AF0" w14:textId="77777777" w:rsidR="00241B05" w:rsidRPr="00241B05" w:rsidRDefault="00241B05" w:rsidP="008722BE">
      <w:pPr>
        <w:numPr>
          <w:ilvl w:val="0"/>
          <w:numId w:val="195"/>
        </w:numPr>
        <w:autoSpaceDE/>
        <w:autoSpaceDN/>
        <w:spacing w:line="360" w:lineRule="auto"/>
        <w:contextualSpacing/>
        <w:jc w:val="both"/>
        <w:rPr>
          <w:rFonts w:ascii="Trebuchet MS" w:eastAsia="Calibri" w:hAnsi="Trebuchet MS"/>
          <w:bCs/>
          <w:lang w:eastAsia="en-US"/>
        </w:rPr>
      </w:pPr>
      <w:r w:rsidRPr="00241B05">
        <w:rPr>
          <w:rFonts w:ascii="Trebuchet MS" w:eastAsia="Calibri" w:hAnsi="Trebuchet MS"/>
          <w:bCs/>
          <w:lang w:eastAsia="en-US"/>
        </w:rPr>
        <w:t xml:space="preserve">Szkoła IV w okresie od </w:t>
      </w:r>
      <w:r w:rsidRPr="00241B05">
        <w:rPr>
          <w:rFonts w:ascii="Trebuchet MS" w:eastAsia="Calibri" w:hAnsi="Trebuchet MS"/>
          <w:b/>
          <w:lang w:eastAsia="en-US"/>
        </w:rPr>
        <w:t>10.09.2025 do 26.11.2025</w:t>
      </w:r>
      <w:r w:rsidRPr="00241B05">
        <w:rPr>
          <w:rFonts w:ascii="Trebuchet MS" w:eastAsia="Calibri" w:hAnsi="Trebuchet MS"/>
          <w:bCs/>
          <w:lang w:eastAsia="en-US"/>
        </w:rPr>
        <w:t xml:space="preserve"> r. (grupa popołudniowa).</w:t>
      </w:r>
    </w:p>
    <w:p w14:paraId="578DC6AB" w14:textId="77777777" w:rsidR="00241B05" w:rsidRPr="00241B05" w:rsidRDefault="00241B05" w:rsidP="00241B05">
      <w:pPr>
        <w:spacing w:line="360" w:lineRule="auto"/>
        <w:rPr>
          <w:rFonts w:ascii="Trebuchet MS" w:hAnsi="Trebuchet MS"/>
          <w:bCs/>
        </w:rPr>
      </w:pPr>
    </w:p>
    <w:p w14:paraId="750B71C6" w14:textId="77777777" w:rsidR="00241B05" w:rsidRPr="00241B05" w:rsidRDefault="00241B05" w:rsidP="00241B05">
      <w:pPr>
        <w:spacing w:line="360" w:lineRule="auto"/>
        <w:rPr>
          <w:rFonts w:ascii="Trebuchet MS" w:hAnsi="Trebuchet MS"/>
          <w:b/>
        </w:rPr>
      </w:pPr>
      <w:r w:rsidRPr="00241B05">
        <w:rPr>
          <w:rFonts w:ascii="Trebuchet MS" w:hAnsi="Trebuchet MS"/>
          <w:b/>
        </w:rPr>
        <w:t>Osiągnięte efekty, wskaźniki realizacji działań:</w:t>
      </w:r>
    </w:p>
    <w:p w14:paraId="741BFAC5" w14:textId="77777777" w:rsidR="00241B05" w:rsidRPr="00990805" w:rsidRDefault="00241B05" w:rsidP="008722BE">
      <w:pPr>
        <w:numPr>
          <w:ilvl w:val="0"/>
          <w:numId w:val="151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241B05">
        <w:rPr>
          <w:rFonts w:ascii="Trebuchet MS" w:eastAsia="Calibri" w:hAnsi="Trebuchet MS"/>
          <w:bCs/>
          <w:lang w:eastAsia="en-US"/>
        </w:rPr>
        <w:t xml:space="preserve">liczba zorganizowanych warsztatów: </w:t>
      </w:r>
      <w:r w:rsidRPr="00990805">
        <w:rPr>
          <w:rFonts w:ascii="Trebuchet MS" w:eastAsia="Calibri" w:hAnsi="Trebuchet MS"/>
          <w:bCs/>
          <w:lang w:eastAsia="en-US"/>
        </w:rPr>
        <w:t>4 edycje programu,</w:t>
      </w:r>
    </w:p>
    <w:p w14:paraId="70705DD6" w14:textId="77777777" w:rsidR="00241B05" w:rsidRPr="00990805" w:rsidRDefault="00241B05" w:rsidP="008722BE">
      <w:pPr>
        <w:numPr>
          <w:ilvl w:val="0"/>
          <w:numId w:val="151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990805">
        <w:rPr>
          <w:rFonts w:ascii="Trebuchet MS" w:eastAsia="Calibri" w:hAnsi="Trebuchet MS"/>
          <w:bCs/>
          <w:lang w:eastAsia="en-US"/>
        </w:rPr>
        <w:t>liczba uczestników: 58,</w:t>
      </w:r>
    </w:p>
    <w:p w14:paraId="21CCC7C4" w14:textId="77777777" w:rsidR="00241B05" w:rsidRPr="00990805" w:rsidRDefault="00241B05" w:rsidP="008722BE">
      <w:pPr>
        <w:numPr>
          <w:ilvl w:val="0"/>
          <w:numId w:val="151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990805">
        <w:rPr>
          <w:rFonts w:ascii="Trebuchet MS" w:eastAsia="Calibri" w:hAnsi="Trebuchet MS"/>
          <w:bCs/>
          <w:lang w:eastAsia="en-US"/>
        </w:rPr>
        <w:t>liczba osób, która ukończyła zajęcia: 38.</w:t>
      </w:r>
    </w:p>
    <w:p w14:paraId="7C677AF5" w14:textId="481868C5" w:rsidR="00AC3CE1" w:rsidRPr="00990805" w:rsidRDefault="00AC3CE1" w:rsidP="00990805">
      <w:pPr>
        <w:spacing w:line="360" w:lineRule="auto"/>
        <w:jc w:val="both"/>
        <w:rPr>
          <w:rFonts w:ascii="Trebuchet MS" w:hAnsi="Trebuchet MS"/>
          <w:bCs/>
        </w:rPr>
      </w:pPr>
    </w:p>
    <w:p w14:paraId="28E4FC05" w14:textId="77777777" w:rsidR="00AC3CE1" w:rsidRPr="00241B05" w:rsidRDefault="00AC3CE1" w:rsidP="00AC3CE1">
      <w:pPr>
        <w:spacing w:line="360" w:lineRule="auto"/>
        <w:rPr>
          <w:rFonts w:ascii="Trebuchet MS" w:hAnsi="Trebuchet MS"/>
          <w:b/>
        </w:rPr>
      </w:pPr>
      <w:r w:rsidRPr="00241B05">
        <w:rPr>
          <w:rFonts w:ascii="Trebuchet MS" w:hAnsi="Trebuchet MS"/>
          <w:b/>
        </w:rPr>
        <w:t>Źródło finansowania:</w:t>
      </w:r>
    </w:p>
    <w:p w14:paraId="73A51EC2" w14:textId="30D71C98" w:rsidR="00AC3CE1" w:rsidRPr="00241B05" w:rsidRDefault="00A65AD1" w:rsidP="00840D27">
      <w:pPr>
        <w:spacing w:line="360" w:lineRule="auto"/>
        <w:rPr>
          <w:rFonts w:ascii="Trebuchet MS" w:eastAsia="Calibri" w:hAnsi="Trebuchet MS"/>
          <w:bCs/>
        </w:rPr>
      </w:pPr>
      <w:r w:rsidRPr="00241B05">
        <w:rPr>
          <w:rFonts w:ascii="Trebuchet MS" w:eastAsia="Calibri" w:hAnsi="Trebuchet MS"/>
          <w:bCs/>
        </w:rPr>
        <w:t>W ramach b</w:t>
      </w:r>
      <w:r w:rsidR="00AC3CE1" w:rsidRPr="00241B05">
        <w:rPr>
          <w:rFonts w:ascii="Trebuchet MS" w:eastAsia="Calibri" w:hAnsi="Trebuchet MS"/>
          <w:bCs/>
        </w:rPr>
        <w:t>udżet</w:t>
      </w:r>
      <w:r w:rsidRPr="00241B05">
        <w:rPr>
          <w:rFonts w:ascii="Trebuchet MS" w:eastAsia="Calibri" w:hAnsi="Trebuchet MS"/>
          <w:bCs/>
        </w:rPr>
        <w:t>u</w:t>
      </w:r>
      <w:r w:rsidR="00AC3CE1" w:rsidRPr="00241B05">
        <w:rPr>
          <w:rFonts w:ascii="Trebuchet MS" w:eastAsia="Calibri" w:hAnsi="Trebuchet MS"/>
          <w:bCs/>
        </w:rPr>
        <w:t xml:space="preserve"> Ośrodka Interwencji Kryzysowej w Rudzie Śląskiej</w:t>
      </w:r>
      <w:r w:rsidR="00AE6B24" w:rsidRPr="00241B05">
        <w:rPr>
          <w:rFonts w:ascii="Trebuchet MS" w:eastAsia="Calibri" w:hAnsi="Trebuchet MS"/>
          <w:bCs/>
        </w:rPr>
        <w:t>.</w:t>
      </w:r>
    </w:p>
    <w:p w14:paraId="7397EB6C" w14:textId="77777777" w:rsidR="00CE18BD" w:rsidRPr="00241B05" w:rsidRDefault="00CE18BD" w:rsidP="00AC3CE1">
      <w:pPr>
        <w:spacing w:line="360" w:lineRule="auto"/>
        <w:rPr>
          <w:rFonts w:ascii="Trebuchet MS" w:hAnsi="Trebuchet MS"/>
          <w:b/>
        </w:rPr>
      </w:pPr>
    </w:p>
    <w:p w14:paraId="4E5617FD" w14:textId="77777777" w:rsidR="00AC3CE1" w:rsidRPr="00241B05" w:rsidRDefault="00AC3CE1" w:rsidP="00AC3CE1">
      <w:pPr>
        <w:spacing w:line="360" w:lineRule="auto"/>
      </w:pPr>
      <w:r w:rsidRPr="00241B05">
        <w:rPr>
          <w:rFonts w:ascii="Trebuchet MS" w:hAnsi="Trebuchet MS"/>
          <w:b/>
        </w:rPr>
        <w:t>Termin realizacji</w:t>
      </w:r>
      <w:r w:rsidRPr="00241B05">
        <w:t>:</w:t>
      </w:r>
    </w:p>
    <w:p w14:paraId="57E324F8" w14:textId="3E5448E6" w:rsidR="00AC3CE1" w:rsidRPr="00241B05" w:rsidRDefault="00AC3CE1" w:rsidP="00AC3CE1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241B05">
        <w:rPr>
          <w:rFonts w:ascii="Trebuchet MS" w:hAnsi="Trebuchet MS"/>
        </w:rPr>
        <w:t>Projekt realizowany od 2023r.</w:t>
      </w:r>
    </w:p>
    <w:p w14:paraId="400E12B0" w14:textId="66F25FD6" w:rsidR="00AC3CE1" w:rsidRPr="00241B05" w:rsidRDefault="00AC3CE1" w:rsidP="00AC3CE1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241B05">
        <w:rPr>
          <w:rFonts w:ascii="Trebuchet MS" w:hAnsi="Trebuchet MS"/>
        </w:rPr>
        <w:t>Projekt będzie kontynuowany w 202</w:t>
      </w:r>
      <w:r w:rsidR="00241B05" w:rsidRPr="00241B05">
        <w:rPr>
          <w:rFonts w:ascii="Trebuchet MS" w:hAnsi="Trebuchet MS"/>
        </w:rPr>
        <w:t>6</w:t>
      </w:r>
      <w:r w:rsidRPr="00241B05">
        <w:rPr>
          <w:rFonts w:ascii="Trebuchet MS" w:hAnsi="Trebuchet MS"/>
        </w:rPr>
        <w:t>r.</w:t>
      </w:r>
    </w:p>
    <w:p w14:paraId="76EFC68C" w14:textId="77777777" w:rsidR="00AC3CE1" w:rsidRPr="00E53D72" w:rsidRDefault="00AC3CE1" w:rsidP="00AC3CE1">
      <w:pPr>
        <w:spacing w:line="360" w:lineRule="auto"/>
        <w:rPr>
          <w:color w:val="EE0000"/>
        </w:rPr>
      </w:pPr>
    </w:p>
    <w:p w14:paraId="25CCE0CF" w14:textId="77777777" w:rsidR="00E1572D" w:rsidRPr="007D2BB6" w:rsidRDefault="00B657C8" w:rsidP="00E1572D">
      <w:pPr>
        <w:spacing w:line="360" w:lineRule="auto"/>
        <w:jc w:val="both"/>
        <w:rPr>
          <w:rFonts w:ascii="Trebuchet MS" w:hAnsi="Trebuchet MS"/>
          <w:b/>
        </w:rPr>
      </w:pPr>
      <w:r w:rsidRPr="00E53D72">
        <w:rPr>
          <w:rFonts w:ascii="Trebuchet MS" w:hAnsi="Trebuchet MS" w:cs="Arial"/>
          <w:b/>
          <w:color w:val="EE0000"/>
        </w:rPr>
        <w:br w:type="page"/>
      </w:r>
      <w:r w:rsidR="00E1572D" w:rsidRPr="007D2BB6">
        <w:rPr>
          <w:rFonts w:ascii="Trebuchet MS" w:hAnsi="Trebuchet MS"/>
          <w:b/>
        </w:rPr>
        <w:t xml:space="preserve">Program </w:t>
      </w:r>
      <w:proofErr w:type="spellStart"/>
      <w:r w:rsidR="00E1572D" w:rsidRPr="007D2BB6">
        <w:rPr>
          <w:rFonts w:ascii="Trebuchet MS" w:hAnsi="Trebuchet MS"/>
          <w:b/>
        </w:rPr>
        <w:t>psychologiczno</w:t>
      </w:r>
      <w:proofErr w:type="spellEnd"/>
      <w:r w:rsidR="00E1572D" w:rsidRPr="007D2BB6">
        <w:rPr>
          <w:rFonts w:ascii="Trebuchet MS" w:hAnsi="Trebuchet MS"/>
          <w:b/>
        </w:rPr>
        <w:t xml:space="preserve"> – terapeutyczny dla osób stosujących przemoc domową [C</w:t>
      </w:r>
      <w:r w:rsidR="00E1572D" w:rsidRPr="007D2BB6">
        <w:rPr>
          <w:rFonts w:ascii="Trebuchet MS" w:hAnsi="Trebuchet MS"/>
          <w:b/>
          <w:vertAlign w:val="subscript"/>
        </w:rPr>
        <w:t>1</w:t>
      </w:r>
      <w:r w:rsidR="00E1572D" w:rsidRPr="007D2BB6">
        <w:rPr>
          <w:rFonts w:ascii="Trebuchet MS" w:hAnsi="Trebuchet MS"/>
          <w:b/>
        </w:rPr>
        <w:t>K</w:t>
      </w:r>
      <w:r w:rsidR="00E1572D" w:rsidRPr="007D2BB6">
        <w:rPr>
          <w:rFonts w:ascii="Trebuchet MS" w:hAnsi="Trebuchet MS"/>
          <w:b/>
          <w:vertAlign w:val="subscript"/>
        </w:rPr>
        <w:t>7</w:t>
      </w:r>
      <w:r w:rsidR="00E1572D" w:rsidRPr="007D2BB6">
        <w:rPr>
          <w:rFonts w:ascii="Trebuchet MS" w:hAnsi="Trebuchet MS"/>
          <w:b/>
        </w:rPr>
        <w:t>]</w:t>
      </w:r>
    </w:p>
    <w:p w14:paraId="3FD9215E" w14:textId="77777777" w:rsidR="00E1572D" w:rsidRPr="007D2BB6" w:rsidRDefault="00E1572D" w:rsidP="00E1572D">
      <w:pPr>
        <w:spacing w:line="360" w:lineRule="auto"/>
        <w:jc w:val="both"/>
        <w:rPr>
          <w:rFonts w:ascii="Trebuchet MS" w:hAnsi="Trebuchet MS"/>
        </w:rPr>
      </w:pPr>
    </w:p>
    <w:p w14:paraId="07E1E785" w14:textId="77777777" w:rsidR="00E1572D" w:rsidRPr="007D2BB6" w:rsidRDefault="00E1572D" w:rsidP="00E1572D">
      <w:pPr>
        <w:spacing w:line="360" w:lineRule="auto"/>
        <w:jc w:val="both"/>
        <w:rPr>
          <w:rFonts w:ascii="Trebuchet MS" w:hAnsi="Trebuchet MS"/>
          <w:b/>
        </w:rPr>
      </w:pPr>
      <w:r w:rsidRPr="007D2BB6">
        <w:rPr>
          <w:rFonts w:ascii="Trebuchet MS" w:hAnsi="Trebuchet MS"/>
          <w:b/>
        </w:rPr>
        <w:t>Cel projektu:</w:t>
      </w:r>
    </w:p>
    <w:p w14:paraId="007BA107" w14:textId="77777777" w:rsidR="00E1572D" w:rsidRPr="007D2BB6" w:rsidRDefault="00E1572D" w:rsidP="00E1572D">
      <w:pPr>
        <w:spacing w:line="360" w:lineRule="auto"/>
        <w:jc w:val="both"/>
        <w:rPr>
          <w:rFonts w:ascii="Trebuchet MS" w:hAnsi="Trebuchet MS"/>
        </w:rPr>
      </w:pPr>
      <w:r w:rsidRPr="007D2BB6">
        <w:rPr>
          <w:rFonts w:ascii="Trebuchet MS" w:hAnsi="Trebuchet MS"/>
        </w:rPr>
        <w:t xml:space="preserve">Ugruntowanie przekonań i </w:t>
      </w:r>
      <w:proofErr w:type="spellStart"/>
      <w:r w:rsidRPr="007D2BB6">
        <w:rPr>
          <w:rFonts w:ascii="Trebuchet MS" w:hAnsi="Trebuchet MS"/>
        </w:rPr>
        <w:t>zachowań</w:t>
      </w:r>
      <w:proofErr w:type="spellEnd"/>
      <w:r w:rsidRPr="007D2BB6">
        <w:rPr>
          <w:rFonts w:ascii="Trebuchet MS" w:hAnsi="Trebuchet MS"/>
        </w:rPr>
        <w:t xml:space="preserve"> </w:t>
      </w:r>
      <w:proofErr w:type="spellStart"/>
      <w:r w:rsidRPr="007D2BB6">
        <w:rPr>
          <w:rFonts w:ascii="Trebuchet MS" w:hAnsi="Trebuchet MS"/>
        </w:rPr>
        <w:t>antyprzemocowych</w:t>
      </w:r>
      <w:proofErr w:type="spellEnd"/>
      <w:r w:rsidRPr="007D2BB6">
        <w:rPr>
          <w:rFonts w:ascii="Trebuchet MS" w:hAnsi="Trebuchet MS"/>
        </w:rPr>
        <w:t>. Cel został osiągnięty.</w:t>
      </w:r>
    </w:p>
    <w:p w14:paraId="21DD3681" w14:textId="77777777" w:rsidR="00E1572D" w:rsidRPr="00E53D72" w:rsidRDefault="00E1572D" w:rsidP="00E1572D">
      <w:pPr>
        <w:rPr>
          <w:color w:val="EE0000"/>
        </w:rPr>
      </w:pPr>
    </w:p>
    <w:p w14:paraId="3E80A5BE" w14:textId="39877AC7" w:rsidR="00E1572D" w:rsidRPr="007D2BB6" w:rsidRDefault="00E1572D" w:rsidP="00E1572D">
      <w:pPr>
        <w:spacing w:line="360" w:lineRule="auto"/>
        <w:jc w:val="both"/>
        <w:rPr>
          <w:rFonts w:ascii="Trebuchet MS" w:hAnsi="Trebuchet MS"/>
          <w:b/>
        </w:rPr>
      </w:pPr>
      <w:r w:rsidRPr="007D2BB6">
        <w:rPr>
          <w:rFonts w:ascii="Trebuchet MS" w:hAnsi="Trebuchet MS"/>
          <w:b/>
        </w:rPr>
        <w:t>Adresat projektu:</w:t>
      </w:r>
    </w:p>
    <w:p w14:paraId="686335D0" w14:textId="0B95FA87" w:rsidR="00E1572D" w:rsidRPr="007D2BB6" w:rsidRDefault="00E1572D" w:rsidP="00E1572D">
      <w:pPr>
        <w:spacing w:line="360" w:lineRule="auto"/>
        <w:jc w:val="both"/>
        <w:rPr>
          <w:rFonts w:ascii="Trebuchet MS" w:hAnsi="Trebuchet MS"/>
        </w:rPr>
      </w:pPr>
      <w:r w:rsidRPr="007D2BB6">
        <w:rPr>
          <w:rFonts w:ascii="Trebuchet MS" w:hAnsi="Trebuchet MS"/>
        </w:rPr>
        <w:t xml:space="preserve">Program adresowany jest w szczególności do osób, które ukończyły Program </w:t>
      </w:r>
      <w:proofErr w:type="spellStart"/>
      <w:r w:rsidRPr="007D2BB6">
        <w:rPr>
          <w:rFonts w:ascii="Trebuchet MS" w:hAnsi="Trebuchet MS"/>
        </w:rPr>
        <w:t>korekcyjno</w:t>
      </w:r>
      <w:proofErr w:type="spellEnd"/>
      <w:r w:rsidRPr="007D2BB6">
        <w:rPr>
          <w:rFonts w:ascii="Trebuchet MS" w:hAnsi="Trebuchet MS"/>
        </w:rPr>
        <w:t xml:space="preserve"> – edukacyjny dla osób stosujących przemoc domową, zgłaszających gotowość podniesienia kompetencji, pracy </w:t>
      </w:r>
      <w:r w:rsidRPr="007D2BB6">
        <w:rPr>
          <w:rFonts w:ascii="Trebuchet MS" w:hAnsi="Trebuchet MS"/>
        </w:rPr>
        <w:br/>
        <w:t xml:space="preserve">nad ich utrwaleniem, wymagających wsparcia w utrzymaniu pożądanych postaw i zachowań. </w:t>
      </w:r>
      <w:r w:rsidRPr="007D2BB6">
        <w:rPr>
          <w:rFonts w:ascii="Trebuchet MS" w:hAnsi="Trebuchet MS"/>
        </w:rPr>
        <w:br/>
        <w:t xml:space="preserve">Do udziału w Programie kwalifikowane </w:t>
      </w:r>
      <w:r w:rsidR="007D2BB6">
        <w:rPr>
          <w:rFonts w:ascii="Trebuchet MS" w:hAnsi="Trebuchet MS"/>
        </w:rPr>
        <w:t>były</w:t>
      </w:r>
      <w:r w:rsidRPr="007D2BB6">
        <w:rPr>
          <w:rFonts w:ascii="Trebuchet MS" w:hAnsi="Trebuchet MS"/>
        </w:rPr>
        <w:t xml:space="preserve"> osoby zobowiązane przez sąd, skierowane przez Zespół Interdyscyplinarny, a także wyrażające gotowość udziału w zajęciach z własnej inicjatywy. </w:t>
      </w:r>
    </w:p>
    <w:p w14:paraId="41144F2B" w14:textId="77777777" w:rsidR="00E1572D" w:rsidRPr="007D2BB6" w:rsidRDefault="00E1572D" w:rsidP="00E1572D"/>
    <w:p w14:paraId="432DFFF5" w14:textId="77777777" w:rsidR="00E1572D" w:rsidRPr="007D2BB6" w:rsidRDefault="00E1572D" w:rsidP="00E1572D"/>
    <w:p w14:paraId="56C143F4" w14:textId="77777777" w:rsidR="00E1572D" w:rsidRPr="007D2BB6" w:rsidRDefault="00E1572D" w:rsidP="00E1572D">
      <w:pPr>
        <w:spacing w:line="360" w:lineRule="auto"/>
        <w:rPr>
          <w:rFonts w:ascii="Trebuchet MS" w:hAnsi="Trebuchet MS"/>
          <w:b/>
        </w:rPr>
      </w:pPr>
      <w:r w:rsidRPr="007D2BB6">
        <w:rPr>
          <w:rFonts w:ascii="Trebuchet MS" w:hAnsi="Trebuchet MS"/>
          <w:b/>
        </w:rPr>
        <w:t>Realizatorzy projektu:</w:t>
      </w:r>
    </w:p>
    <w:p w14:paraId="4F58BB56" w14:textId="56CD1973" w:rsidR="00E1572D" w:rsidRPr="007D2BB6" w:rsidRDefault="00E1572D" w:rsidP="00E1572D">
      <w:pPr>
        <w:spacing w:line="360" w:lineRule="auto"/>
        <w:rPr>
          <w:rFonts w:ascii="Trebuchet MS" w:hAnsi="Trebuchet MS"/>
          <w:bCs/>
        </w:rPr>
      </w:pPr>
      <w:r w:rsidRPr="007D2BB6">
        <w:rPr>
          <w:rFonts w:ascii="Trebuchet MS" w:hAnsi="Trebuchet MS"/>
          <w:bCs/>
        </w:rPr>
        <w:t>Ośrodek Interwencji Kryzysowej w Rudzie Śląskiej.</w:t>
      </w:r>
    </w:p>
    <w:p w14:paraId="1A17A7F6" w14:textId="77777777" w:rsidR="00E1572D" w:rsidRPr="00E53D72" w:rsidRDefault="00E1572D" w:rsidP="00E1572D">
      <w:pPr>
        <w:rPr>
          <w:color w:val="EE0000"/>
        </w:rPr>
      </w:pPr>
    </w:p>
    <w:p w14:paraId="18935A6B" w14:textId="77777777" w:rsidR="00E1572D" w:rsidRPr="00E53D72" w:rsidRDefault="00E1572D" w:rsidP="006776E4">
      <w:pPr>
        <w:spacing w:line="360" w:lineRule="auto"/>
        <w:rPr>
          <w:color w:val="EE0000"/>
        </w:rPr>
      </w:pPr>
    </w:p>
    <w:p w14:paraId="2C44402B" w14:textId="77777777" w:rsidR="007D2BB6" w:rsidRPr="007D2BB6" w:rsidRDefault="007D2BB6" w:rsidP="006776E4">
      <w:pPr>
        <w:spacing w:line="360" w:lineRule="auto"/>
        <w:rPr>
          <w:rFonts w:ascii="Trebuchet MS" w:hAnsi="Trebuchet MS"/>
          <w:b/>
        </w:rPr>
      </w:pPr>
      <w:r w:rsidRPr="007D2BB6">
        <w:rPr>
          <w:rFonts w:ascii="Trebuchet MS" w:hAnsi="Trebuchet MS"/>
          <w:b/>
        </w:rPr>
        <w:t xml:space="preserve">Etapy realizacji projektu: </w:t>
      </w:r>
    </w:p>
    <w:p w14:paraId="515E7DBF" w14:textId="5EF2EFD8" w:rsidR="007D2BB6" w:rsidRPr="007D2BB6" w:rsidRDefault="007D2BB6" w:rsidP="006776E4">
      <w:pPr>
        <w:spacing w:line="360" w:lineRule="auto"/>
        <w:jc w:val="both"/>
        <w:rPr>
          <w:rFonts w:ascii="Trebuchet MS" w:hAnsi="Trebuchet MS"/>
          <w:bCs/>
        </w:rPr>
      </w:pPr>
      <w:r w:rsidRPr="007D2BB6">
        <w:rPr>
          <w:rFonts w:ascii="Trebuchet MS" w:hAnsi="Trebuchet MS"/>
          <w:bCs/>
        </w:rPr>
        <w:t xml:space="preserve">Program </w:t>
      </w:r>
      <w:proofErr w:type="spellStart"/>
      <w:r w:rsidRPr="007D2BB6">
        <w:rPr>
          <w:rFonts w:ascii="Trebuchet MS" w:hAnsi="Trebuchet MS"/>
          <w:bCs/>
        </w:rPr>
        <w:t>psychologiczno</w:t>
      </w:r>
      <w:proofErr w:type="spellEnd"/>
      <w:r w:rsidRPr="007D2BB6">
        <w:rPr>
          <w:rFonts w:ascii="Trebuchet MS" w:hAnsi="Trebuchet MS"/>
          <w:bCs/>
        </w:rPr>
        <w:t xml:space="preserve"> – terapeutyczny dla osób stosujących przemoc domową jest ofertą Ośrodka skierowaną do osób, które ukończyły program </w:t>
      </w:r>
      <w:proofErr w:type="spellStart"/>
      <w:r w:rsidRPr="007D2BB6">
        <w:rPr>
          <w:rFonts w:ascii="Trebuchet MS" w:hAnsi="Trebuchet MS"/>
          <w:bCs/>
        </w:rPr>
        <w:t>korekcyjno</w:t>
      </w:r>
      <w:proofErr w:type="spellEnd"/>
      <w:r w:rsidRPr="007D2BB6">
        <w:rPr>
          <w:rFonts w:ascii="Trebuchet MS" w:hAnsi="Trebuchet MS"/>
          <w:bCs/>
        </w:rPr>
        <w:t xml:space="preserve"> – </w:t>
      </w:r>
      <w:r w:rsidR="002174A5" w:rsidRPr="007D2BB6">
        <w:rPr>
          <w:rFonts w:ascii="Trebuchet MS" w:hAnsi="Trebuchet MS"/>
          <w:bCs/>
        </w:rPr>
        <w:t>edukacyjny,</w:t>
      </w:r>
      <w:r w:rsidRPr="007D2BB6">
        <w:rPr>
          <w:rFonts w:ascii="Trebuchet MS" w:hAnsi="Trebuchet MS"/>
          <w:bCs/>
        </w:rPr>
        <w:t xml:space="preserve"> ale wymagają pogłębionej pracy nad zmianą swoich postaw i przekonań lub też wymagają bardziej indywidualnego podejścia, pracy w małej grupie wyłącznie na własnym problemie. W 2025 roku zrealizowano jeden cykl zajęć. Zajęcia miały charakter zarówno grupowy jak i indywidualny. Łączna ilość godzin przypadających </w:t>
      </w:r>
      <w:r w:rsidRPr="007D2BB6">
        <w:rPr>
          <w:rFonts w:ascii="Trebuchet MS" w:hAnsi="Trebuchet MS"/>
          <w:bCs/>
        </w:rPr>
        <w:br/>
        <w:t xml:space="preserve">na jednego uczestnika wyniosła </w:t>
      </w:r>
      <w:r w:rsidRPr="007D2BB6">
        <w:rPr>
          <w:rFonts w:ascii="Trebuchet MS" w:hAnsi="Trebuchet MS"/>
          <w:b/>
        </w:rPr>
        <w:t>30</w:t>
      </w:r>
      <w:r w:rsidRPr="007D2BB6">
        <w:rPr>
          <w:rFonts w:ascii="Trebuchet MS" w:hAnsi="Trebuchet MS"/>
          <w:bCs/>
        </w:rPr>
        <w:t xml:space="preserve">. Do programu przystąpiło </w:t>
      </w:r>
      <w:r w:rsidRPr="002174A5">
        <w:rPr>
          <w:rFonts w:ascii="Trebuchet MS" w:hAnsi="Trebuchet MS"/>
          <w:bCs/>
        </w:rPr>
        <w:t>4</w:t>
      </w:r>
      <w:r w:rsidRPr="007D2BB6">
        <w:rPr>
          <w:rFonts w:ascii="Trebuchet MS" w:hAnsi="Trebuchet MS"/>
          <w:bCs/>
        </w:rPr>
        <w:t xml:space="preserve"> uczestników, wszyscy ukończyli zajęcia. Dwie osoby pomimo podpisania kontraktu, do zajęć nie przystąpiły. </w:t>
      </w:r>
    </w:p>
    <w:p w14:paraId="310AF735" w14:textId="77777777" w:rsidR="007D2BB6" w:rsidRPr="002174A5" w:rsidRDefault="007D2BB6" w:rsidP="006776E4">
      <w:pPr>
        <w:spacing w:line="360" w:lineRule="auto"/>
        <w:jc w:val="both"/>
        <w:rPr>
          <w:rFonts w:ascii="Trebuchet MS" w:hAnsi="Trebuchet MS"/>
          <w:bCs/>
        </w:rPr>
      </w:pPr>
      <w:r w:rsidRPr="007D2BB6">
        <w:rPr>
          <w:rFonts w:ascii="Trebuchet MS" w:hAnsi="Trebuchet MS"/>
          <w:bCs/>
        </w:rPr>
        <w:t xml:space="preserve">Zajęcia obywały się w </w:t>
      </w:r>
      <w:r w:rsidRPr="002174A5">
        <w:rPr>
          <w:rFonts w:ascii="Trebuchet MS" w:hAnsi="Trebuchet MS"/>
          <w:bCs/>
        </w:rPr>
        <w:t>okresie od 9.09.2025 do 28.10.2025 r.</w:t>
      </w:r>
    </w:p>
    <w:p w14:paraId="0CBA7889" w14:textId="77777777" w:rsidR="007D2BB6" w:rsidRPr="007D2BB6" w:rsidRDefault="007D2BB6" w:rsidP="007D2BB6"/>
    <w:p w14:paraId="68AECFCC" w14:textId="77777777" w:rsidR="007D2BB6" w:rsidRPr="007D2BB6" w:rsidRDefault="007D2BB6" w:rsidP="007D2BB6"/>
    <w:p w14:paraId="1566AF83" w14:textId="785C4920" w:rsidR="007D2BB6" w:rsidRPr="007D2BB6" w:rsidRDefault="00FB0735" w:rsidP="007D2BB6">
      <w:pPr>
        <w:spacing w:line="360" w:lineRule="auto"/>
        <w:jc w:val="both"/>
        <w:rPr>
          <w:rFonts w:ascii="Trebuchet MS" w:hAnsi="Trebuchet MS"/>
        </w:rPr>
      </w:pPr>
      <w:r w:rsidRPr="00241B05">
        <w:rPr>
          <w:rFonts w:ascii="Trebuchet MS" w:hAnsi="Trebuchet MS"/>
          <w:b/>
        </w:rPr>
        <w:t xml:space="preserve">Osiągnięte efekty, </w:t>
      </w:r>
      <w:r>
        <w:rPr>
          <w:rFonts w:ascii="Trebuchet MS" w:hAnsi="Trebuchet MS"/>
          <w:b/>
        </w:rPr>
        <w:t>w</w:t>
      </w:r>
      <w:r w:rsidR="007D2BB6" w:rsidRPr="007D2BB6">
        <w:rPr>
          <w:rFonts w:ascii="Trebuchet MS" w:hAnsi="Trebuchet MS"/>
          <w:b/>
        </w:rPr>
        <w:t>skaźniki realizacji działań:</w:t>
      </w:r>
      <w:r w:rsidR="007D2BB6" w:rsidRPr="007D2BB6">
        <w:rPr>
          <w:rFonts w:ascii="Trebuchet MS" w:hAnsi="Trebuchet MS"/>
        </w:rPr>
        <w:t xml:space="preserve"> </w:t>
      </w:r>
    </w:p>
    <w:p w14:paraId="1F67E55F" w14:textId="77777777" w:rsidR="007D2BB6" w:rsidRPr="00FB0735" w:rsidRDefault="007D2BB6" w:rsidP="008722BE">
      <w:pPr>
        <w:numPr>
          <w:ilvl w:val="0"/>
          <w:numId w:val="152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7D2BB6">
        <w:rPr>
          <w:rFonts w:ascii="Trebuchet MS" w:eastAsia="Calibri" w:hAnsi="Trebuchet MS"/>
          <w:lang w:eastAsia="en-US"/>
        </w:rPr>
        <w:t xml:space="preserve">liczba osób która przystąpiła do programu </w:t>
      </w:r>
      <w:r w:rsidRPr="00FB0735">
        <w:rPr>
          <w:rFonts w:ascii="Trebuchet MS" w:eastAsia="Calibri" w:hAnsi="Trebuchet MS"/>
          <w:lang w:eastAsia="en-US"/>
        </w:rPr>
        <w:t>4,</w:t>
      </w:r>
    </w:p>
    <w:p w14:paraId="6FD72A80" w14:textId="77777777" w:rsidR="007D2BB6" w:rsidRPr="00FB0735" w:rsidRDefault="007D2BB6" w:rsidP="008722BE">
      <w:pPr>
        <w:numPr>
          <w:ilvl w:val="0"/>
          <w:numId w:val="152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FB0735">
        <w:rPr>
          <w:rFonts w:ascii="Trebuchet MS" w:eastAsia="Calibri" w:hAnsi="Trebuchet MS"/>
          <w:lang w:eastAsia="en-US"/>
        </w:rPr>
        <w:t>liczba osób, która uzyskała potwierdzenie ukończenia zajęć 4,</w:t>
      </w:r>
    </w:p>
    <w:p w14:paraId="2C866B29" w14:textId="77777777" w:rsidR="007D2BB6" w:rsidRPr="00FB0735" w:rsidRDefault="007D2BB6" w:rsidP="008722BE">
      <w:pPr>
        <w:numPr>
          <w:ilvl w:val="0"/>
          <w:numId w:val="152"/>
        </w:numPr>
        <w:autoSpaceDE/>
        <w:autoSpaceDN/>
        <w:spacing w:line="360" w:lineRule="auto"/>
        <w:ind w:left="360"/>
        <w:contextualSpacing/>
        <w:jc w:val="both"/>
        <w:rPr>
          <w:rFonts w:ascii="Trebuchet MS" w:eastAsia="Calibri" w:hAnsi="Trebuchet MS"/>
          <w:lang w:eastAsia="en-US"/>
        </w:rPr>
      </w:pPr>
      <w:r w:rsidRPr="00FB0735">
        <w:rPr>
          <w:rFonts w:ascii="Trebuchet MS" w:eastAsia="Calibri" w:hAnsi="Trebuchet MS"/>
          <w:lang w:eastAsia="en-US"/>
        </w:rPr>
        <w:t>liczba osób, która przerwała program 0.</w:t>
      </w:r>
    </w:p>
    <w:p w14:paraId="4C20AF30" w14:textId="77777777" w:rsidR="00E1572D" w:rsidRPr="007D2BB6" w:rsidRDefault="00E1572D" w:rsidP="00FB0735"/>
    <w:p w14:paraId="1CED98CF" w14:textId="77777777" w:rsidR="00E1572D" w:rsidRPr="00807A1F" w:rsidRDefault="00E1572D" w:rsidP="00E1572D">
      <w:pPr>
        <w:spacing w:line="360" w:lineRule="auto"/>
        <w:rPr>
          <w:rFonts w:ascii="Trebuchet MS" w:hAnsi="Trebuchet MS"/>
          <w:b/>
        </w:rPr>
      </w:pPr>
      <w:r w:rsidRPr="007D2BB6">
        <w:rPr>
          <w:rFonts w:ascii="Trebuchet MS" w:hAnsi="Trebuchet MS"/>
          <w:b/>
        </w:rPr>
        <w:t>Źródło finansowania:</w:t>
      </w:r>
    </w:p>
    <w:p w14:paraId="620C04E7" w14:textId="5823B85F" w:rsidR="00E1572D" w:rsidRPr="00807A1F" w:rsidRDefault="00911FEA" w:rsidP="008722BE">
      <w:pPr>
        <w:pStyle w:val="Akapitzlist"/>
        <w:numPr>
          <w:ilvl w:val="0"/>
          <w:numId w:val="260"/>
        </w:numPr>
        <w:spacing w:after="160" w:line="360" w:lineRule="auto"/>
        <w:rPr>
          <w:rFonts w:ascii="Trebuchet MS" w:hAnsi="Trebuchet MS"/>
          <w:bCs/>
          <w:sz w:val="20"/>
          <w:szCs w:val="20"/>
        </w:rPr>
      </w:pPr>
      <w:r w:rsidRPr="00807A1F">
        <w:rPr>
          <w:rFonts w:ascii="Trebuchet MS" w:hAnsi="Trebuchet MS"/>
          <w:bCs/>
          <w:sz w:val="20"/>
          <w:szCs w:val="20"/>
        </w:rPr>
        <w:t>Budżet Państwa.</w:t>
      </w:r>
    </w:p>
    <w:p w14:paraId="02250B9B" w14:textId="77777777" w:rsidR="00E1572D" w:rsidRPr="007D2BB6" w:rsidRDefault="00E1572D" w:rsidP="00E1572D">
      <w:pPr>
        <w:rPr>
          <w:rFonts w:ascii="Trebuchet MS" w:hAnsi="Trebuchet MS"/>
          <w:b/>
        </w:rPr>
      </w:pPr>
    </w:p>
    <w:p w14:paraId="623AEC2F" w14:textId="77777777" w:rsidR="00E1572D" w:rsidRPr="007D2BB6" w:rsidRDefault="00E1572D" w:rsidP="00E1572D">
      <w:pPr>
        <w:spacing w:line="360" w:lineRule="auto"/>
      </w:pPr>
      <w:r w:rsidRPr="007D2BB6">
        <w:rPr>
          <w:rFonts w:ascii="Trebuchet MS" w:hAnsi="Trebuchet MS"/>
          <w:b/>
        </w:rPr>
        <w:t>Termin realizacji</w:t>
      </w:r>
      <w:r w:rsidRPr="007D2BB6">
        <w:t>:</w:t>
      </w:r>
    </w:p>
    <w:p w14:paraId="0983ADBB" w14:textId="4C793390" w:rsidR="00E1572D" w:rsidRPr="007D2BB6" w:rsidRDefault="00E1572D" w:rsidP="00E1572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7D2BB6">
        <w:rPr>
          <w:rFonts w:ascii="Trebuchet MS" w:hAnsi="Trebuchet MS"/>
        </w:rPr>
        <w:t>Projekt realizowany od 2024r.</w:t>
      </w:r>
    </w:p>
    <w:p w14:paraId="1BACA392" w14:textId="67C6B0CA" w:rsidR="00E1572D" w:rsidRPr="007D2BB6" w:rsidRDefault="00E1572D" w:rsidP="00E1572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7D2BB6">
        <w:rPr>
          <w:rFonts w:ascii="Trebuchet MS" w:hAnsi="Trebuchet MS"/>
        </w:rPr>
        <w:t>Projekt będzie kontynuowany w 202</w:t>
      </w:r>
      <w:r w:rsidR="007D2BB6" w:rsidRPr="007D2BB6">
        <w:rPr>
          <w:rFonts w:ascii="Trebuchet MS" w:hAnsi="Trebuchet MS"/>
        </w:rPr>
        <w:t>6</w:t>
      </w:r>
      <w:r w:rsidRPr="007D2BB6">
        <w:rPr>
          <w:rFonts w:ascii="Trebuchet MS" w:hAnsi="Trebuchet MS"/>
        </w:rPr>
        <w:t>r.</w:t>
      </w:r>
    </w:p>
    <w:p w14:paraId="490BDA33" w14:textId="77777777" w:rsidR="00E1572D" w:rsidRPr="00E53D72" w:rsidRDefault="00E1572D" w:rsidP="00E1572D">
      <w:pPr>
        <w:rPr>
          <w:color w:val="EE0000"/>
        </w:rPr>
      </w:pPr>
    </w:p>
    <w:p w14:paraId="0F71784A" w14:textId="66BEBF46" w:rsidR="00B657C8" w:rsidRPr="00E53D72" w:rsidRDefault="00B657C8" w:rsidP="00AC3CE1">
      <w:pPr>
        <w:autoSpaceDE/>
        <w:autoSpaceDN/>
        <w:spacing w:line="360" w:lineRule="auto"/>
        <w:rPr>
          <w:rFonts w:ascii="Trebuchet MS" w:hAnsi="Trebuchet MS" w:cs="Arial"/>
          <w:b/>
          <w:color w:val="EE0000"/>
        </w:rPr>
      </w:pPr>
    </w:p>
    <w:p w14:paraId="470D2779" w14:textId="77777777" w:rsidR="00B65D32" w:rsidRPr="00E53D72" w:rsidRDefault="00B65D32" w:rsidP="00AC3CE1">
      <w:pPr>
        <w:autoSpaceDE/>
        <w:autoSpaceDN/>
        <w:spacing w:line="360" w:lineRule="auto"/>
        <w:rPr>
          <w:rFonts w:ascii="Trebuchet MS" w:hAnsi="Trebuchet MS" w:cs="Arial"/>
          <w:b/>
          <w:color w:val="EE0000"/>
        </w:rPr>
      </w:pPr>
    </w:p>
    <w:p w14:paraId="78E94602" w14:textId="77777777" w:rsidR="00C2381A" w:rsidRPr="00ED4689" w:rsidRDefault="00C2381A" w:rsidP="00C2381A">
      <w:pPr>
        <w:pStyle w:val="Akapitzlist10"/>
        <w:spacing w:line="360" w:lineRule="auto"/>
        <w:ind w:left="0"/>
        <w:rPr>
          <w:rFonts w:ascii="Trebuchet MS" w:hAnsi="Trebuchet MS" w:cs="Arial"/>
        </w:rPr>
      </w:pPr>
      <w:r w:rsidRPr="00ED4689">
        <w:rPr>
          <w:rFonts w:ascii="Trebuchet MS" w:hAnsi="Trebuchet MS" w:cs="Arial"/>
          <w:b/>
        </w:rPr>
        <w:t>Wsparcie dystrybucji żywności wśród osób najbardziej potrzebujących z terenu Miasta Ruda Śląska [C</w:t>
      </w:r>
      <w:r w:rsidRPr="00ED4689">
        <w:rPr>
          <w:rFonts w:ascii="Trebuchet MS" w:hAnsi="Trebuchet MS" w:cs="Arial"/>
          <w:b/>
          <w:vertAlign w:val="subscript"/>
        </w:rPr>
        <w:t>1</w:t>
      </w:r>
      <w:r w:rsidRPr="00ED4689">
        <w:rPr>
          <w:rFonts w:ascii="Trebuchet MS" w:hAnsi="Trebuchet MS" w:cs="Arial"/>
          <w:b/>
        </w:rPr>
        <w:t>K</w:t>
      </w:r>
      <w:r w:rsidRPr="00ED4689">
        <w:rPr>
          <w:rFonts w:ascii="Trebuchet MS" w:hAnsi="Trebuchet MS" w:cs="Arial"/>
          <w:b/>
          <w:vertAlign w:val="subscript"/>
        </w:rPr>
        <w:t>7</w:t>
      </w:r>
      <w:r w:rsidRPr="00ED4689">
        <w:rPr>
          <w:rFonts w:ascii="Trebuchet MS" w:hAnsi="Trebuchet MS" w:cs="Arial"/>
          <w:b/>
        </w:rPr>
        <w:t>]</w:t>
      </w:r>
    </w:p>
    <w:p w14:paraId="282FAFD7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</w:p>
    <w:p w14:paraId="4879A159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>Cel projektu:</w:t>
      </w:r>
    </w:p>
    <w:p w14:paraId="7D2FAFCA" w14:textId="77777777" w:rsidR="00C2381A" w:rsidRPr="00D61A3E" w:rsidRDefault="00C2381A" w:rsidP="00C2381A">
      <w:pPr>
        <w:spacing w:after="120" w:line="360" w:lineRule="auto"/>
        <w:jc w:val="both"/>
        <w:rPr>
          <w:rFonts w:ascii="Trebuchet MS" w:hAnsi="Trebuchet MS"/>
        </w:rPr>
      </w:pPr>
      <w:r w:rsidRPr="00D61A3E">
        <w:rPr>
          <w:rFonts w:ascii="Trebuchet MS" w:hAnsi="Trebuchet MS"/>
        </w:rPr>
        <w:t xml:space="preserve">Przeciwdziałanie deprywacji materialnej przez udzielanie pomocy żywnościowej osobom najbardziej potrzebującym z terenu Miasta Ruda Śląska. </w:t>
      </w:r>
    </w:p>
    <w:p w14:paraId="2977DE22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>Cel został zrealizowany.</w:t>
      </w:r>
    </w:p>
    <w:p w14:paraId="76917AAA" w14:textId="77777777" w:rsidR="00C2381A" w:rsidRPr="00693D7B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14:paraId="461BD46D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>Adresat projektu:</w:t>
      </w:r>
    </w:p>
    <w:p w14:paraId="34B13F6D" w14:textId="186204C6" w:rsidR="00C2381A" w:rsidRPr="006776E4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 xml:space="preserve">Odbiorcami projektu były osoby najbardziej potrzebujące z terenu Miasta Ruda Śląska, spełniające kryteria określone </w:t>
      </w:r>
      <w:r w:rsidRPr="006776E4">
        <w:rPr>
          <w:rFonts w:ascii="Trebuchet MS" w:hAnsi="Trebuchet MS" w:cs="Arial"/>
        </w:rPr>
        <w:t>w Wytycznych Instytucji Zarządzającej (</w:t>
      </w:r>
      <w:proofErr w:type="spellStart"/>
      <w:r w:rsidRPr="006776E4">
        <w:rPr>
          <w:rFonts w:ascii="Trebuchet MS" w:hAnsi="Trebuchet MS" w:cs="Arial"/>
        </w:rPr>
        <w:t>MRiPS</w:t>
      </w:r>
      <w:proofErr w:type="spellEnd"/>
      <w:r w:rsidRPr="006776E4">
        <w:rPr>
          <w:rFonts w:ascii="Trebuchet MS" w:hAnsi="Trebuchet MS" w:cs="Arial"/>
        </w:rPr>
        <w:t xml:space="preserve">) dla Instytucji Pośredniczącej </w:t>
      </w:r>
      <w:r w:rsidRPr="006776E4">
        <w:rPr>
          <w:rFonts w:ascii="Trebuchet MS" w:hAnsi="Trebuchet MS" w:cs="Arial"/>
        </w:rPr>
        <w:br/>
        <w:t xml:space="preserve">i beneficjentów – organizacji partnerskich dotyczące działań realizowanych w ramach Programu Fundusze Europejskiego na Pomoc Żywnościową 2021 - 2027 współfinansowanego z Europejskiego Funduszu Społecznego </w:t>
      </w:r>
      <w:r w:rsidR="006776E4" w:rsidRPr="006776E4">
        <w:rPr>
          <w:rFonts w:ascii="Trebuchet MS" w:hAnsi="Trebuchet MS" w:cs="Arial"/>
        </w:rPr>
        <w:t>Plus – Podprogram</w:t>
      </w:r>
      <w:r w:rsidRPr="006776E4">
        <w:rPr>
          <w:rFonts w:ascii="Trebuchet MS" w:hAnsi="Trebuchet MS" w:cs="Arial"/>
        </w:rPr>
        <w:t xml:space="preserve"> 2024.</w:t>
      </w:r>
    </w:p>
    <w:p w14:paraId="0EDB0CAC" w14:textId="77777777" w:rsidR="00C2381A" w:rsidRPr="006776E4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14:paraId="0481CE52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  <w:b/>
        </w:rPr>
        <w:t>Realizator projektu:</w:t>
      </w:r>
      <w:r w:rsidRPr="00ED4689">
        <w:rPr>
          <w:rFonts w:ascii="Trebuchet MS" w:hAnsi="Trebuchet MS" w:cs="Arial"/>
        </w:rPr>
        <w:t xml:space="preserve"> </w:t>
      </w:r>
    </w:p>
    <w:p w14:paraId="02D4DD3C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>Caritas Archidiecezji Katowickiej</w:t>
      </w:r>
      <w:r>
        <w:rPr>
          <w:rFonts w:ascii="Trebuchet MS" w:hAnsi="Trebuchet MS" w:cs="Arial"/>
        </w:rPr>
        <w:t xml:space="preserve"> (OPR)</w:t>
      </w:r>
      <w:r w:rsidRPr="00ED4689">
        <w:rPr>
          <w:rFonts w:ascii="Trebuchet MS" w:hAnsi="Trebuchet MS" w:cs="Arial"/>
        </w:rPr>
        <w:t>, we współpracy z Ośrodkiem Święta Elżbieta w Rudzie Śląskiej ul. Wolności 30</w:t>
      </w:r>
      <w:r>
        <w:rPr>
          <w:rFonts w:ascii="Trebuchet MS" w:hAnsi="Trebuchet MS" w:cs="Arial"/>
        </w:rPr>
        <w:t xml:space="preserve"> (OPL)</w:t>
      </w:r>
      <w:r w:rsidRPr="00ED4689">
        <w:rPr>
          <w:rFonts w:ascii="Trebuchet MS" w:hAnsi="Trebuchet MS" w:cs="Arial"/>
        </w:rPr>
        <w:t xml:space="preserve"> i </w:t>
      </w:r>
      <w:r>
        <w:rPr>
          <w:rFonts w:ascii="Trebuchet MS" w:hAnsi="Trebuchet MS" w:cs="Arial"/>
        </w:rPr>
        <w:t>Centrum Usług Społecznych</w:t>
      </w:r>
      <w:r w:rsidRPr="00ED4689">
        <w:rPr>
          <w:rFonts w:ascii="Trebuchet MS" w:hAnsi="Trebuchet MS" w:cs="Arial"/>
        </w:rPr>
        <w:t xml:space="preserve"> w Rudzie Śląskiej.</w:t>
      </w:r>
    </w:p>
    <w:p w14:paraId="3B37F82D" w14:textId="77777777" w:rsidR="00C2381A" w:rsidRPr="00693D7B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14:paraId="6D38A4B9" w14:textId="77777777" w:rsidR="00C2381A" w:rsidRPr="00ED4689" w:rsidRDefault="00C2381A" w:rsidP="00C2381A">
      <w:pPr>
        <w:spacing w:line="360" w:lineRule="auto"/>
        <w:rPr>
          <w:rFonts w:ascii="Trebuchet MS" w:hAnsi="Trebuchet MS"/>
          <w:i/>
        </w:rPr>
      </w:pPr>
      <w:r w:rsidRPr="00ED4689">
        <w:rPr>
          <w:rFonts w:ascii="Trebuchet MS" w:hAnsi="Trebuchet MS"/>
          <w:b/>
        </w:rPr>
        <w:t>Osiągnięte efekty, wskaźniki realizacji działań:</w:t>
      </w:r>
    </w:p>
    <w:p w14:paraId="31143DE7" w14:textId="258C0BDB" w:rsidR="00C2381A" w:rsidRPr="00840FF7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/>
          <w:color w:val="FF0000"/>
        </w:rPr>
      </w:pPr>
      <w:r w:rsidRPr="00ED4689">
        <w:rPr>
          <w:rFonts w:ascii="Trebuchet MS" w:hAnsi="Trebuchet MS" w:cs="Arial"/>
        </w:rPr>
        <w:t xml:space="preserve">Zadanie realizowane w ramach Programu </w:t>
      </w:r>
      <w:r>
        <w:rPr>
          <w:rFonts w:ascii="Trebuchet MS" w:hAnsi="Trebuchet MS" w:cs="Arial"/>
        </w:rPr>
        <w:t>Fundusze Europejskie na Pomoc Żywnościową 2021 – 2027 współfinansowanego z Europejskiego Funduszu Społecznego Plus – Podprogram 2024</w:t>
      </w:r>
      <w:r w:rsidRPr="00ED4689">
        <w:rPr>
          <w:rFonts w:ascii="Trebuchet MS" w:hAnsi="Trebuchet MS" w:cs="Arial"/>
        </w:rPr>
        <w:t>.</w:t>
      </w:r>
      <w:r w:rsidRPr="00ED4689">
        <w:rPr>
          <w:rFonts w:ascii="Trebuchet MS" w:hAnsi="Trebuchet MS"/>
        </w:rPr>
        <w:t xml:space="preserve"> W ramach Podprogramu</w:t>
      </w:r>
      <w:r>
        <w:rPr>
          <w:rFonts w:ascii="Trebuchet MS" w:hAnsi="Trebuchet MS"/>
        </w:rPr>
        <w:t xml:space="preserve">, w roku 2025 </w:t>
      </w:r>
      <w:r w:rsidRPr="00537805">
        <w:rPr>
          <w:rFonts w:ascii="Trebuchet MS" w:hAnsi="Trebuchet MS"/>
        </w:rPr>
        <w:t xml:space="preserve">wydano </w:t>
      </w:r>
      <w:r>
        <w:rPr>
          <w:rFonts w:ascii="Trebuchet MS" w:hAnsi="Trebuchet MS"/>
        </w:rPr>
        <w:t>933 skierowania</w:t>
      </w:r>
      <w:r w:rsidRPr="00537805">
        <w:rPr>
          <w:rFonts w:ascii="Trebuchet MS" w:hAnsi="Trebuchet MS"/>
        </w:rPr>
        <w:t xml:space="preserve"> dla </w:t>
      </w:r>
      <w:r>
        <w:rPr>
          <w:rFonts w:ascii="Trebuchet MS" w:hAnsi="Trebuchet MS"/>
        </w:rPr>
        <w:t>2361</w:t>
      </w:r>
      <w:r w:rsidRPr="00537805">
        <w:rPr>
          <w:rFonts w:ascii="Trebuchet MS" w:hAnsi="Trebuchet MS"/>
        </w:rPr>
        <w:t xml:space="preserve"> osób.</w:t>
      </w:r>
      <w:r w:rsidRPr="00ED4689">
        <w:rPr>
          <w:rFonts w:ascii="Trebuchet MS" w:hAnsi="Trebuchet MS"/>
        </w:rPr>
        <w:t xml:space="preserve"> </w:t>
      </w:r>
      <w:r w:rsidRPr="00537805">
        <w:rPr>
          <w:rFonts w:ascii="Trebuchet MS" w:hAnsi="Trebuchet MS"/>
        </w:rPr>
        <w:t xml:space="preserve">Zestaw w Podprogramie </w:t>
      </w:r>
      <w:r w:rsidR="006776E4" w:rsidRPr="00537805">
        <w:rPr>
          <w:rFonts w:ascii="Trebuchet MS" w:hAnsi="Trebuchet MS"/>
        </w:rPr>
        <w:t>202</w:t>
      </w:r>
      <w:r w:rsidR="006776E4">
        <w:rPr>
          <w:rFonts w:ascii="Trebuchet MS" w:hAnsi="Trebuchet MS"/>
        </w:rPr>
        <w:t xml:space="preserve">4 </w:t>
      </w:r>
      <w:r w:rsidR="006776E4" w:rsidRPr="00537805">
        <w:rPr>
          <w:rFonts w:ascii="Trebuchet MS" w:hAnsi="Trebuchet MS"/>
        </w:rPr>
        <w:t>obejmował</w:t>
      </w:r>
      <w:r w:rsidRPr="00537805">
        <w:rPr>
          <w:rFonts w:ascii="Trebuchet MS" w:hAnsi="Trebuchet MS"/>
        </w:rPr>
        <w:t xml:space="preserve"> następujące artykuły spożywcze</w:t>
      </w:r>
      <w:r w:rsidRPr="00897C45">
        <w:rPr>
          <w:rFonts w:ascii="Trebuchet MS" w:hAnsi="Trebuchet MS"/>
        </w:rPr>
        <w:t>:</w:t>
      </w:r>
      <w:r w:rsidRPr="00897C45">
        <w:rPr>
          <w:rFonts w:ascii="Trebuchet MS" w:hAnsi="Trebuchet MS"/>
          <w:color w:val="FF0000"/>
        </w:rPr>
        <w:t xml:space="preserve"> </w:t>
      </w:r>
      <w:r w:rsidRPr="00897C45">
        <w:rPr>
          <w:rFonts w:ascii="Trebuchet MS" w:hAnsi="Trebuchet MS"/>
        </w:rPr>
        <w:t>fasolka po bretońsku, olej rzepakowy, cukier biały, szprot w oleju, pasztet wieprzowy, szynka drobiowa, szynka wieprzowa,</w:t>
      </w:r>
      <w:r w:rsidRPr="00897C45">
        <w:rPr>
          <w:rFonts w:ascii="Trebuchet MS" w:hAnsi="Trebuchet MS"/>
          <w:color w:val="FF0000"/>
        </w:rPr>
        <w:t xml:space="preserve"> </w:t>
      </w:r>
      <w:r w:rsidRPr="00897C45">
        <w:rPr>
          <w:rFonts w:ascii="Trebuchet MS" w:hAnsi="Trebuchet MS"/>
        </w:rPr>
        <w:t xml:space="preserve">ser podpuszczkowy dojrzewający, mleko UHT, kawa zbożowa rozpuszczalna, herbatniki maślane, płatki owsiane, mąka pszenna, makaron jajeczny, dżem truskawkowy, groszek z marchewką koncentrat pomidorowy, </w:t>
      </w:r>
      <w:r w:rsidR="006776E4" w:rsidRPr="00897C45">
        <w:rPr>
          <w:rFonts w:ascii="Trebuchet MS" w:hAnsi="Trebuchet MS"/>
        </w:rPr>
        <w:t>miód.</w:t>
      </w:r>
      <w:r w:rsidRPr="00897C45">
        <w:rPr>
          <w:rFonts w:ascii="Trebuchet MS" w:hAnsi="Trebuchet MS"/>
        </w:rPr>
        <w:t xml:space="preserve"> Łącznie do osób najbardziej potrzebujących</w:t>
      </w:r>
      <w:r w:rsidRPr="00897C45">
        <w:rPr>
          <w:rFonts w:ascii="Trebuchet MS" w:hAnsi="Trebuchet MS"/>
          <w:color w:val="FF0000"/>
        </w:rPr>
        <w:t xml:space="preserve"> </w:t>
      </w:r>
      <w:r w:rsidRPr="00897C45">
        <w:rPr>
          <w:rFonts w:ascii="Trebuchet MS" w:hAnsi="Trebuchet MS"/>
        </w:rPr>
        <w:t xml:space="preserve">trafiło ponad </w:t>
      </w:r>
      <w:r>
        <w:rPr>
          <w:rFonts w:ascii="Trebuchet MS" w:hAnsi="Trebuchet MS"/>
        </w:rPr>
        <w:t>89</w:t>
      </w:r>
      <w:r w:rsidRPr="00897C45">
        <w:rPr>
          <w:rFonts w:ascii="Trebuchet MS" w:hAnsi="Trebuchet MS"/>
        </w:rPr>
        <w:t xml:space="preserve"> ton żywności</w:t>
      </w:r>
      <w:r>
        <w:rPr>
          <w:rFonts w:ascii="Trebuchet MS" w:hAnsi="Trebuchet MS"/>
        </w:rPr>
        <w:t>.</w:t>
      </w:r>
    </w:p>
    <w:p w14:paraId="70978196" w14:textId="08AF8B62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 xml:space="preserve">W ramach Programu obok bezpośredniej dystrybucji żywności </w:t>
      </w:r>
      <w:r>
        <w:rPr>
          <w:rFonts w:ascii="Trebuchet MS" w:hAnsi="Trebuchet MS" w:cs="Arial"/>
        </w:rPr>
        <w:t>Caritas prowadził</w:t>
      </w:r>
      <w:r w:rsidRPr="00ED4689">
        <w:rPr>
          <w:rFonts w:ascii="Trebuchet MS" w:hAnsi="Trebuchet MS" w:cs="Arial"/>
        </w:rPr>
        <w:t xml:space="preserve"> również działania towarzyszące mające na celu włączenie osób doświadczających deprywacji materialnej </w:t>
      </w:r>
      <w:r>
        <w:rPr>
          <w:rFonts w:ascii="Trebuchet MS" w:hAnsi="Trebuchet MS" w:cs="Arial"/>
        </w:rPr>
        <w:br/>
      </w:r>
      <w:r w:rsidRPr="00ED4689">
        <w:rPr>
          <w:rFonts w:ascii="Trebuchet MS" w:hAnsi="Trebuchet MS" w:cs="Arial"/>
        </w:rPr>
        <w:t>w funkcjonowanie społeczn</w:t>
      </w:r>
      <w:r>
        <w:rPr>
          <w:rFonts w:ascii="Trebuchet MS" w:hAnsi="Trebuchet MS" w:cs="Arial"/>
        </w:rPr>
        <w:t xml:space="preserve">ości lokalnych - trakcie realizacji programu przeprowadzono łącznie </w:t>
      </w:r>
      <w:r w:rsidR="006776E4"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t>35 warsztatów kulinarnych/dietetycznych.</w:t>
      </w:r>
    </w:p>
    <w:p w14:paraId="7F5339F2" w14:textId="77777777" w:rsidR="00C2381A" w:rsidRPr="00693D7B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14:paraId="36E2ECD4" w14:textId="77777777" w:rsidR="00C2381A" w:rsidRPr="00ED4689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 xml:space="preserve">Źródło finansowania: </w:t>
      </w:r>
    </w:p>
    <w:p w14:paraId="3AA45ADB" w14:textId="23638BA6" w:rsidR="00C2381A" w:rsidRDefault="00C2381A" w:rsidP="008722BE">
      <w:pPr>
        <w:pStyle w:val="Akapitzlist10"/>
        <w:numPr>
          <w:ilvl w:val="0"/>
          <w:numId w:val="63"/>
        </w:numPr>
        <w:spacing w:line="360" w:lineRule="auto"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 xml:space="preserve">wkład własny podmiotu uprawnionego (w tym artykuły spożywcze pozyskane w ramach Programu </w:t>
      </w:r>
      <w:r>
        <w:rPr>
          <w:rFonts w:ascii="Trebuchet MS" w:hAnsi="Trebuchet MS" w:cs="Arial"/>
        </w:rPr>
        <w:t>Fundusze Europejskie na Pomoc Żywnościową 2021 – 2027, Podprogram 2024</w:t>
      </w:r>
      <w:r w:rsidRPr="00ED4689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>współfinansowanego</w:t>
      </w:r>
      <w:r w:rsidRPr="00ED4689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 xml:space="preserve">z Europejskiego Funduszu Społecznego </w:t>
      </w:r>
      <w:r w:rsidR="006776E4">
        <w:rPr>
          <w:rFonts w:ascii="Trebuchet MS" w:hAnsi="Trebuchet MS" w:cs="Arial"/>
        </w:rPr>
        <w:t xml:space="preserve">Plus; </w:t>
      </w:r>
      <w:r w:rsidR="006776E4" w:rsidRPr="00ED4689">
        <w:rPr>
          <w:rFonts w:ascii="Trebuchet MS" w:hAnsi="Trebuchet MS" w:cs="Arial"/>
        </w:rPr>
        <w:t>zasoby</w:t>
      </w:r>
      <w:r w:rsidRPr="00ED4689">
        <w:rPr>
          <w:rFonts w:ascii="Trebuchet MS" w:hAnsi="Trebuchet MS" w:cs="Arial"/>
        </w:rPr>
        <w:t xml:space="preserve"> lokalowe i kadrowe). </w:t>
      </w:r>
    </w:p>
    <w:p w14:paraId="4E3E553B" w14:textId="77777777" w:rsidR="00C2381A" w:rsidRDefault="00C2381A" w:rsidP="00C2381A">
      <w:pPr>
        <w:pStyle w:val="Akapitzlist10"/>
        <w:spacing w:line="360" w:lineRule="auto"/>
        <w:ind w:left="0"/>
        <w:jc w:val="both"/>
        <w:rPr>
          <w:rFonts w:ascii="Trebuchet MS" w:hAnsi="Trebuchet MS" w:cs="Arial"/>
        </w:rPr>
      </w:pPr>
    </w:p>
    <w:p w14:paraId="485891D3" w14:textId="77777777" w:rsidR="00C2381A" w:rsidRDefault="00C2381A" w:rsidP="00C2381A">
      <w:pPr>
        <w:pStyle w:val="Akapitzlist10"/>
        <w:spacing w:line="360" w:lineRule="auto"/>
        <w:ind w:left="0"/>
        <w:jc w:val="both"/>
        <w:rPr>
          <w:rFonts w:ascii="Trebuchet MS" w:hAnsi="Trebuchet MS" w:cs="Arial"/>
        </w:rPr>
      </w:pPr>
    </w:p>
    <w:p w14:paraId="08DF19E2" w14:textId="77777777" w:rsidR="00C2381A" w:rsidRPr="00ED4689" w:rsidRDefault="00C2381A" w:rsidP="00C2381A">
      <w:pPr>
        <w:pStyle w:val="Akapitzlist10"/>
        <w:spacing w:line="360" w:lineRule="auto"/>
        <w:ind w:left="0"/>
        <w:jc w:val="both"/>
        <w:rPr>
          <w:rFonts w:ascii="Trebuchet MS" w:hAnsi="Trebuchet MS" w:cs="Arial"/>
        </w:rPr>
      </w:pPr>
    </w:p>
    <w:p w14:paraId="71F0987D" w14:textId="77777777" w:rsidR="00C2381A" w:rsidRDefault="00C2381A" w:rsidP="00C2381A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>Termin realizacji:</w:t>
      </w:r>
    </w:p>
    <w:p w14:paraId="2778D7C9" w14:textId="6AFBF028" w:rsidR="00C2381A" w:rsidRPr="00E859BC" w:rsidRDefault="00C2381A" w:rsidP="00E859BC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>Projekt realizowany od 2014r.</w:t>
      </w:r>
    </w:p>
    <w:p w14:paraId="73C083EF" w14:textId="0B136A2C" w:rsidR="00C2381A" w:rsidRPr="006776E4" w:rsidRDefault="00C2381A" w:rsidP="00E859BC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F1DDF">
        <w:rPr>
          <w:rFonts w:ascii="Trebuchet MS" w:hAnsi="Trebuchet MS" w:cs="Arial"/>
          <w:color w:val="000000" w:themeColor="text1"/>
        </w:rPr>
        <w:t xml:space="preserve">W latach 2007 – 2013 realizowany był projekt dotyczący pomocy żywnościowej </w:t>
      </w:r>
      <w:r>
        <w:rPr>
          <w:rFonts w:ascii="Trebuchet MS" w:hAnsi="Trebuchet MS" w:cs="Arial"/>
          <w:color w:val="000000" w:themeColor="text1"/>
        </w:rPr>
        <w:br/>
        <w:t>pod nazwą</w:t>
      </w:r>
      <w:r w:rsidRPr="003F1DDF">
        <w:rPr>
          <w:rFonts w:ascii="Trebuchet MS" w:hAnsi="Trebuchet MS" w:cs="Arial"/>
          <w:color w:val="000000" w:themeColor="text1"/>
        </w:rPr>
        <w:t xml:space="preserve">: „Wsparcie dystrybucji żywności wśród najuboższych mieszkańców Miasta Ruda Śląska </w:t>
      </w:r>
      <w:r>
        <w:rPr>
          <w:rFonts w:ascii="Trebuchet MS" w:hAnsi="Trebuchet MS" w:cs="Arial"/>
          <w:color w:val="000000" w:themeColor="text1"/>
        </w:rPr>
        <w:br/>
      </w:r>
      <w:r w:rsidRPr="003F1DDF">
        <w:rPr>
          <w:rFonts w:ascii="Trebuchet MS" w:hAnsi="Trebuchet MS" w:cs="Arial"/>
          <w:color w:val="000000" w:themeColor="text1"/>
        </w:rPr>
        <w:t>w ramach Europejskiego Programu Pomocy Najbardziej Potrzebującym – PEAD”.</w:t>
      </w:r>
      <w:r w:rsidRPr="00412BA9">
        <w:rPr>
          <w:rFonts w:ascii="Trebuchet MS" w:hAnsi="Trebuchet MS"/>
          <w:color w:val="000000" w:themeColor="text1"/>
        </w:rPr>
        <w:t xml:space="preserve"> </w:t>
      </w:r>
      <w:r>
        <w:rPr>
          <w:rFonts w:ascii="Trebuchet MS" w:hAnsi="Trebuchet MS"/>
          <w:color w:val="000000" w:themeColor="text1"/>
        </w:rPr>
        <w:t xml:space="preserve">Od grudnia </w:t>
      </w:r>
      <w:r>
        <w:rPr>
          <w:rFonts w:ascii="Trebuchet MS" w:hAnsi="Trebuchet MS"/>
          <w:color w:val="000000" w:themeColor="text1"/>
        </w:rPr>
        <w:br/>
        <w:t xml:space="preserve">2014 roku do lipca 2023 roku realizowany był </w:t>
      </w:r>
      <w:r w:rsidRPr="003F1DDF">
        <w:rPr>
          <w:rFonts w:ascii="Trebuchet MS" w:hAnsi="Trebuchet MS"/>
          <w:color w:val="000000" w:themeColor="text1"/>
        </w:rPr>
        <w:t>Program Operacyjny Pomoc Żywnościowa 2014</w:t>
      </w:r>
      <w:r>
        <w:rPr>
          <w:rFonts w:ascii="Trebuchet MS" w:hAnsi="Trebuchet MS"/>
          <w:color w:val="000000" w:themeColor="text1"/>
        </w:rPr>
        <w:t xml:space="preserve"> </w:t>
      </w:r>
      <w:r w:rsidRPr="003F1DDF">
        <w:rPr>
          <w:rFonts w:ascii="Trebuchet MS" w:hAnsi="Trebuchet MS"/>
          <w:color w:val="000000" w:themeColor="text1"/>
        </w:rPr>
        <w:t>-</w:t>
      </w:r>
      <w:r>
        <w:rPr>
          <w:rFonts w:ascii="Trebuchet MS" w:hAnsi="Trebuchet MS"/>
          <w:color w:val="000000" w:themeColor="text1"/>
        </w:rPr>
        <w:t xml:space="preserve"> </w:t>
      </w:r>
      <w:r w:rsidRPr="003F1DDF">
        <w:rPr>
          <w:rFonts w:ascii="Trebuchet MS" w:hAnsi="Trebuchet MS"/>
          <w:color w:val="000000" w:themeColor="text1"/>
        </w:rPr>
        <w:t>2020 współfinansowany ze środków Europejskiego Funduszu Pomocy Najbardziej Potr</w:t>
      </w:r>
      <w:r>
        <w:rPr>
          <w:rFonts w:ascii="Trebuchet MS" w:hAnsi="Trebuchet MS"/>
          <w:color w:val="000000" w:themeColor="text1"/>
        </w:rPr>
        <w:t xml:space="preserve">zebującym (FEAD). </w:t>
      </w:r>
      <w:r w:rsidR="006776E4">
        <w:rPr>
          <w:rFonts w:ascii="Trebuchet MS" w:hAnsi="Trebuchet MS"/>
          <w:color w:val="000000" w:themeColor="text1"/>
        </w:rPr>
        <w:br/>
      </w:r>
      <w:r>
        <w:rPr>
          <w:rFonts w:ascii="Trebuchet MS" w:hAnsi="Trebuchet MS"/>
          <w:color w:val="000000" w:themeColor="text1"/>
        </w:rPr>
        <w:t xml:space="preserve">W dniu </w:t>
      </w:r>
      <w:r w:rsidRPr="003F1DDF">
        <w:rPr>
          <w:rFonts w:ascii="Trebuchet MS" w:hAnsi="Trebuchet MS"/>
          <w:color w:val="000000" w:themeColor="text1"/>
        </w:rPr>
        <w:t>12 grudnia 2022</w:t>
      </w:r>
      <w:r>
        <w:rPr>
          <w:rFonts w:ascii="Trebuchet MS" w:hAnsi="Trebuchet MS"/>
          <w:color w:val="000000" w:themeColor="text1"/>
        </w:rPr>
        <w:t xml:space="preserve"> roku</w:t>
      </w:r>
      <w:r w:rsidRPr="003F1DDF">
        <w:rPr>
          <w:rFonts w:ascii="Trebuchet MS" w:hAnsi="Trebuchet MS"/>
          <w:color w:val="000000" w:themeColor="text1"/>
        </w:rPr>
        <w:t xml:space="preserve"> Komisja Europejska zatwierdziła Program Fundusze Europejskie </w:t>
      </w:r>
      <w:r>
        <w:rPr>
          <w:rFonts w:ascii="Trebuchet MS" w:hAnsi="Trebuchet MS"/>
          <w:color w:val="000000" w:themeColor="text1"/>
        </w:rPr>
        <w:br/>
        <w:t>na Pomoc Żywnościową 2021-2027 (</w:t>
      </w:r>
      <w:r w:rsidRPr="003F1DDF">
        <w:rPr>
          <w:rFonts w:ascii="Trebuchet MS" w:hAnsi="Trebuchet MS"/>
          <w:color w:val="000000" w:themeColor="text1"/>
        </w:rPr>
        <w:t>FEPŻ</w:t>
      </w:r>
      <w:r>
        <w:rPr>
          <w:rFonts w:ascii="Trebuchet MS" w:hAnsi="Trebuchet MS"/>
          <w:color w:val="000000" w:themeColor="text1"/>
        </w:rPr>
        <w:t>), który stanowi kontynuację</w:t>
      </w:r>
      <w:r w:rsidRPr="003F1DDF">
        <w:rPr>
          <w:rFonts w:ascii="Trebuchet MS" w:hAnsi="Trebuchet MS"/>
          <w:color w:val="000000" w:themeColor="text1"/>
        </w:rPr>
        <w:t xml:space="preserve"> Programu Operacyjnego Pomoc Żywnościowa 2014</w:t>
      </w:r>
      <w:r>
        <w:rPr>
          <w:rFonts w:ascii="Trebuchet MS" w:hAnsi="Trebuchet MS"/>
          <w:color w:val="000000" w:themeColor="text1"/>
        </w:rPr>
        <w:t xml:space="preserve"> </w:t>
      </w:r>
      <w:r w:rsidRPr="003F1DDF">
        <w:rPr>
          <w:rFonts w:ascii="Trebuchet MS" w:hAnsi="Trebuchet MS"/>
          <w:color w:val="000000" w:themeColor="text1"/>
        </w:rPr>
        <w:t>-</w:t>
      </w:r>
      <w:r>
        <w:rPr>
          <w:rFonts w:ascii="Trebuchet MS" w:hAnsi="Trebuchet MS"/>
          <w:color w:val="000000" w:themeColor="text1"/>
        </w:rPr>
        <w:t xml:space="preserve"> </w:t>
      </w:r>
      <w:r w:rsidRPr="003F1DDF">
        <w:rPr>
          <w:rFonts w:ascii="Trebuchet MS" w:hAnsi="Trebuchet MS"/>
          <w:color w:val="000000" w:themeColor="text1"/>
        </w:rPr>
        <w:t>2020.</w:t>
      </w:r>
      <w:r>
        <w:rPr>
          <w:rFonts w:ascii="Trebuchet MS" w:hAnsi="Trebuchet MS"/>
          <w:color w:val="000000" w:themeColor="text1"/>
        </w:rPr>
        <w:t xml:space="preserve"> Projekt w powyższej formie realizowany jest od 2024 roku.</w:t>
      </w:r>
    </w:p>
    <w:p w14:paraId="3B925A04" w14:textId="77777777" w:rsidR="00C2381A" w:rsidRPr="00ED4689" w:rsidRDefault="00C2381A" w:rsidP="00E859B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D4689">
        <w:rPr>
          <w:rFonts w:ascii="Trebuchet MS" w:hAnsi="Trebuchet MS"/>
        </w:rPr>
        <w:t>Projekt będz</w:t>
      </w:r>
      <w:r>
        <w:rPr>
          <w:rFonts w:ascii="Trebuchet MS" w:hAnsi="Trebuchet MS"/>
        </w:rPr>
        <w:t>ie kontynuowany w 2026r.</w:t>
      </w:r>
    </w:p>
    <w:p w14:paraId="284E6BEB" w14:textId="77777777" w:rsidR="00B65D32" w:rsidRPr="00E53D72" w:rsidRDefault="00B65D32" w:rsidP="00AC3CE1">
      <w:pPr>
        <w:autoSpaceDE/>
        <w:autoSpaceDN/>
        <w:spacing w:line="360" w:lineRule="auto"/>
        <w:rPr>
          <w:rFonts w:ascii="Trebuchet MS" w:hAnsi="Trebuchet MS" w:cs="Arial"/>
          <w:b/>
          <w:color w:val="EE0000"/>
        </w:rPr>
      </w:pPr>
    </w:p>
    <w:p w14:paraId="6E882A01" w14:textId="77777777" w:rsidR="0017468B" w:rsidRPr="00E53D72" w:rsidRDefault="0017468B" w:rsidP="0017468B">
      <w:pPr>
        <w:pStyle w:val="Akapitzlist10"/>
        <w:spacing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78C0584E" w14:textId="77777777" w:rsidR="0017468B" w:rsidRPr="00E53D72" w:rsidRDefault="0017468B" w:rsidP="0017468B">
      <w:pPr>
        <w:pStyle w:val="Akapitzlist10"/>
        <w:spacing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06089091" w14:textId="77777777" w:rsidR="00D15E4E" w:rsidRPr="00E53D72" w:rsidRDefault="00D15E4E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119EB144" w14:textId="77777777" w:rsidR="00520BCE" w:rsidRPr="00E53D72" w:rsidRDefault="00520BCE" w:rsidP="00BE50FE">
      <w:pPr>
        <w:pStyle w:val="ListParagraph1"/>
        <w:spacing w:after="0" w:line="360" w:lineRule="auto"/>
        <w:ind w:left="0"/>
        <w:rPr>
          <w:rFonts w:ascii="Trebuchet MS" w:hAnsi="Trebuchet MS" w:cs="Arial"/>
          <w:color w:val="EE0000"/>
          <w:sz w:val="20"/>
          <w:szCs w:val="20"/>
        </w:rPr>
      </w:pPr>
    </w:p>
    <w:p w14:paraId="10034616" w14:textId="77777777" w:rsidR="00520BCE" w:rsidRPr="00E53D72" w:rsidRDefault="00520BCE" w:rsidP="00BE50FE">
      <w:pPr>
        <w:pStyle w:val="ListParagraph1"/>
        <w:spacing w:after="0" w:line="360" w:lineRule="auto"/>
        <w:ind w:left="0"/>
        <w:jc w:val="both"/>
        <w:rPr>
          <w:rFonts w:ascii="Trebuchet MS" w:hAnsi="Trebuchet MS" w:cs="Arial"/>
          <w:color w:val="EE0000"/>
          <w:sz w:val="20"/>
          <w:szCs w:val="20"/>
        </w:rPr>
      </w:pPr>
    </w:p>
    <w:p w14:paraId="68A47F4C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09B4877D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6DBE8A11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41C3AF34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0B252FA4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2CA16093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4602B182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7060945A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44282F84" w14:textId="77777777" w:rsidR="00AA06D7" w:rsidRPr="00E53D72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54B3A74E" w14:textId="77777777" w:rsidR="00665398" w:rsidRPr="00E53D72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0B2638B3" w14:textId="77777777" w:rsidR="00665398" w:rsidRPr="00E53D72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5459EAF1" w14:textId="77777777" w:rsidR="00665398" w:rsidRPr="00E53D72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1896F712" w14:textId="77777777" w:rsidR="00665398" w:rsidRPr="00E53D72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72912702" w14:textId="77777777" w:rsidR="00665398" w:rsidRPr="00E53D72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45925DC7" w14:textId="77777777" w:rsidR="00665398" w:rsidRPr="00E53D72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1B24846C" w14:textId="77777777" w:rsidR="00665398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51689396" w14:textId="77777777" w:rsidR="00C2381A" w:rsidRDefault="00C2381A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03934BD6" w14:textId="77777777" w:rsidR="00C2381A" w:rsidRPr="00E53D72" w:rsidRDefault="00C2381A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62F8D0A4" w14:textId="77777777" w:rsidR="00665398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18F10BD4" w14:textId="77777777" w:rsidR="00250292" w:rsidRDefault="00250292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52F69444" w14:textId="77777777" w:rsidR="00250292" w:rsidRPr="00E53D72" w:rsidRDefault="00250292" w:rsidP="00BE50FE">
      <w:pPr>
        <w:spacing w:line="360" w:lineRule="auto"/>
        <w:jc w:val="center"/>
        <w:rPr>
          <w:rFonts w:ascii="Trebuchet MS" w:hAnsi="Trebuchet MS" w:cs="Arial"/>
          <w:b/>
          <w:color w:val="EE0000"/>
          <w:u w:val="single"/>
        </w:rPr>
      </w:pPr>
    </w:p>
    <w:p w14:paraId="521CC921" w14:textId="77777777" w:rsidR="00C26C74" w:rsidRDefault="00C26C74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6BB6FB77" w14:textId="77777777" w:rsidR="00D4536A" w:rsidRPr="00E53D72" w:rsidRDefault="00D4536A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lang w:eastAsia="en-US"/>
        </w:rPr>
      </w:pPr>
    </w:p>
    <w:p w14:paraId="1B94A743" w14:textId="77777777" w:rsidR="000A1B0D" w:rsidRPr="00A11AFF" w:rsidRDefault="000A1B0D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A11AFF">
        <w:rPr>
          <w:rFonts w:ascii="Trebuchet MS" w:hAnsi="Trebuchet MS" w:cs="Arial"/>
          <w:b/>
          <w:lang w:eastAsia="en-US"/>
        </w:rPr>
        <w:t xml:space="preserve">Prowadzenie </w:t>
      </w:r>
      <w:r w:rsidR="00097B42" w:rsidRPr="00A11AFF">
        <w:rPr>
          <w:rFonts w:ascii="Trebuchet MS" w:hAnsi="Trebuchet MS" w:cs="Arial"/>
          <w:b/>
          <w:lang w:eastAsia="en-US"/>
        </w:rPr>
        <w:t>Placówki</w:t>
      </w:r>
      <w:r w:rsidRPr="00A11AFF">
        <w:rPr>
          <w:rFonts w:ascii="Trebuchet MS" w:hAnsi="Trebuchet MS" w:cs="Arial"/>
          <w:b/>
          <w:lang w:eastAsia="en-US"/>
        </w:rPr>
        <w:t xml:space="preserve"> </w:t>
      </w:r>
      <w:r w:rsidR="00097B42" w:rsidRPr="00A11AFF">
        <w:rPr>
          <w:rFonts w:ascii="Trebuchet MS" w:hAnsi="Trebuchet MS" w:cs="Arial"/>
          <w:b/>
          <w:lang w:eastAsia="en-US"/>
        </w:rPr>
        <w:t>W</w:t>
      </w:r>
      <w:r w:rsidRPr="00A11AFF">
        <w:rPr>
          <w:rFonts w:ascii="Trebuchet MS" w:hAnsi="Trebuchet MS" w:cs="Arial"/>
          <w:b/>
          <w:lang w:eastAsia="en-US"/>
        </w:rPr>
        <w:t xml:space="preserve">sparcia </w:t>
      </w:r>
      <w:r w:rsidR="00097B42" w:rsidRPr="00A11AFF">
        <w:rPr>
          <w:rFonts w:ascii="Trebuchet MS" w:hAnsi="Trebuchet MS" w:cs="Arial"/>
          <w:b/>
          <w:lang w:eastAsia="en-US"/>
        </w:rPr>
        <w:t>D</w:t>
      </w:r>
      <w:r w:rsidRPr="00A11AFF">
        <w:rPr>
          <w:rFonts w:ascii="Trebuchet MS" w:hAnsi="Trebuchet MS" w:cs="Arial"/>
          <w:b/>
          <w:lang w:eastAsia="en-US"/>
        </w:rPr>
        <w:t xml:space="preserve">ziennego </w:t>
      </w:r>
      <w:r w:rsidRPr="00A11AFF">
        <w:rPr>
          <w:rFonts w:ascii="Trebuchet MS" w:hAnsi="Trebuchet MS" w:cs="Arial"/>
          <w:b/>
        </w:rPr>
        <w:t>[C</w:t>
      </w:r>
      <w:r w:rsidRPr="00A11AFF">
        <w:rPr>
          <w:rFonts w:ascii="Trebuchet MS" w:hAnsi="Trebuchet MS" w:cs="Arial"/>
          <w:b/>
          <w:vertAlign w:val="subscript"/>
        </w:rPr>
        <w:t>1</w:t>
      </w:r>
      <w:r w:rsidRPr="00A11AFF">
        <w:rPr>
          <w:rFonts w:ascii="Trebuchet MS" w:hAnsi="Trebuchet MS" w:cs="Arial"/>
          <w:b/>
        </w:rPr>
        <w:t>K</w:t>
      </w:r>
      <w:r w:rsidRPr="00A11AFF">
        <w:rPr>
          <w:rFonts w:ascii="Trebuchet MS" w:hAnsi="Trebuchet MS" w:cs="Arial"/>
          <w:b/>
          <w:vertAlign w:val="subscript"/>
        </w:rPr>
        <w:t>7</w:t>
      </w:r>
      <w:r w:rsidRPr="00A11AFF">
        <w:rPr>
          <w:rFonts w:ascii="Trebuchet MS" w:hAnsi="Trebuchet MS" w:cs="Arial"/>
          <w:b/>
        </w:rPr>
        <w:t>]</w:t>
      </w:r>
    </w:p>
    <w:p w14:paraId="30E18909" w14:textId="77777777" w:rsidR="00021EB7" w:rsidRPr="00A11AFF" w:rsidRDefault="00021EB7" w:rsidP="00BE50FE">
      <w:pPr>
        <w:pStyle w:val="Akapitzlist1"/>
        <w:spacing w:after="0" w:line="360" w:lineRule="auto"/>
        <w:ind w:left="0"/>
        <w:jc w:val="both"/>
        <w:rPr>
          <w:rFonts w:ascii="Trebuchet MS" w:hAnsi="Trebuchet MS" w:cs="Arial"/>
          <w:b/>
          <w:sz w:val="20"/>
          <w:szCs w:val="20"/>
        </w:rPr>
      </w:pPr>
    </w:p>
    <w:p w14:paraId="5503ED97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b/>
          <w:lang w:eastAsia="en-US"/>
        </w:rPr>
      </w:pPr>
      <w:r w:rsidRPr="00A11AFF">
        <w:rPr>
          <w:rFonts w:ascii="Trebuchet MS" w:eastAsia="Calibri" w:hAnsi="Trebuchet MS" w:cs="Arial"/>
          <w:b/>
          <w:lang w:eastAsia="en-US"/>
        </w:rPr>
        <w:t>Cel projektu:</w:t>
      </w:r>
    </w:p>
    <w:p w14:paraId="12BE999E" w14:textId="77777777" w:rsidR="007A0C91" w:rsidRPr="00A11AFF" w:rsidRDefault="007A0C91" w:rsidP="007A0C91">
      <w:pPr>
        <w:spacing w:line="360" w:lineRule="auto"/>
        <w:jc w:val="both"/>
        <w:rPr>
          <w:rFonts w:ascii="Trebuchet MS" w:hAnsi="Trebuchet MS" w:cs="Arial"/>
          <w:bCs/>
        </w:rPr>
      </w:pPr>
      <w:r w:rsidRPr="00A11AFF">
        <w:rPr>
          <w:rFonts w:ascii="Trebuchet MS" w:hAnsi="Trebuchet MS" w:cs="Arial"/>
        </w:rPr>
        <w:t>Wsparcie</w:t>
      </w:r>
      <w:r w:rsidRPr="00A11AFF">
        <w:rPr>
          <w:rFonts w:ascii="Trebuchet MS" w:hAnsi="Trebuchet MS" w:cs="Arial"/>
          <w:bCs/>
        </w:rPr>
        <w:t xml:space="preserve"> rodziny jako naturalnego środowiska rozwoju dziecka, przeżywającej trudności </w:t>
      </w:r>
      <w:r w:rsidRPr="00A11AFF">
        <w:rPr>
          <w:rFonts w:ascii="Trebuchet MS" w:hAnsi="Trebuchet MS" w:cs="Arial"/>
          <w:bCs/>
        </w:rPr>
        <w:br/>
        <w:t xml:space="preserve">w wypełnianiu funkcji opiekuńczo – wychowawczych, w dążeniu do zapewnienia prawidłowego </w:t>
      </w:r>
      <w:r w:rsidRPr="00A11AFF">
        <w:rPr>
          <w:rFonts w:ascii="Trebuchet MS" w:hAnsi="Trebuchet MS" w:cs="Arial"/>
          <w:bCs/>
        </w:rPr>
        <w:br/>
        <w:t xml:space="preserve">jej funkcjonowania, w szczególności do zapewnienia dzieciom zagrożonym uzależnieniami </w:t>
      </w:r>
      <w:r w:rsidRPr="00A11AFF">
        <w:rPr>
          <w:rFonts w:ascii="Trebuchet MS" w:hAnsi="Trebuchet MS" w:cs="Arial"/>
          <w:bCs/>
        </w:rPr>
        <w:br/>
        <w:t xml:space="preserve">szczególnej troski i pomocy. </w:t>
      </w:r>
    </w:p>
    <w:p w14:paraId="3517FB1F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lang w:eastAsia="en-US"/>
        </w:rPr>
      </w:pPr>
      <w:r w:rsidRPr="00A11AFF">
        <w:rPr>
          <w:rFonts w:ascii="Trebuchet MS" w:eastAsia="Calibri" w:hAnsi="Trebuchet MS" w:cs="Arial"/>
          <w:lang w:eastAsia="en-US"/>
        </w:rPr>
        <w:t>Cel został zrealizowany.</w:t>
      </w:r>
    </w:p>
    <w:p w14:paraId="74099AFE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lang w:eastAsia="en-US"/>
        </w:rPr>
      </w:pPr>
    </w:p>
    <w:p w14:paraId="2F8BEE19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b/>
          <w:bCs/>
          <w:lang w:eastAsia="en-US"/>
        </w:rPr>
      </w:pPr>
      <w:r w:rsidRPr="00A11AFF">
        <w:rPr>
          <w:rFonts w:ascii="Trebuchet MS" w:eastAsia="Calibri" w:hAnsi="Trebuchet MS" w:cs="Arial"/>
          <w:b/>
          <w:bCs/>
          <w:lang w:eastAsia="en-US"/>
        </w:rPr>
        <w:t>Adresat projektu:</w:t>
      </w:r>
    </w:p>
    <w:p w14:paraId="2639F73F" w14:textId="77D7C7CE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bCs/>
          <w:lang w:eastAsia="en-US"/>
        </w:rPr>
      </w:pPr>
      <w:r w:rsidRPr="00A11AFF">
        <w:rPr>
          <w:rFonts w:ascii="Trebuchet MS" w:eastAsia="Calibri" w:hAnsi="Trebuchet MS" w:cs="Arial"/>
          <w:bCs/>
          <w:lang w:eastAsia="en-US"/>
        </w:rPr>
        <w:t xml:space="preserve">Projekt skierowany był do dzieci i młodzieży w wieku od 6 do 16 roku </w:t>
      </w:r>
      <w:r w:rsidR="00250292" w:rsidRPr="00A11AFF">
        <w:rPr>
          <w:rFonts w:ascii="Trebuchet MS" w:eastAsia="Calibri" w:hAnsi="Trebuchet MS" w:cs="Arial"/>
          <w:bCs/>
          <w:lang w:eastAsia="en-US"/>
        </w:rPr>
        <w:t>życia (</w:t>
      </w:r>
      <w:r w:rsidRPr="00A11AFF">
        <w:rPr>
          <w:rFonts w:ascii="Trebuchet MS" w:eastAsia="Calibri" w:hAnsi="Trebuchet MS" w:cs="Arial"/>
          <w:bCs/>
          <w:lang w:eastAsia="en-US"/>
        </w:rPr>
        <w:t xml:space="preserve">w uzasadnionych przypadkach przedłużano pracę z dziećmi kontynuującymi naukę do 17 roku życia) wychowujących </w:t>
      </w:r>
      <w:r w:rsidRPr="00A11AFF">
        <w:rPr>
          <w:rFonts w:ascii="Trebuchet MS" w:eastAsia="Calibri" w:hAnsi="Trebuchet MS" w:cs="Arial"/>
          <w:bCs/>
          <w:lang w:eastAsia="en-US"/>
        </w:rPr>
        <w:br/>
        <w:t>się w warunkach niekorzystnych dla ich prawidłowego rozwoju, spowodowanych między innymi: problemem alkoholowym, przemocą w rodzinie, bezradnością opiekuńczo – wychowawczą, trudną sytuacją materialną, żyjących w środowisku zagrożonym alkoholizmem lub narkomanią.</w:t>
      </w:r>
    </w:p>
    <w:p w14:paraId="18CEEE47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lang w:eastAsia="en-US"/>
        </w:rPr>
      </w:pPr>
    </w:p>
    <w:p w14:paraId="5597CAB8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b/>
          <w:lang w:eastAsia="en-US"/>
        </w:rPr>
      </w:pPr>
      <w:r w:rsidRPr="00A11AFF">
        <w:rPr>
          <w:rFonts w:ascii="Trebuchet MS" w:eastAsia="Calibri" w:hAnsi="Trebuchet MS" w:cs="Arial"/>
          <w:b/>
          <w:lang w:eastAsia="en-US"/>
        </w:rPr>
        <w:t>Realizator projektu:</w:t>
      </w:r>
    </w:p>
    <w:p w14:paraId="3B48E623" w14:textId="77777777" w:rsidR="007A0C91" w:rsidRPr="00A11AFF" w:rsidRDefault="007A0C91" w:rsidP="007A0C91">
      <w:pPr>
        <w:autoSpaceDE/>
        <w:autoSpaceDN/>
        <w:spacing w:line="360" w:lineRule="auto"/>
        <w:contextualSpacing/>
        <w:jc w:val="both"/>
        <w:rPr>
          <w:rFonts w:ascii="Trebuchet MS" w:eastAsia="Calibri" w:hAnsi="Trebuchet MS" w:cs="Arial"/>
          <w:bCs/>
          <w:lang w:eastAsia="en-US"/>
        </w:rPr>
      </w:pPr>
      <w:r w:rsidRPr="00A11AFF">
        <w:rPr>
          <w:rFonts w:ascii="Trebuchet MS" w:eastAsia="Calibri" w:hAnsi="Trebuchet MS" w:cs="Arial"/>
          <w:lang w:eastAsia="en-US"/>
        </w:rPr>
        <w:t>Placówka Wsparcia Dziennego w Rudzie Śląskiej.</w:t>
      </w:r>
    </w:p>
    <w:p w14:paraId="76B198C4" w14:textId="77777777" w:rsidR="007A0C91" w:rsidRPr="00A11AFF" w:rsidRDefault="007A0C91" w:rsidP="007A0C91">
      <w:pPr>
        <w:spacing w:line="360" w:lineRule="auto"/>
        <w:rPr>
          <w:rFonts w:ascii="Trebuchet MS" w:hAnsi="Trebuchet MS"/>
          <w:b/>
        </w:rPr>
      </w:pPr>
    </w:p>
    <w:p w14:paraId="163E7F0E" w14:textId="77777777" w:rsidR="007A0C91" w:rsidRPr="00A11AFF" w:rsidRDefault="007A0C91" w:rsidP="007A0C91">
      <w:pPr>
        <w:spacing w:line="360" w:lineRule="auto"/>
        <w:rPr>
          <w:rFonts w:ascii="Trebuchet MS" w:hAnsi="Trebuchet MS"/>
          <w:i/>
        </w:rPr>
      </w:pPr>
      <w:r w:rsidRPr="00A11AFF">
        <w:rPr>
          <w:rFonts w:ascii="Trebuchet MS" w:hAnsi="Trebuchet MS"/>
          <w:b/>
        </w:rPr>
        <w:t>Osiągnięte efekty, wskaźniki realizacji działań:</w:t>
      </w:r>
    </w:p>
    <w:p w14:paraId="769D0CA1" w14:textId="77777777" w:rsidR="007A0C91" w:rsidRPr="00A11AFF" w:rsidRDefault="007A0C91" w:rsidP="007A0C91">
      <w:pPr>
        <w:autoSpaceDE/>
        <w:autoSpaceDN/>
        <w:spacing w:line="360" w:lineRule="auto"/>
        <w:jc w:val="both"/>
        <w:rPr>
          <w:rFonts w:ascii="Trebuchet MS" w:hAnsi="Trebuchet MS" w:cs="Arial"/>
          <w:bCs/>
        </w:rPr>
      </w:pPr>
      <w:r w:rsidRPr="00A11AFF">
        <w:rPr>
          <w:rFonts w:ascii="Trebuchet MS" w:hAnsi="Trebuchet MS" w:cs="Arial"/>
          <w:bCs/>
        </w:rPr>
        <w:t>Placówka zapewniała dziecku:</w:t>
      </w:r>
    </w:p>
    <w:p w14:paraId="01FA86CF" w14:textId="77777777" w:rsidR="007A0C91" w:rsidRPr="00A11AFF" w:rsidRDefault="007A0C91" w:rsidP="008722BE">
      <w:pPr>
        <w:numPr>
          <w:ilvl w:val="0"/>
          <w:numId w:val="7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opiekę i wychowanie,</w:t>
      </w:r>
    </w:p>
    <w:p w14:paraId="031272AB" w14:textId="5BF48334" w:rsidR="007A0C91" w:rsidRPr="00A11AFF" w:rsidRDefault="007A0C91" w:rsidP="008722BE">
      <w:pPr>
        <w:numPr>
          <w:ilvl w:val="0"/>
          <w:numId w:val="7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pomoc w nauce - podejmowano działania zmierzające do zwiększenia motywacji do nauki</w:t>
      </w:r>
      <w:r w:rsidR="00C64DBC" w:rsidRPr="00A11AFF">
        <w:rPr>
          <w:rFonts w:ascii="Trebuchet MS" w:hAnsi="Trebuchet MS" w:cs="Trebuchet MS"/>
          <w:bCs/>
        </w:rPr>
        <w:t>,</w:t>
      </w:r>
      <w:r w:rsidRPr="00A11AFF">
        <w:rPr>
          <w:rFonts w:ascii="Trebuchet MS" w:hAnsi="Trebuchet MS" w:cs="Trebuchet MS"/>
          <w:bCs/>
        </w:rPr>
        <w:t xml:space="preserve"> </w:t>
      </w:r>
      <w:r w:rsidRPr="00A11AFF">
        <w:rPr>
          <w:rFonts w:ascii="Trebuchet MS" w:hAnsi="Trebuchet MS" w:cs="Trebuchet MS"/>
          <w:bCs/>
        </w:rPr>
        <w:br/>
        <w:t>pokonywania trudności szkolnych, nadrabiania zaległości w edukacji, poszerzenia wiedzy ogólnej, osiągnięcia większej samodzielności w wypełnianiu obowiązków szkolnych, wspierano w przezwyciężaniu lęków związanych ze szkołą,</w:t>
      </w:r>
    </w:p>
    <w:p w14:paraId="75C5B7D4" w14:textId="77777777" w:rsidR="007A0C91" w:rsidRPr="00A11AFF" w:rsidRDefault="007A0C91" w:rsidP="008722BE">
      <w:pPr>
        <w:numPr>
          <w:ilvl w:val="0"/>
          <w:numId w:val="7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pomoc w sytuacjach kryzysowych, trudnościach rodzinnych, rówieśniczych i osobistych</w:t>
      </w:r>
      <w:r w:rsidRPr="00A11AFF">
        <w:rPr>
          <w:rFonts w:ascii="Trebuchet MS" w:hAnsi="Trebuchet MS" w:cs="Trebuchet MS"/>
          <w:bCs/>
        </w:rPr>
        <w:br/>
        <w:t>w oparciu o diagnozę indywidualną dziecka i jego rodziny oraz indywidualny plan pracy               z dzieckiem,</w:t>
      </w:r>
    </w:p>
    <w:p w14:paraId="3D2A2936" w14:textId="77777777" w:rsidR="007A0C91" w:rsidRPr="00A11AFF" w:rsidRDefault="007A0C91" w:rsidP="008722BE">
      <w:pPr>
        <w:numPr>
          <w:ilvl w:val="0"/>
          <w:numId w:val="7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organizację czasu wolnego, zabawę, zajęcia sportowe oraz rozwój zainteresowań,</w:t>
      </w:r>
    </w:p>
    <w:p w14:paraId="157BCFDE" w14:textId="77777777" w:rsidR="007A0C91" w:rsidRPr="00A11AFF" w:rsidRDefault="007A0C91" w:rsidP="008722BE">
      <w:pPr>
        <w:numPr>
          <w:ilvl w:val="0"/>
          <w:numId w:val="7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działania specjalistyczne:</w:t>
      </w:r>
    </w:p>
    <w:p w14:paraId="49E2238E" w14:textId="77777777" w:rsidR="007A0C91" w:rsidRPr="00A11AFF" w:rsidRDefault="007A0C91" w:rsidP="007A0C91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</w:rPr>
        <w:t xml:space="preserve">    - organizowała zajęcia grupowe i indywidualne - socjoterapeutyczne, terapeutyczne,  </w:t>
      </w:r>
    </w:p>
    <w:p w14:paraId="037AE95D" w14:textId="77777777" w:rsidR="007A0C91" w:rsidRPr="00A11AFF" w:rsidRDefault="007A0C91" w:rsidP="007A0C91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</w:rPr>
        <w:t xml:space="preserve">      korekcyjne, kompensacyjne oraz logopedyczne,</w:t>
      </w:r>
    </w:p>
    <w:p w14:paraId="1D57420B" w14:textId="77777777" w:rsidR="007A0C91" w:rsidRPr="00A11AFF" w:rsidRDefault="007A0C91" w:rsidP="007A0C91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Trebuchet MS"/>
          <w:bCs/>
        </w:rPr>
        <w:t xml:space="preserve">          - </w:t>
      </w:r>
      <w:r w:rsidRPr="00A11AFF">
        <w:rPr>
          <w:rFonts w:ascii="Trebuchet MS" w:hAnsi="Trebuchet MS" w:cs="Arial"/>
        </w:rPr>
        <w:t xml:space="preserve">realizowała indywidualne programy korekcyjne, profilaktyczne, </w:t>
      </w:r>
      <w:proofErr w:type="spellStart"/>
      <w:r w:rsidRPr="00A11AFF">
        <w:rPr>
          <w:rFonts w:ascii="Trebuchet MS" w:hAnsi="Trebuchet MS" w:cs="Arial"/>
        </w:rPr>
        <w:t>profilaktyczno</w:t>
      </w:r>
      <w:proofErr w:type="spellEnd"/>
      <w:r w:rsidRPr="00A11AFF">
        <w:rPr>
          <w:rFonts w:ascii="Trebuchet MS" w:hAnsi="Trebuchet MS" w:cs="Arial"/>
        </w:rPr>
        <w:t xml:space="preserve"> – edukacyjne, </w:t>
      </w:r>
    </w:p>
    <w:p w14:paraId="378D6EBF" w14:textId="77777777" w:rsidR="007A0C91" w:rsidRPr="00A11AFF" w:rsidRDefault="007A0C91" w:rsidP="007A0C91">
      <w:pPr>
        <w:suppressAutoHyphens/>
        <w:autoSpaceDE/>
        <w:autoSpaceDN/>
        <w:spacing w:line="360" w:lineRule="auto"/>
        <w:ind w:left="567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</w:rPr>
        <w:t xml:space="preserve">   </w:t>
      </w:r>
      <w:proofErr w:type="spellStart"/>
      <w:r w:rsidRPr="00A11AFF">
        <w:rPr>
          <w:rFonts w:ascii="Trebuchet MS" w:hAnsi="Trebuchet MS" w:cs="Arial"/>
        </w:rPr>
        <w:t>psychokorekcyjne</w:t>
      </w:r>
      <w:proofErr w:type="spellEnd"/>
      <w:r w:rsidRPr="00A11AFF">
        <w:rPr>
          <w:rFonts w:ascii="Trebuchet MS" w:hAnsi="Trebuchet MS" w:cs="Arial"/>
        </w:rPr>
        <w:t xml:space="preserve"> oraz psychoprofilaktyczne,</w:t>
      </w:r>
    </w:p>
    <w:p w14:paraId="47DE6B8E" w14:textId="623F52B9" w:rsidR="007A0C91" w:rsidRPr="00A11AFF" w:rsidRDefault="007A0C91" w:rsidP="007A0C91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</w:rPr>
        <w:t xml:space="preserve">          - </w:t>
      </w:r>
      <w:r w:rsidR="001951BA" w:rsidRPr="00A11AFF">
        <w:rPr>
          <w:rFonts w:ascii="Trebuchet MS" w:hAnsi="Trebuchet MS" w:cs="Arial"/>
        </w:rPr>
        <w:t>prowadziła terapię</w:t>
      </w:r>
      <w:r w:rsidRPr="00A11AFF">
        <w:rPr>
          <w:rFonts w:ascii="Trebuchet MS" w:hAnsi="Trebuchet MS" w:cs="Arial"/>
        </w:rPr>
        <w:t xml:space="preserve"> pedagogiczną, </w:t>
      </w:r>
      <w:r w:rsidR="001951BA" w:rsidRPr="00A11AFF">
        <w:rPr>
          <w:rFonts w:ascii="Trebuchet MS" w:hAnsi="Trebuchet MS" w:cs="Arial"/>
        </w:rPr>
        <w:t>psychologiczną i</w:t>
      </w:r>
      <w:r w:rsidRPr="00A11AFF">
        <w:rPr>
          <w:rFonts w:ascii="Trebuchet MS" w:hAnsi="Trebuchet MS" w:cs="Arial"/>
        </w:rPr>
        <w:t xml:space="preserve"> socjoterapię</w:t>
      </w:r>
    </w:p>
    <w:p w14:paraId="3AD0FC14" w14:textId="77777777" w:rsidR="007A0C91" w:rsidRPr="00A11AFF" w:rsidRDefault="007A0C91" w:rsidP="008722BE">
      <w:pPr>
        <w:numPr>
          <w:ilvl w:val="0"/>
          <w:numId w:val="7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d</w:t>
      </w:r>
      <w:r w:rsidRPr="00A11AFF">
        <w:rPr>
          <w:rFonts w:ascii="Trebuchet MS" w:hAnsi="Trebuchet MS" w:cs="Trebuchet MS"/>
        </w:rPr>
        <w:t>ożywianie odpowiednie dla potrzeb dzieci.</w:t>
      </w:r>
    </w:p>
    <w:p w14:paraId="3631CDBA" w14:textId="77777777" w:rsidR="00A22E72" w:rsidRPr="00A11AFF" w:rsidRDefault="00A22E72" w:rsidP="007A0C91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b/>
          <w:bCs/>
        </w:rPr>
      </w:pPr>
    </w:p>
    <w:p w14:paraId="16743786" w14:textId="77777777" w:rsidR="00694508" w:rsidRPr="00A11AFF" w:rsidRDefault="00694508" w:rsidP="007A0C91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b/>
          <w:bCs/>
        </w:rPr>
      </w:pPr>
    </w:p>
    <w:p w14:paraId="7E636EC4" w14:textId="763A5091" w:rsidR="007A0C91" w:rsidRPr="00A11AFF" w:rsidRDefault="007A0C91" w:rsidP="007A0C91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</w:rPr>
      </w:pPr>
      <w:r w:rsidRPr="00A11AFF">
        <w:rPr>
          <w:rFonts w:ascii="Trebuchet MS" w:hAnsi="Trebuchet MS" w:cs="Trebuchet MS"/>
        </w:rPr>
        <w:t>Dla wzmocnienia i utrwalenia oddziaływań wychowawczych Placówka Wsparcia Dziennego współpracowała z rodziną poprzez:</w:t>
      </w:r>
    </w:p>
    <w:p w14:paraId="479D5DCC" w14:textId="14FB4C31" w:rsidR="007A0C91" w:rsidRPr="00A11AFF" w:rsidRDefault="007A0C91" w:rsidP="008722BE">
      <w:pPr>
        <w:numPr>
          <w:ilvl w:val="0"/>
          <w:numId w:val="80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 xml:space="preserve">kontakt z rodzicami/opiekunami dzieci w kwestiach </w:t>
      </w:r>
      <w:proofErr w:type="spellStart"/>
      <w:r w:rsidRPr="00A11AFF">
        <w:rPr>
          <w:rFonts w:ascii="Trebuchet MS" w:hAnsi="Trebuchet MS" w:cs="Trebuchet MS"/>
          <w:bCs/>
        </w:rPr>
        <w:t>formalno</w:t>
      </w:r>
      <w:proofErr w:type="spellEnd"/>
      <w:r w:rsidRPr="00A11AFF">
        <w:rPr>
          <w:rFonts w:ascii="Trebuchet MS" w:hAnsi="Trebuchet MS" w:cs="Trebuchet MS"/>
          <w:bCs/>
        </w:rPr>
        <w:t xml:space="preserve"> – organizacyjnych </w:t>
      </w:r>
      <w:r w:rsidR="001951BA" w:rsidRPr="00A11AFF">
        <w:rPr>
          <w:rFonts w:ascii="Trebuchet MS" w:hAnsi="Trebuchet MS" w:cs="Trebuchet MS"/>
          <w:bCs/>
        </w:rPr>
        <w:t>- omówienie</w:t>
      </w:r>
      <w:r w:rsidRPr="00A11AFF">
        <w:rPr>
          <w:rFonts w:ascii="Trebuchet MS" w:hAnsi="Trebuchet MS" w:cs="Trebuchet MS"/>
          <w:bCs/>
        </w:rPr>
        <w:t xml:space="preserve"> zasad funkcjonowania placówki, przedstawienie oferty zajęć, omówienie formy pracy                        z dzieckiem i pracy socjoterapeutycznej podjętej z dzieckiem, rozmowy na temat funkcjonowania dziecka w placówce, jego trudności, zasobów, potrzeb itp.,</w:t>
      </w:r>
    </w:p>
    <w:p w14:paraId="7B243A0A" w14:textId="77777777" w:rsidR="007A0C91" w:rsidRPr="00A11AFF" w:rsidRDefault="007A0C91" w:rsidP="008722BE">
      <w:pPr>
        <w:numPr>
          <w:ilvl w:val="0"/>
          <w:numId w:val="80"/>
        </w:numPr>
        <w:suppressAutoHyphens/>
        <w:autoSpaceDE/>
        <w:autoSpaceDN/>
        <w:spacing w:line="360" w:lineRule="auto"/>
        <w:ind w:left="786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 xml:space="preserve">współpracę z rodziną w zakresie opracowania diagnozy sytuacji dziecka - rozmowy </w:t>
      </w:r>
      <w:r w:rsidRPr="00A11AFF">
        <w:rPr>
          <w:rFonts w:ascii="Trebuchet MS" w:hAnsi="Trebuchet MS" w:cs="Trebuchet MS"/>
          <w:bCs/>
        </w:rPr>
        <w:br/>
        <w:t xml:space="preserve">o sytuacji dziecka, regularne pozyskiwanie informacji dotyczących sytuacji rodzinnej, obserwacja relacji rodzic – dziecko itp., </w:t>
      </w:r>
    </w:p>
    <w:p w14:paraId="37D39728" w14:textId="4E5A3E94" w:rsidR="007A0C91" w:rsidRPr="00A11AFF" w:rsidRDefault="007A0C91" w:rsidP="008722BE">
      <w:pPr>
        <w:numPr>
          <w:ilvl w:val="0"/>
          <w:numId w:val="80"/>
        </w:numPr>
        <w:suppressAutoHyphens/>
        <w:autoSpaceDE/>
        <w:autoSpaceDN/>
        <w:spacing w:line="360" w:lineRule="auto"/>
        <w:ind w:left="786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współpracę z rodzicami w celu polepszenia relacji rodzic - dziecko, m</w:t>
      </w:r>
      <w:r w:rsidR="00C64DBC" w:rsidRPr="00A11AFF">
        <w:rPr>
          <w:rFonts w:ascii="Trebuchet MS" w:hAnsi="Trebuchet MS" w:cs="Trebuchet MS"/>
          <w:bCs/>
        </w:rPr>
        <w:t>.</w:t>
      </w:r>
      <w:r w:rsidRPr="00A11AFF">
        <w:rPr>
          <w:rFonts w:ascii="Trebuchet MS" w:hAnsi="Trebuchet MS" w:cs="Trebuchet MS"/>
          <w:bCs/>
        </w:rPr>
        <w:t>in. poprzez angażowanie rodzica w życie placówki (udział w spotkaniach okolicznościowych, imprezach, wspólnych warsztatach, pomoc w organizowaniu imprez dla dzieci),</w:t>
      </w:r>
    </w:p>
    <w:p w14:paraId="4B5AA762" w14:textId="77777777" w:rsidR="007A0C91" w:rsidRPr="00A11AFF" w:rsidRDefault="007A0C91" w:rsidP="008722BE">
      <w:pPr>
        <w:numPr>
          <w:ilvl w:val="0"/>
          <w:numId w:val="80"/>
        </w:numPr>
        <w:suppressAutoHyphens/>
        <w:autoSpaceDE/>
        <w:autoSpaceDN/>
        <w:spacing w:line="360" w:lineRule="auto"/>
        <w:ind w:left="786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wspieranie rodziców/opiekunów w budowaniu kompetencji wychowawczych oraz w sprawach o kluczowym znaczeniu dla poprawy sytuacji dziecka, w szczególności:</w:t>
      </w:r>
    </w:p>
    <w:p w14:paraId="6FD429E0" w14:textId="77777777" w:rsidR="007A0C91" w:rsidRPr="00A11AFF" w:rsidRDefault="007A0C91" w:rsidP="00E713A8">
      <w:pPr>
        <w:numPr>
          <w:ilvl w:val="0"/>
          <w:numId w:val="53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tworzenie sytuacji umożliwiających modelowanie zachowań,</w:t>
      </w:r>
    </w:p>
    <w:p w14:paraId="395756F5" w14:textId="77777777" w:rsidR="007A0C91" w:rsidRPr="00A11AFF" w:rsidRDefault="007A0C91" w:rsidP="00E713A8">
      <w:pPr>
        <w:numPr>
          <w:ilvl w:val="0"/>
          <w:numId w:val="53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organizowanie wsparcia specjalistycznego,</w:t>
      </w:r>
    </w:p>
    <w:p w14:paraId="66AFD416" w14:textId="77777777" w:rsidR="007A0C91" w:rsidRPr="00A11AFF" w:rsidRDefault="007A0C91" w:rsidP="00E713A8">
      <w:pPr>
        <w:numPr>
          <w:ilvl w:val="0"/>
          <w:numId w:val="53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bCs/>
        </w:rPr>
        <w:t>udzielanie informacji w zakresie możliwości skorzystania z dodatkowych form pomocy,</w:t>
      </w:r>
    </w:p>
    <w:p w14:paraId="02683D18" w14:textId="77777777" w:rsidR="007A0C91" w:rsidRPr="00A11AFF" w:rsidRDefault="007A0C91" w:rsidP="00E713A8">
      <w:pPr>
        <w:numPr>
          <w:ilvl w:val="0"/>
          <w:numId w:val="53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bCs/>
        </w:rPr>
        <w:t>włączanie w miarę możliwości rodziców/opiekunów w pracę wychowawczą w ramach działalności placówki,</w:t>
      </w:r>
    </w:p>
    <w:p w14:paraId="73FC60D0" w14:textId="77777777" w:rsidR="007A0C91" w:rsidRPr="00A11AFF" w:rsidRDefault="007A0C91" w:rsidP="007A0C91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A11AFF">
        <w:rPr>
          <w:rFonts w:ascii="Trebuchet MS" w:hAnsi="Trebuchet MS" w:cs="Trebuchet MS"/>
          <w:lang w:eastAsia="ar-SA"/>
        </w:rPr>
        <w:t xml:space="preserve">        5.</w:t>
      </w:r>
      <w:r w:rsidRPr="00A11AFF">
        <w:rPr>
          <w:rFonts w:ascii="Trebuchet MS" w:hAnsi="Trebuchet MS" w:cs="Trebuchet MS"/>
          <w:bCs/>
        </w:rPr>
        <w:t xml:space="preserve">  wspieranie rodziców/opiekunów w związku z problemami i trudnościami osobistymi.</w:t>
      </w:r>
    </w:p>
    <w:p w14:paraId="341AF404" w14:textId="323F3301" w:rsidR="007A0C91" w:rsidRPr="00A11AFF" w:rsidRDefault="007A0C91" w:rsidP="007A0C91">
      <w:pPr>
        <w:spacing w:line="360" w:lineRule="auto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lang w:eastAsia="ar-SA"/>
        </w:rPr>
        <w:t xml:space="preserve">Biorąc pod uwagę dobro dziecka i rodziny Placówka Wsparcia Dziennego współpracowała z innymi instytucjami, organizacjami i zatrudnionymi w nich pracownikami realizującymi działania w obszarze wsparcia dzieci i rodzin, m.in. </w:t>
      </w:r>
      <w:r w:rsidRPr="00A11AFF">
        <w:rPr>
          <w:rFonts w:ascii="Trebuchet MS" w:hAnsi="Trebuchet MS" w:cs="Trebuchet MS"/>
          <w:bCs/>
        </w:rPr>
        <w:t xml:space="preserve">szkołami, </w:t>
      </w:r>
      <w:r w:rsidR="00C64DBC" w:rsidRPr="00A11AFF">
        <w:rPr>
          <w:rFonts w:ascii="Trebuchet MS" w:hAnsi="Trebuchet MS" w:cs="Trebuchet MS"/>
          <w:bCs/>
        </w:rPr>
        <w:t>Centrum Usług Społecznych</w:t>
      </w:r>
      <w:r w:rsidRPr="00A11AFF">
        <w:rPr>
          <w:rFonts w:ascii="Trebuchet MS" w:hAnsi="Trebuchet MS" w:cs="Trebuchet MS"/>
          <w:bCs/>
        </w:rPr>
        <w:t>, sądami, podmiotami leczniczymi, sanepidem, organizacjami pozarządowymi, poprzez:</w:t>
      </w:r>
    </w:p>
    <w:p w14:paraId="09100FF4" w14:textId="77777777" w:rsidR="007A0C91" w:rsidRPr="00A11AFF" w:rsidRDefault="007A0C91" w:rsidP="00E713A8">
      <w:pPr>
        <w:numPr>
          <w:ilvl w:val="0"/>
          <w:numId w:val="54"/>
        </w:numPr>
        <w:tabs>
          <w:tab w:val="num" w:pos="0"/>
        </w:tabs>
        <w:autoSpaceDE/>
        <w:autoSpaceDN/>
        <w:spacing w:line="360" w:lineRule="auto"/>
        <w:ind w:left="510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lang w:eastAsia="ar-SA"/>
        </w:rPr>
        <w:t xml:space="preserve">współpracę z powyższymi instytucjami przy tworzeniu i aktualizowaniu diagnoz,  </w:t>
      </w:r>
    </w:p>
    <w:p w14:paraId="4840B697" w14:textId="77777777" w:rsidR="007A0C91" w:rsidRPr="00A11AFF" w:rsidRDefault="007A0C91" w:rsidP="00E713A8">
      <w:pPr>
        <w:numPr>
          <w:ilvl w:val="0"/>
          <w:numId w:val="54"/>
        </w:numPr>
        <w:tabs>
          <w:tab w:val="num" w:pos="0"/>
        </w:tabs>
        <w:autoSpaceDE/>
        <w:autoSpaceDN/>
        <w:spacing w:line="360" w:lineRule="auto"/>
        <w:ind w:left="510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lang w:eastAsia="ar-SA"/>
        </w:rPr>
        <w:t xml:space="preserve">udział oraz inicjowanie spotkań zespołów interdyscyplinarnych oraz systemowych, </w:t>
      </w:r>
    </w:p>
    <w:p w14:paraId="75A9AC79" w14:textId="77777777" w:rsidR="007A0C91" w:rsidRPr="00A11AFF" w:rsidRDefault="007A0C91" w:rsidP="00E713A8">
      <w:pPr>
        <w:numPr>
          <w:ilvl w:val="0"/>
          <w:numId w:val="54"/>
        </w:numPr>
        <w:tabs>
          <w:tab w:val="num" w:pos="0"/>
        </w:tabs>
        <w:autoSpaceDE/>
        <w:autoSpaceDN/>
        <w:spacing w:line="360" w:lineRule="auto"/>
        <w:ind w:left="510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lang w:eastAsia="ar-SA"/>
        </w:rPr>
        <w:t xml:space="preserve">organizowanie zespołów ds. okresowej oceny sytuacji dziecka, </w:t>
      </w:r>
    </w:p>
    <w:p w14:paraId="094A9433" w14:textId="77777777" w:rsidR="007A0C91" w:rsidRPr="00A11AFF" w:rsidRDefault="007A0C91" w:rsidP="00E713A8">
      <w:pPr>
        <w:numPr>
          <w:ilvl w:val="0"/>
          <w:numId w:val="54"/>
        </w:numPr>
        <w:tabs>
          <w:tab w:val="num" w:pos="0"/>
        </w:tabs>
        <w:autoSpaceDE/>
        <w:autoSpaceDN/>
        <w:spacing w:line="360" w:lineRule="auto"/>
        <w:ind w:left="510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lang w:eastAsia="ar-SA"/>
        </w:rPr>
        <w:t>współpracę w zakresie dostosowywania oferty programowej do potrzeb dzieci i ich rodzin,</w:t>
      </w:r>
    </w:p>
    <w:p w14:paraId="0D240DEC" w14:textId="77777777" w:rsidR="007A0C91" w:rsidRPr="00A11AFF" w:rsidRDefault="007A0C91" w:rsidP="00E713A8">
      <w:pPr>
        <w:numPr>
          <w:ilvl w:val="0"/>
          <w:numId w:val="54"/>
        </w:numPr>
        <w:tabs>
          <w:tab w:val="num" w:pos="0"/>
        </w:tabs>
        <w:autoSpaceDE/>
        <w:autoSpaceDN/>
        <w:spacing w:line="360" w:lineRule="auto"/>
        <w:ind w:left="510"/>
        <w:jc w:val="both"/>
        <w:rPr>
          <w:rFonts w:ascii="Trebuchet MS" w:hAnsi="Trebuchet MS" w:cs="Trebuchet MS"/>
          <w:lang w:eastAsia="ar-SA"/>
        </w:rPr>
      </w:pPr>
      <w:r w:rsidRPr="00A11AFF">
        <w:rPr>
          <w:rFonts w:ascii="Trebuchet MS" w:hAnsi="Trebuchet MS" w:cs="Trebuchet MS"/>
          <w:lang w:eastAsia="ar-SA"/>
        </w:rPr>
        <w:t>budowanie zintegrowanego, lokalnego systemu wsparcia dla dziecka i rodziny w mieście.</w:t>
      </w:r>
    </w:p>
    <w:p w14:paraId="3B36BC59" w14:textId="214FFEC4" w:rsidR="007A0C91" w:rsidRPr="00A11AFF" w:rsidRDefault="007A0C91" w:rsidP="007A0C91">
      <w:pPr>
        <w:autoSpaceDE/>
        <w:spacing w:line="360" w:lineRule="auto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</w:rPr>
        <w:t xml:space="preserve">Pomocą objęto łącznie </w:t>
      </w:r>
      <w:r w:rsidR="00C64DBC" w:rsidRPr="00A11AFF">
        <w:rPr>
          <w:rFonts w:ascii="Trebuchet MS" w:hAnsi="Trebuchet MS" w:cs="Arial"/>
        </w:rPr>
        <w:t>48</w:t>
      </w:r>
      <w:r w:rsidRPr="00A11AFF">
        <w:rPr>
          <w:rFonts w:ascii="Trebuchet MS" w:hAnsi="Trebuchet MS" w:cs="Arial"/>
        </w:rPr>
        <w:t xml:space="preserve"> dzieci z 3</w:t>
      </w:r>
      <w:r w:rsidR="00C64DBC" w:rsidRPr="00A11AFF">
        <w:rPr>
          <w:rFonts w:ascii="Trebuchet MS" w:hAnsi="Trebuchet MS" w:cs="Arial"/>
        </w:rPr>
        <w:t>1</w:t>
      </w:r>
      <w:r w:rsidRPr="00A11AFF">
        <w:rPr>
          <w:rFonts w:ascii="Trebuchet MS" w:hAnsi="Trebuchet MS" w:cs="Arial"/>
        </w:rPr>
        <w:t xml:space="preserve"> rodzin wieloproblemowych, zagrożonych marginalizacją społeczną. Placówka dysponowała 40 miejscami dla dzieci w wieku 6 -16 lat. W uzasadnionych przypadkach przedłużano pracę z dziećmi kontynuującymi naukę do 17 roku życia, w roku sprawozdawczym z takiej możliwości nikt nie skorzystał.</w:t>
      </w:r>
    </w:p>
    <w:p w14:paraId="7B0A4261" w14:textId="77777777" w:rsidR="007C26CA" w:rsidRPr="00A11AFF" w:rsidRDefault="007C26CA" w:rsidP="007C26CA">
      <w:pPr>
        <w:autoSpaceDE/>
        <w:spacing w:line="360" w:lineRule="auto"/>
        <w:jc w:val="both"/>
        <w:rPr>
          <w:rFonts w:ascii="Trebuchet MS" w:hAnsi="Trebuchet MS" w:cs="Arial"/>
        </w:rPr>
      </w:pPr>
    </w:p>
    <w:p w14:paraId="53A16C10" w14:textId="77777777" w:rsidR="007C26CA" w:rsidRPr="00A11AFF" w:rsidRDefault="007C26CA" w:rsidP="007C26CA">
      <w:pPr>
        <w:autoSpaceDE/>
        <w:spacing w:line="360" w:lineRule="auto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  <w:b/>
        </w:rPr>
        <w:t>Źródło finansowania:</w:t>
      </w:r>
      <w:r w:rsidRPr="00A11AFF">
        <w:rPr>
          <w:rFonts w:ascii="Trebuchet MS" w:hAnsi="Trebuchet MS" w:cs="Arial"/>
        </w:rPr>
        <w:t xml:space="preserve"> </w:t>
      </w:r>
    </w:p>
    <w:p w14:paraId="72BB8025" w14:textId="1AB04312" w:rsidR="007C26CA" w:rsidRPr="00A11AFF" w:rsidRDefault="007C26CA" w:rsidP="007C26CA">
      <w:pPr>
        <w:autoSpaceDE/>
        <w:spacing w:line="360" w:lineRule="auto"/>
        <w:jc w:val="both"/>
        <w:rPr>
          <w:rFonts w:ascii="Trebuchet MS" w:hAnsi="Trebuchet MS" w:cs="Arial"/>
        </w:rPr>
      </w:pPr>
      <w:r w:rsidRPr="00A11AFF">
        <w:rPr>
          <w:rFonts w:ascii="Trebuchet MS" w:hAnsi="Trebuchet MS" w:cs="Arial"/>
        </w:rPr>
        <w:t>Budżet Placówki Wsparcia Dziennego</w:t>
      </w:r>
      <w:r w:rsidR="00B26FD2" w:rsidRPr="00A11AFF">
        <w:rPr>
          <w:rFonts w:ascii="Trebuchet MS" w:hAnsi="Trebuchet MS" w:cs="Arial"/>
        </w:rPr>
        <w:t xml:space="preserve"> w Rudzie Śląskiej</w:t>
      </w:r>
      <w:r w:rsidRPr="00A11AFF">
        <w:rPr>
          <w:rFonts w:ascii="Trebuchet MS" w:hAnsi="Trebuchet MS" w:cs="Arial"/>
        </w:rPr>
        <w:t>.</w:t>
      </w:r>
    </w:p>
    <w:p w14:paraId="1B350B1F" w14:textId="77777777" w:rsidR="00EE55AC" w:rsidRPr="00A11AFF" w:rsidRDefault="00EE55AC" w:rsidP="00141B86">
      <w:pPr>
        <w:autoSpaceDE/>
        <w:spacing w:line="360" w:lineRule="auto"/>
        <w:jc w:val="both"/>
        <w:rPr>
          <w:rFonts w:ascii="Trebuchet MS" w:hAnsi="Trebuchet MS" w:cs="Arial"/>
          <w:b/>
        </w:rPr>
      </w:pPr>
    </w:p>
    <w:p w14:paraId="42D58690" w14:textId="77777777" w:rsidR="00141B86" w:rsidRPr="00A11AFF" w:rsidRDefault="00141B86" w:rsidP="00141B86">
      <w:pPr>
        <w:autoSpaceDE/>
        <w:spacing w:line="360" w:lineRule="auto"/>
        <w:jc w:val="both"/>
        <w:rPr>
          <w:rFonts w:ascii="Trebuchet MS" w:hAnsi="Trebuchet MS" w:cs="Arial"/>
          <w:b/>
        </w:rPr>
      </w:pPr>
      <w:r w:rsidRPr="00A11AFF">
        <w:rPr>
          <w:rFonts w:ascii="Trebuchet MS" w:hAnsi="Trebuchet MS" w:cs="Arial"/>
          <w:b/>
        </w:rPr>
        <w:t>Termin realizacji:</w:t>
      </w:r>
    </w:p>
    <w:p w14:paraId="14981689" w14:textId="6366F416" w:rsidR="006A375A" w:rsidRPr="00A11AFF" w:rsidRDefault="00941D80" w:rsidP="006A375A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A11AFF">
        <w:rPr>
          <w:rFonts w:ascii="Trebuchet MS" w:hAnsi="Trebuchet MS" w:cs="Arial"/>
          <w:bCs/>
          <w:lang w:eastAsia="ar-SA"/>
        </w:rPr>
        <w:t>Projekt realizowany o</w:t>
      </w:r>
      <w:r w:rsidR="006A375A" w:rsidRPr="00A11AFF">
        <w:rPr>
          <w:rFonts w:ascii="Trebuchet MS" w:hAnsi="Trebuchet MS" w:cs="Arial"/>
          <w:bCs/>
          <w:lang w:eastAsia="ar-SA"/>
        </w:rPr>
        <w:t>d 1998</w:t>
      </w:r>
      <w:r w:rsidR="00761D58" w:rsidRPr="00A11AFF">
        <w:rPr>
          <w:rFonts w:ascii="Trebuchet MS" w:hAnsi="Trebuchet MS" w:cs="Arial"/>
          <w:bCs/>
          <w:lang w:eastAsia="ar-SA"/>
        </w:rPr>
        <w:t>r</w:t>
      </w:r>
      <w:r w:rsidR="006A375A" w:rsidRPr="00A11AFF">
        <w:rPr>
          <w:rFonts w:ascii="Trebuchet MS" w:hAnsi="Trebuchet MS" w:cs="Arial"/>
          <w:lang w:eastAsia="ar-SA"/>
        </w:rPr>
        <w:t>.</w:t>
      </w:r>
    </w:p>
    <w:p w14:paraId="29A53F8A" w14:textId="77777777" w:rsidR="007F0871" w:rsidRPr="00A11AFF" w:rsidRDefault="006A375A" w:rsidP="00941D80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A11AFF">
        <w:rPr>
          <w:rFonts w:ascii="Trebuchet MS" w:hAnsi="Trebuchet MS" w:cs="Arial"/>
          <w:lang w:eastAsia="ar-SA"/>
        </w:rPr>
        <w:t xml:space="preserve">Do roku 2014 zadanie realizowane było w ramach 2 projektów: „Placówka Wsparcia Dziennego </w:t>
      </w:r>
      <w:r w:rsidRPr="00A11AFF">
        <w:rPr>
          <w:rFonts w:ascii="Trebuchet MS" w:hAnsi="Trebuchet MS" w:cs="Arial"/>
          <w:lang w:eastAsia="ar-SA"/>
        </w:rPr>
        <w:br/>
        <w:t>– specjalistyczna pomoc dzieciom zagrożonym niedostosowaniem społecznym (C</w:t>
      </w:r>
      <w:r w:rsidRPr="00A11AFF">
        <w:rPr>
          <w:rFonts w:ascii="Trebuchet MS" w:hAnsi="Trebuchet MS" w:cs="Arial"/>
          <w:vertAlign w:val="subscript"/>
          <w:lang w:eastAsia="ar-SA"/>
        </w:rPr>
        <w:t>1</w:t>
      </w:r>
      <w:r w:rsidRPr="00A11AFF">
        <w:rPr>
          <w:rFonts w:ascii="Trebuchet MS" w:hAnsi="Trebuchet MS" w:cs="Arial"/>
          <w:lang w:eastAsia="ar-SA"/>
        </w:rPr>
        <w:t>K</w:t>
      </w:r>
      <w:r w:rsidRPr="00A11AFF">
        <w:rPr>
          <w:rFonts w:ascii="Trebuchet MS" w:hAnsi="Trebuchet MS" w:cs="Arial"/>
          <w:vertAlign w:val="subscript"/>
          <w:lang w:eastAsia="ar-SA"/>
        </w:rPr>
        <w:t>7</w:t>
      </w:r>
      <w:r w:rsidRPr="00A11AFF">
        <w:rPr>
          <w:rFonts w:ascii="Trebuchet MS" w:hAnsi="Trebuchet MS" w:cs="Arial"/>
          <w:lang w:eastAsia="ar-SA"/>
        </w:rPr>
        <w:t>P</w:t>
      </w:r>
      <w:r w:rsidRPr="00A11AFF">
        <w:rPr>
          <w:rFonts w:ascii="Trebuchet MS" w:hAnsi="Trebuchet MS" w:cs="Arial"/>
          <w:vertAlign w:val="subscript"/>
          <w:lang w:eastAsia="ar-SA"/>
        </w:rPr>
        <w:t>5</w:t>
      </w:r>
      <w:r w:rsidRPr="00A11AFF">
        <w:rPr>
          <w:rFonts w:ascii="Trebuchet MS" w:hAnsi="Trebuchet MS" w:cs="Arial"/>
          <w:lang w:eastAsia="ar-SA"/>
        </w:rPr>
        <w:t xml:space="preserve">)” i „Placówki wsparcia dziennego, w tym grupy </w:t>
      </w:r>
      <w:proofErr w:type="spellStart"/>
      <w:r w:rsidRPr="00A11AFF">
        <w:rPr>
          <w:rFonts w:ascii="Trebuchet MS" w:hAnsi="Trebuchet MS" w:cs="Arial"/>
          <w:lang w:eastAsia="ar-SA"/>
        </w:rPr>
        <w:t>profilaktyczno</w:t>
      </w:r>
      <w:proofErr w:type="spellEnd"/>
      <w:r w:rsidRPr="00A11AFF">
        <w:rPr>
          <w:rFonts w:ascii="Trebuchet MS" w:hAnsi="Trebuchet MS" w:cs="Arial"/>
          <w:lang w:eastAsia="ar-SA"/>
        </w:rPr>
        <w:t xml:space="preserve"> – rozwojowe dla dzieci od lat 3, prowadzone </w:t>
      </w:r>
      <w:r w:rsidRPr="00A11AFF">
        <w:rPr>
          <w:rFonts w:ascii="Trebuchet MS" w:hAnsi="Trebuchet MS" w:cs="Arial"/>
          <w:lang w:eastAsia="ar-SA"/>
        </w:rPr>
        <w:br/>
        <w:t>przez organizacje pozarządowe (C</w:t>
      </w:r>
      <w:r w:rsidRPr="00A11AFF">
        <w:rPr>
          <w:rFonts w:ascii="Trebuchet MS" w:hAnsi="Trebuchet MS" w:cs="Arial"/>
          <w:vertAlign w:val="subscript"/>
          <w:lang w:eastAsia="ar-SA"/>
        </w:rPr>
        <w:t>1</w:t>
      </w:r>
      <w:r w:rsidRPr="00A11AFF">
        <w:rPr>
          <w:rFonts w:ascii="Trebuchet MS" w:hAnsi="Trebuchet MS" w:cs="Arial"/>
          <w:lang w:eastAsia="ar-SA"/>
        </w:rPr>
        <w:t>K</w:t>
      </w:r>
      <w:r w:rsidRPr="00A11AFF">
        <w:rPr>
          <w:rFonts w:ascii="Trebuchet MS" w:hAnsi="Trebuchet MS" w:cs="Arial"/>
          <w:vertAlign w:val="subscript"/>
          <w:lang w:eastAsia="ar-SA"/>
        </w:rPr>
        <w:t>7</w:t>
      </w:r>
      <w:r w:rsidRPr="00A11AFF">
        <w:rPr>
          <w:rFonts w:ascii="Trebuchet MS" w:hAnsi="Trebuchet MS" w:cs="Arial"/>
          <w:lang w:eastAsia="ar-SA"/>
        </w:rPr>
        <w:t>P</w:t>
      </w:r>
      <w:r w:rsidRPr="00A11AFF">
        <w:rPr>
          <w:rFonts w:ascii="Trebuchet MS" w:hAnsi="Trebuchet MS" w:cs="Arial"/>
          <w:vertAlign w:val="subscript"/>
          <w:lang w:eastAsia="ar-SA"/>
        </w:rPr>
        <w:t>5</w:t>
      </w:r>
      <w:r w:rsidRPr="00A11AFF">
        <w:rPr>
          <w:rFonts w:ascii="Trebuchet MS" w:hAnsi="Trebuchet MS" w:cs="Arial"/>
          <w:lang w:eastAsia="ar-SA"/>
        </w:rPr>
        <w:t>)”.</w:t>
      </w:r>
      <w:r w:rsidR="00941D80" w:rsidRPr="00A11AFF">
        <w:rPr>
          <w:rFonts w:ascii="Trebuchet MS" w:hAnsi="Trebuchet MS" w:cs="Arial"/>
          <w:lang w:eastAsia="ar-SA"/>
        </w:rPr>
        <w:t xml:space="preserve"> </w:t>
      </w:r>
    </w:p>
    <w:p w14:paraId="43836CB2" w14:textId="3FA7FE01" w:rsidR="00941D80" w:rsidRPr="00A11AFF" w:rsidRDefault="00941D80" w:rsidP="00941D80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A11AFF">
        <w:rPr>
          <w:rFonts w:ascii="Trebuchet MS" w:hAnsi="Trebuchet MS"/>
        </w:rPr>
        <w:t xml:space="preserve">Od 2015r. do 2019r. projekt realizowany </w:t>
      </w:r>
      <w:r w:rsidR="00AA30A6" w:rsidRPr="00A11AFF">
        <w:rPr>
          <w:rFonts w:ascii="Trebuchet MS" w:hAnsi="Trebuchet MS"/>
        </w:rPr>
        <w:t xml:space="preserve">był </w:t>
      </w:r>
      <w:r w:rsidRPr="00A11AFF">
        <w:rPr>
          <w:rFonts w:ascii="Trebuchet MS" w:hAnsi="Trebuchet MS"/>
        </w:rPr>
        <w:t>pod nazwą</w:t>
      </w:r>
      <w:r w:rsidRPr="00A11AFF">
        <w:rPr>
          <w:rFonts w:ascii="Trebuchet MS" w:hAnsi="Trebuchet MS" w:cs="Arial"/>
          <w:b/>
          <w:bCs/>
          <w:lang w:eastAsia="ar-SA"/>
        </w:rPr>
        <w:t xml:space="preserve"> „</w:t>
      </w:r>
      <w:r w:rsidRPr="00A11AFF">
        <w:rPr>
          <w:rFonts w:ascii="Trebuchet MS" w:hAnsi="Trebuchet MS" w:cs="Arial"/>
          <w:lang w:eastAsia="ar-SA"/>
        </w:rPr>
        <w:t xml:space="preserve">Prowadzenie placówek wsparcia dziennego </w:t>
      </w:r>
      <w:r w:rsidR="007F0871" w:rsidRPr="00A11AFF">
        <w:rPr>
          <w:rFonts w:ascii="Trebuchet MS" w:hAnsi="Trebuchet MS" w:cs="Arial"/>
          <w:lang w:eastAsia="ar-SA"/>
        </w:rPr>
        <w:br/>
      </w:r>
      <w:r w:rsidRPr="00A11AFF">
        <w:rPr>
          <w:rFonts w:ascii="Trebuchet MS" w:hAnsi="Trebuchet MS" w:cs="Arial"/>
          <w:lang w:eastAsia="ar-SA"/>
        </w:rPr>
        <w:t xml:space="preserve">w formie ogniska wychowawczego oraz świetlic, w tym grup </w:t>
      </w:r>
      <w:proofErr w:type="spellStart"/>
      <w:r w:rsidRPr="00A11AFF">
        <w:rPr>
          <w:rFonts w:ascii="Trebuchet MS" w:hAnsi="Trebuchet MS" w:cs="Arial"/>
          <w:lang w:eastAsia="ar-SA"/>
        </w:rPr>
        <w:t>profilaktyczno</w:t>
      </w:r>
      <w:proofErr w:type="spellEnd"/>
      <w:r w:rsidRPr="00A11AFF">
        <w:rPr>
          <w:rFonts w:ascii="Trebuchet MS" w:hAnsi="Trebuchet MS" w:cs="Arial"/>
          <w:lang w:eastAsia="ar-SA"/>
        </w:rPr>
        <w:t xml:space="preserve"> – rozwojowych dla dzieci w wieku od lat 3”, a w 2020r.</w:t>
      </w:r>
      <w:r w:rsidRPr="00A11AFF">
        <w:rPr>
          <w:rFonts w:ascii="Trebuchet MS" w:hAnsi="Trebuchet MS"/>
        </w:rPr>
        <w:t xml:space="preserve"> projekt realizowany </w:t>
      </w:r>
      <w:r w:rsidR="00AA30A6" w:rsidRPr="00A11AFF">
        <w:rPr>
          <w:rFonts w:ascii="Trebuchet MS" w:hAnsi="Trebuchet MS"/>
        </w:rPr>
        <w:t xml:space="preserve">był </w:t>
      </w:r>
      <w:r w:rsidRPr="00A11AFF">
        <w:rPr>
          <w:rFonts w:ascii="Trebuchet MS" w:hAnsi="Trebuchet MS"/>
        </w:rPr>
        <w:t>pod nazwą</w:t>
      </w:r>
      <w:r w:rsidRPr="00A11AFF">
        <w:rPr>
          <w:rFonts w:ascii="Trebuchet MS" w:hAnsi="Trebuchet MS" w:cs="Arial"/>
          <w:lang w:eastAsia="ar-SA"/>
        </w:rPr>
        <w:t xml:space="preserve"> „Prowadzenie Placówki Wsparcia Dziennego, w tym grupy </w:t>
      </w:r>
      <w:proofErr w:type="spellStart"/>
      <w:r w:rsidRPr="00A11AFF">
        <w:rPr>
          <w:rFonts w:ascii="Trebuchet MS" w:hAnsi="Trebuchet MS" w:cs="Arial"/>
          <w:lang w:eastAsia="ar-SA"/>
        </w:rPr>
        <w:t>profilaktyczno</w:t>
      </w:r>
      <w:proofErr w:type="spellEnd"/>
      <w:r w:rsidRPr="00A11AFF">
        <w:rPr>
          <w:rFonts w:ascii="Trebuchet MS" w:hAnsi="Trebuchet MS" w:cs="Arial"/>
          <w:lang w:eastAsia="ar-SA"/>
        </w:rPr>
        <w:t xml:space="preserve"> – rozwojowej dla dzieci w wieku od lat trzech”. </w:t>
      </w:r>
      <w:r w:rsidR="00404D52" w:rsidRPr="00A11AFF">
        <w:rPr>
          <w:rFonts w:ascii="Trebuchet MS" w:hAnsi="Trebuchet MS" w:cs="Arial"/>
          <w:bCs/>
        </w:rPr>
        <w:t>Od 2021r. projekt realizowany pod nazwą „Prowadzenie Placówki Wsparcia Dziennego”.</w:t>
      </w:r>
    </w:p>
    <w:p w14:paraId="23EDC128" w14:textId="70B5F612" w:rsidR="00941D80" w:rsidRPr="00A11AFF" w:rsidRDefault="00941D80" w:rsidP="00941D80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A11AFF">
        <w:rPr>
          <w:rFonts w:ascii="Trebuchet MS" w:hAnsi="Trebuchet MS"/>
        </w:rPr>
        <w:t>Projekt będzie kontynuowany w 202</w:t>
      </w:r>
      <w:r w:rsidR="00A11AFF">
        <w:rPr>
          <w:rFonts w:ascii="Trebuchet MS" w:hAnsi="Trebuchet MS"/>
        </w:rPr>
        <w:t>6</w:t>
      </w:r>
      <w:r w:rsidRPr="00A11AFF">
        <w:rPr>
          <w:rFonts w:ascii="Trebuchet MS" w:hAnsi="Trebuchet MS"/>
        </w:rPr>
        <w:t xml:space="preserve">r. </w:t>
      </w:r>
    </w:p>
    <w:p w14:paraId="7317E2DC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76670F20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6ABC2C8B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5005BC51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071657E1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7F360E27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57C9EFF1" w14:textId="77777777" w:rsidR="00941D80" w:rsidRPr="00E53D72" w:rsidRDefault="00941D80" w:rsidP="00941D80">
      <w:pPr>
        <w:rPr>
          <w:rFonts w:ascii="Trebuchet MS" w:hAnsi="Trebuchet MS"/>
          <w:color w:val="EE0000"/>
          <w:lang w:eastAsia="ar-SA"/>
        </w:rPr>
      </w:pPr>
    </w:p>
    <w:p w14:paraId="7906E177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1804882C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00E8AFDE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79AF8DBE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5EDDB7C5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7ADFEEC8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7BD87646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A3E52F1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0400B69B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2A69FDA0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F33A822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BC6055B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6C84834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C86CC0E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1A4F14C6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66DCA1AE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933816E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07F91E0C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7B0277F7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28C1351E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171F9971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24E39DA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7E0E23B4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7F7CA37A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6B987F85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5461096D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29B37B08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6583B2FA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08760F32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43193A2" w14:textId="77777777" w:rsidR="00965DC8" w:rsidRPr="00E53D72" w:rsidRDefault="00965DC8" w:rsidP="00941D80">
      <w:pPr>
        <w:rPr>
          <w:rFonts w:ascii="Trebuchet MS" w:hAnsi="Trebuchet MS"/>
          <w:color w:val="EE0000"/>
          <w:lang w:eastAsia="ar-SA"/>
        </w:rPr>
      </w:pPr>
    </w:p>
    <w:p w14:paraId="339E7146" w14:textId="1324A18E" w:rsidR="0002725D" w:rsidRPr="00E53D72" w:rsidRDefault="0002725D" w:rsidP="00941D80">
      <w:pPr>
        <w:rPr>
          <w:rFonts w:ascii="Trebuchet MS" w:hAnsi="Trebuchet MS"/>
          <w:color w:val="EE0000"/>
          <w:lang w:eastAsia="ar-SA"/>
        </w:rPr>
      </w:pPr>
    </w:p>
    <w:p w14:paraId="470A8C40" w14:textId="77777777" w:rsidR="00A22E72" w:rsidRPr="00E53D72" w:rsidRDefault="00A22E72" w:rsidP="00941D80">
      <w:pPr>
        <w:rPr>
          <w:rFonts w:ascii="Trebuchet MS" w:hAnsi="Trebuchet MS"/>
          <w:color w:val="EE0000"/>
          <w:lang w:eastAsia="ar-SA"/>
        </w:rPr>
      </w:pPr>
    </w:p>
    <w:p w14:paraId="0A8A4ADD" w14:textId="77777777" w:rsidR="007121C6" w:rsidRPr="00E53D72" w:rsidRDefault="007121C6" w:rsidP="00941D80">
      <w:pPr>
        <w:rPr>
          <w:rFonts w:ascii="Trebuchet MS" w:hAnsi="Trebuchet MS"/>
          <w:color w:val="EE0000"/>
          <w:lang w:eastAsia="ar-SA"/>
        </w:rPr>
      </w:pPr>
    </w:p>
    <w:p w14:paraId="5DD58A68" w14:textId="77777777" w:rsidR="007121C6" w:rsidRPr="00E53D72" w:rsidRDefault="007121C6" w:rsidP="00941D80">
      <w:pPr>
        <w:rPr>
          <w:rFonts w:ascii="Trebuchet MS" w:hAnsi="Trebuchet MS"/>
          <w:color w:val="EE0000"/>
          <w:lang w:eastAsia="ar-SA"/>
        </w:rPr>
      </w:pPr>
    </w:p>
    <w:p w14:paraId="778C8646" w14:textId="77777777" w:rsidR="007121C6" w:rsidRPr="00E53D72" w:rsidRDefault="007121C6" w:rsidP="00941D80">
      <w:pPr>
        <w:rPr>
          <w:rFonts w:ascii="Trebuchet MS" w:hAnsi="Trebuchet MS"/>
          <w:color w:val="EE0000"/>
          <w:lang w:eastAsia="ar-SA"/>
        </w:rPr>
      </w:pPr>
    </w:p>
    <w:p w14:paraId="04DDBED8" w14:textId="77777777" w:rsidR="007121C6" w:rsidRPr="00E53D72" w:rsidRDefault="007121C6" w:rsidP="00941D80">
      <w:pPr>
        <w:rPr>
          <w:rFonts w:ascii="Trebuchet MS" w:hAnsi="Trebuchet MS"/>
          <w:color w:val="EE0000"/>
          <w:lang w:eastAsia="ar-SA"/>
        </w:rPr>
      </w:pPr>
    </w:p>
    <w:p w14:paraId="7587844C" w14:textId="77777777" w:rsidR="007121C6" w:rsidRPr="00E53D72" w:rsidRDefault="007121C6" w:rsidP="00941D80">
      <w:pPr>
        <w:rPr>
          <w:rFonts w:ascii="Trebuchet MS" w:hAnsi="Trebuchet MS"/>
          <w:color w:val="EE0000"/>
          <w:lang w:eastAsia="ar-SA"/>
        </w:rPr>
      </w:pPr>
    </w:p>
    <w:p w14:paraId="4B67BF9D" w14:textId="77777777" w:rsidR="00A22E72" w:rsidRPr="00E53D72" w:rsidRDefault="00A22E72" w:rsidP="00941D80">
      <w:pPr>
        <w:rPr>
          <w:rFonts w:ascii="Trebuchet MS" w:hAnsi="Trebuchet MS"/>
          <w:color w:val="EE0000"/>
          <w:lang w:eastAsia="ar-SA"/>
        </w:rPr>
      </w:pPr>
    </w:p>
    <w:p w14:paraId="49DF7BA1" w14:textId="77777777" w:rsidR="00490C00" w:rsidRPr="003425CA" w:rsidRDefault="00490C0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3425CA">
        <w:rPr>
          <w:rFonts w:ascii="Trebuchet MS" w:hAnsi="Trebuchet MS"/>
          <w:b/>
        </w:rPr>
        <w:t xml:space="preserve">Asystent rodziny </w:t>
      </w:r>
      <w:r w:rsidR="001D3814" w:rsidRPr="003425CA">
        <w:rPr>
          <w:rFonts w:ascii="Trebuchet MS" w:hAnsi="Trebuchet MS" w:cs="Arial"/>
          <w:b/>
        </w:rPr>
        <w:t>[C</w:t>
      </w:r>
      <w:r w:rsidR="001D3814" w:rsidRPr="003425CA">
        <w:rPr>
          <w:rFonts w:ascii="Trebuchet MS" w:hAnsi="Trebuchet MS" w:cs="Arial"/>
          <w:b/>
          <w:vertAlign w:val="subscript"/>
        </w:rPr>
        <w:t>1</w:t>
      </w:r>
      <w:r w:rsidR="001D3814" w:rsidRPr="003425CA">
        <w:rPr>
          <w:rFonts w:ascii="Trebuchet MS" w:hAnsi="Trebuchet MS" w:cs="Arial"/>
          <w:b/>
        </w:rPr>
        <w:t>K</w:t>
      </w:r>
      <w:r w:rsidR="001D3814" w:rsidRPr="003425CA">
        <w:rPr>
          <w:rFonts w:ascii="Trebuchet MS" w:hAnsi="Trebuchet MS" w:cs="Arial"/>
          <w:b/>
          <w:vertAlign w:val="subscript"/>
        </w:rPr>
        <w:t>7</w:t>
      </w:r>
      <w:r w:rsidR="001D3814" w:rsidRPr="003425CA">
        <w:rPr>
          <w:rFonts w:ascii="Trebuchet MS" w:hAnsi="Trebuchet MS" w:cs="Arial"/>
          <w:b/>
        </w:rPr>
        <w:t>]</w:t>
      </w:r>
    </w:p>
    <w:p w14:paraId="2AABE989" w14:textId="77777777" w:rsidR="00614B9A" w:rsidRPr="003425CA" w:rsidRDefault="00614B9A" w:rsidP="00681570">
      <w:pPr>
        <w:spacing w:line="360" w:lineRule="auto"/>
        <w:rPr>
          <w:rFonts w:ascii="Trebuchet MS" w:hAnsi="Trebuchet MS"/>
          <w:b/>
        </w:rPr>
      </w:pPr>
    </w:p>
    <w:p w14:paraId="38D96274" w14:textId="3E5A5642" w:rsidR="00681570" w:rsidRPr="003425CA" w:rsidRDefault="00681570" w:rsidP="00681570">
      <w:pPr>
        <w:spacing w:line="360" w:lineRule="auto"/>
        <w:rPr>
          <w:rFonts w:ascii="Trebuchet MS" w:hAnsi="Trebuchet MS"/>
          <w:b/>
        </w:rPr>
      </w:pPr>
      <w:r w:rsidRPr="003425CA">
        <w:rPr>
          <w:rFonts w:ascii="Trebuchet MS" w:hAnsi="Trebuchet MS"/>
          <w:b/>
        </w:rPr>
        <w:t xml:space="preserve">Cel projektu: </w:t>
      </w:r>
    </w:p>
    <w:p w14:paraId="4DC2B08B" w14:textId="5C08EEB1" w:rsidR="00BB3E3F" w:rsidRPr="003425CA" w:rsidRDefault="00BB3E3F" w:rsidP="00BB3E3F">
      <w:pPr>
        <w:pStyle w:val="Standard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3425CA">
        <w:rPr>
          <w:rFonts w:ascii="Trebuchet MS" w:hAnsi="Trebuchet MS"/>
          <w:sz w:val="20"/>
          <w:szCs w:val="20"/>
        </w:rPr>
        <w:t>Cel główny – poprawa funkcjonowania rodzin przeżywających trudności w wypełnianiu funkcji opiekuńczo</w:t>
      </w:r>
      <w:r w:rsidR="00C96CD1" w:rsidRPr="003425CA">
        <w:rPr>
          <w:rFonts w:ascii="Trebuchet MS" w:hAnsi="Trebuchet MS"/>
          <w:sz w:val="20"/>
          <w:szCs w:val="20"/>
        </w:rPr>
        <w:t xml:space="preserve"> </w:t>
      </w:r>
      <w:r w:rsidRPr="003425CA">
        <w:rPr>
          <w:rFonts w:ascii="Trebuchet MS" w:hAnsi="Trebuchet MS"/>
          <w:sz w:val="20"/>
          <w:szCs w:val="20"/>
        </w:rPr>
        <w:t>-</w:t>
      </w:r>
      <w:r w:rsidR="00C96CD1" w:rsidRPr="003425CA">
        <w:rPr>
          <w:rFonts w:ascii="Trebuchet MS" w:hAnsi="Trebuchet MS"/>
          <w:sz w:val="20"/>
          <w:szCs w:val="20"/>
        </w:rPr>
        <w:t xml:space="preserve"> </w:t>
      </w:r>
      <w:r w:rsidRPr="003425CA">
        <w:rPr>
          <w:rFonts w:ascii="Trebuchet MS" w:hAnsi="Trebuchet MS"/>
          <w:sz w:val="20"/>
          <w:szCs w:val="20"/>
        </w:rPr>
        <w:t>wychowawczych oraz wsparcie kobiet w ciąży i ich rodzin - został osiągnięty.</w:t>
      </w:r>
      <w:r w:rsidRPr="003425CA">
        <w:rPr>
          <w:rFonts w:ascii="Trebuchet MS" w:hAnsi="Trebuchet MS"/>
          <w:sz w:val="20"/>
          <w:szCs w:val="20"/>
        </w:rPr>
        <w:br/>
        <w:t>Rodziny, co do których pracownik socjalny wnioskował o przydzielenie asystenta rodziny oraz osoby, które złożyły wniosek zgodnie z ustawą „Za życiem” zostały objęte tą formą pomocy.</w:t>
      </w:r>
    </w:p>
    <w:p w14:paraId="411B2BE7" w14:textId="77777777" w:rsidR="00681570" w:rsidRPr="003425CA" w:rsidRDefault="00681570" w:rsidP="00681570">
      <w:pPr>
        <w:spacing w:line="360" w:lineRule="auto"/>
        <w:rPr>
          <w:rFonts w:ascii="Trebuchet MS" w:hAnsi="Trebuchet MS"/>
          <w:b/>
        </w:rPr>
      </w:pPr>
    </w:p>
    <w:p w14:paraId="4A701901" w14:textId="77777777" w:rsidR="00681570" w:rsidRPr="003425CA" w:rsidRDefault="00681570" w:rsidP="00681570">
      <w:pPr>
        <w:spacing w:line="360" w:lineRule="auto"/>
        <w:rPr>
          <w:rFonts w:ascii="Trebuchet MS" w:hAnsi="Trebuchet MS"/>
          <w:b/>
        </w:rPr>
      </w:pPr>
      <w:r w:rsidRPr="003425CA">
        <w:rPr>
          <w:rFonts w:ascii="Trebuchet MS" w:hAnsi="Trebuchet MS"/>
          <w:b/>
        </w:rPr>
        <w:t>Adresat:</w:t>
      </w:r>
    </w:p>
    <w:p w14:paraId="53D611E0" w14:textId="66EDD1D9" w:rsidR="00BB3E3F" w:rsidRPr="003425CA" w:rsidRDefault="00BB3E3F" w:rsidP="00BB3E3F">
      <w:pPr>
        <w:pStyle w:val="Standard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3425CA">
        <w:rPr>
          <w:rFonts w:ascii="Trebuchet MS" w:hAnsi="Trebuchet MS"/>
          <w:sz w:val="20"/>
          <w:szCs w:val="20"/>
        </w:rPr>
        <w:t>Rodziny wieloproblemowe przeżywające trudności w wypełnianiu funkcji opiekuńczo – wychowawczych. Kobiety w ciąży, ich rodziny oraz rodziny z dzieckiem posiadającym zaświadczenie o zdiagnozowanym ciężkim i nieodwracalnym upośledzeniu lub nieuleczalnej chorobie zagrażającej jego zdrowiu, które powstały w prenatalnym okresie rozwoju dziecka lub w czasie porodu.</w:t>
      </w:r>
    </w:p>
    <w:p w14:paraId="39A20DEA" w14:textId="77777777" w:rsidR="00681570" w:rsidRPr="003425CA" w:rsidRDefault="00681570" w:rsidP="00681570">
      <w:pPr>
        <w:spacing w:line="360" w:lineRule="auto"/>
        <w:rPr>
          <w:rFonts w:ascii="Trebuchet MS" w:hAnsi="Trebuchet MS"/>
          <w:b/>
        </w:rPr>
      </w:pPr>
    </w:p>
    <w:p w14:paraId="18FCA37A" w14:textId="77777777" w:rsidR="00681570" w:rsidRPr="003425CA" w:rsidRDefault="00681570" w:rsidP="00681570">
      <w:pPr>
        <w:spacing w:line="360" w:lineRule="auto"/>
        <w:rPr>
          <w:rFonts w:ascii="Trebuchet MS" w:hAnsi="Trebuchet MS"/>
          <w:b/>
        </w:rPr>
      </w:pPr>
      <w:r w:rsidRPr="003425CA">
        <w:rPr>
          <w:rFonts w:ascii="Trebuchet MS" w:hAnsi="Trebuchet MS"/>
          <w:b/>
        </w:rPr>
        <w:t>Realizator projektu:</w:t>
      </w:r>
    </w:p>
    <w:p w14:paraId="0E4A3940" w14:textId="29EC7469" w:rsidR="00BB3E3F" w:rsidRPr="003425CA" w:rsidRDefault="00BB3E3F" w:rsidP="00B87A6A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lang w:eastAsia="zh-CN" w:bidi="hi-IN"/>
        </w:rPr>
        <w:t xml:space="preserve">1. Pracownicy </w:t>
      </w:r>
      <w:r w:rsidR="00404B27" w:rsidRPr="003425CA">
        <w:rPr>
          <w:rFonts w:ascii="Trebuchet MS" w:eastAsia="NSimSun" w:hAnsi="Trebuchet MS" w:cs="Arial"/>
          <w:kern w:val="3"/>
          <w:lang w:eastAsia="zh-CN" w:bidi="hi-IN"/>
        </w:rPr>
        <w:t>Centrum Usług</w:t>
      </w:r>
      <w:r w:rsidRPr="003425CA">
        <w:rPr>
          <w:rFonts w:ascii="Trebuchet MS" w:eastAsia="NSimSun" w:hAnsi="Trebuchet MS" w:cs="Arial"/>
          <w:kern w:val="3"/>
          <w:lang w:eastAsia="zh-CN" w:bidi="hi-IN"/>
        </w:rPr>
        <w:t xml:space="preserve"> Społeczn</w:t>
      </w:r>
      <w:r w:rsidR="00404B27" w:rsidRPr="003425CA">
        <w:rPr>
          <w:rFonts w:ascii="Trebuchet MS" w:eastAsia="NSimSun" w:hAnsi="Trebuchet MS" w:cs="Arial"/>
          <w:kern w:val="3"/>
          <w:lang w:eastAsia="zh-CN" w:bidi="hi-IN"/>
        </w:rPr>
        <w:t>ych</w:t>
      </w:r>
      <w:r w:rsidRPr="003425CA">
        <w:rPr>
          <w:rFonts w:ascii="Trebuchet MS" w:eastAsia="NSimSun" w:hAnsi="Trebuchet MS" w:cs="Arial"/>
          <w:kern w:val="3"/>
          <w:lang w:eastAsia="zh-CN" w:bidi="hi-IN"/>
        </w:rPr>
        <w:t>: asystenci rodziny, pracownicy socjalni, psycholodzy</w:t>
      </w:r>
      <w:r w:rsidR="00C96CD1" w:rsidRPr="003425CA">
        <w:rPr>
          <w:rFonts w:ascii="Trebuchet MS" w:eastAsia="NSimSun" w:hAnsi="Trebuchet MS" w:cs="Arial"/>
          <w:kern w:val="3"/>
          <w:lang w:eastAsia="zh-CN" w:bidi="hi-IN"/>
        </w:rPr>
        <w:t>.</w:t>
      </w:r>
    </w:p>
    <w:p w14:paraId="50830100" w14:textId="77777777" w:rsidR="00BB3E3F" w:rsidRPr="003425CA" w:rsidRDefault="00BB3E3F" w:rsidP="00B87A6A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lang w:eastAsia="zh-CN" w:bidi="hi-IN"/>
        </w:rPr>
        <w:t xml:space="preserve">2. Pracownicy instytucji i organizacji współpracujący w ramach spotkań interdyscyplinarnych </w:t>
      </w:r>
      <w:r w:rsidRPr="003425CA">
        <w:rPr>
          <w:rFonts w:ascii="Trebuchet MS" w:eastAsia="NSimSun" w:hAnsi="Trebuchet MS" w:cs="Arial"/>
          <w:kern w:val="3"/>
          <w:lang w:eastAsia="zh-CN" w:bidi="hi-IN"/>
        </w:rPr>
        <w:br/>
        <w:t>w realizacji planu pracy z rodziną. W szczególności są to przedstawiciele:</w:t>
      </w:r>
    </w:p>
    <w:p w14:paraId="760FEFFA" w14:textId="060BE95F" w:rsidR="00BB3E3F" w:rsidRPr="003425CA" w:rsidRDefault="008112A4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organizatora pieczy zastępczej</w:t>
      </w:r>
      <w:r w:rsidR="00D03A29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</w:t>
      </w:r>
      <w:r w:rsidR="00BB3E3F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(</w:t>
      </w: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koordynator </w:t>
      </w:r>
      <w:r w:rsidR="00D56890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rodzinnej </w:t>
      </w: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pieczy zastępczej, psycholog, </w:t>
      </w:r>
      <w:r w:rsidR="00D03A29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pracownik socjalny</w:t>
      </w:r>
      <w:r w:rsidR="00BB3E3F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),</w:t>
      </w:r>
    </w:p>
    <w:p w14:paraId="74ACC1AE" w14:textId="7B5E09E0" w:rsidR="00BB3E3F" w:rsidRPr="003425CA" w:rsidRDefault="00BB3E3F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placów</w:t>
      </w:r>
      <w:r w:rsidR="00E2213D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k</w:t>
      </w:r>
      <w:r w:rsidR="008112A4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i</w:t>
      </w: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opiekuńczo – wychowawcz</w:t>
      </w:r>
      <w:r w:rsidR="008112A4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ej</w:t>
      </w: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,</w:t>
      </w:r>
    </w:p>
    <w:p w14:paraId="77A661C1" w14:textId="77777777" w:rsidR="00BB3E3F" w:rsidRPr="003425CA" w:rsidRDefault="00BB3E3F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sądu rejonowego (kurator zawodowy i społeczny),</w:t>
      </w:r>
    </w:p>
    <w:p w14:paraId="4327AE0C" w14:textId="77777777" w:rsidR="00BB3E3F" w:rsidRPr="003425CA" w:rsidRDefault="00BB3E3F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szkoły (wychowawca, pedagog, psycholog),</w:t>
      </w:r>
    </w:p>
    <w:p w14:paraId="44FB0838" w14:textId="591B3EEF" w:rsidR="00BB3E3F" w:rsidRPr="003425CA" w:rsidRDefault="003425CA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świetlicy środowiskowej</w:t>
      </w:r>
      <w:r w:rsidR="006F1ECB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(wychow</w:t>
      </w:r>
      <w:r w:rsidR="00BB3E3F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awca, psycholog),</w:t>
      </w:r>
    </w:p>
    <w:p w14:paraId="4762985E" w14:textId="77777777" w:rsidR="00BB3E3F" w:rsidRPr="003425CA" w:rsidRDefault="00BB3E3F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przedszkola (wychowawca, psycholog),</w:t>
      </w:r>
    </w:p>
    <w:p w14:paraId="35E5C8D4" w14:textId="77777777" w:rsidR="00BB3E3F" w:rsidRPr="003425CA" w:rsidRDefault="00BB3E3F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policji (dzielnicowy),</w:t>
      </w:r>
    </w:p>
    <w:p w14:paraId="201A7C3F" w14:textId="3C6D275D" w:rsidR="00BB3E3F" w:rsidRPr="003425CA" w:rsidRDefault="00424014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Poradni</w:t>
      </w:r>
      <w:r w:rsidR="00BB3E3F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Terapii Uzależnień (terapeuta),</w:t>
      </w:r>
    </w:p>
    <w:p w14:paraId="2E05179E" w14:textId="43392D5A" w:rsidR="00BB3E3F" w:rsidRPr="003425CA" w:rsidRDefault="00BB3E3F" w:rsidP="008722BE">
      <w:pPr>
        <w:pStyle w:val="Akapitzlist"/>
        <w:numPr>
          <w:ilvl w:val="0"/>
          <w:numId w:val="8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Ośrodka Interwencji Kryzysowej (psycholog, terapeuta)</w:t>
      </w:r>
      <w:r w:rsidR="00CA4E14" w:rsidRPr="003425CA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.</w:t>
      </w:r>
    </w:p>
    <w:p w14:paraId="2D7D6361" w14:textId="77777777" w:rsidR="00614B9A" w:rsidRPr="003425CA" w:rsidRDefault="00614B9A" w:rsidP="00DD4A89">
      <w:pPr>
        <w:spacing w:line="360" w:lineRule="auto"/>
        <w:rPr>
          <w:rFonts w:ascii="Trebuchet MS" w:hAnsi="Trebuchet MS"/>
          <w:b/>
        </w:rPr>
      </w:pPr>
    </w:p>
    <w:p w14:paraId="6AFCFA79" w14:textId="77777777" w:rsidR="00681570" w:rsidRPr="0008600B" w:rsidRDefault="00681570" w:rsidP="00681570">
      <w:pPr>
        <w:spacing w:line="360" w:lineRule="auto"/>
        <w:rPr>
          <w:rFonts w:ascii="Trebuchet MS" w:hAnsi="Trebuchet MS"/>
          <w:b/>
        </w:rPr>
      </w:pPr>
      <w:r w:rsidRPr="0008600B">
        <w:rPr>
          <w:rFonts w:ascii="Trebuchet MS" w:hAnsi="Trebuchet MS"/>
          <w:b/>
        </w:rPr>
        <w:t>Etapy realizacji projektu:</w:t>
      </w:r>
    </w:p>
    <w:p w14:paraId="77F1F129" w14:textId="3E10EAA3" w:rsidR="00C96CD1" w:rsidRPr="0008600B" w:rsidRDefault="00C96CD1" w:rsidP="008722BE">
      <w:pPr>
        <w:pStyle w:val="Akapitzlist"/>
        <w:numPr>
          <w:ilvl w:val="0"/>
          <w:numId w:val="111"/>
        </w:numPr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Pracownicy socjalni Działu Pomocy Środowiskowej </w:t>
      </w:r>
      <w:r w:rsidR="00424014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Centrum Usług Społecznych</w:t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kwalifikują rodziny przeżywające trudności w wypełnianiu funkcji opiekuńczo-wychowawczych</w:t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br/>
        <w:t xml:space="preserve">lub kobieta/rodzina składa wniosek o objęcie koordynacją wsparcia przez asystenta rodziny zgodnie z ustawą „Za życiem” (od 1 stycznia 2017 roku z dniem wejścia w życie ustawy </w:t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br/>
        <w:t>z dnia</w:t>
      </w:r>
      <w:r w:rsidR="00CA4E14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</w:t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4 listopada 2016 roku o wsparciu kobiet w ciąży i rodzin „Za życiem” poszerzył się obszar działań asystenta rodziny poprzez przypisanie mu funkcji koordynatora kompleksowego wsparcia dla kobiet w ciąży i ich rodzin ze szczególnym uwzględnieniem kobiet w ciąży zagrożonej, kobiet w sytuacji niepowodzeń położniczych oraz wsparcia rodzin dzieci, u których zdiagnozowano ciężkie i nieodwracalne upośledzenie albo nieuleczalną chorobę zagrażającą ich życiu, która powstała w prenatalnym okresie rozwoju dziecka lub w czasie porodu). Rola asystenta rodziny zdefiniowana w ustawie o wspieraniu kobiet w ciąży i rodzin „Za życiem” łączy się z zadaniami asystenta rodziny wynikającymi z ustawy o wspieraniu rodziny i systemie pieczy zastępczej, stanowiąc spójny system wsparcia rodzin oczekujących na przyjście na świat dziecka oraz rodzin wychowujących dzieci, w tym dzieci chore i niepełnosprawne.</w:t>
      </w:r>
    </w:p>
    <w:p w14:paraId="17BDAEE1" w14:textId="23B0701C" w:rsidR="00C96CD1" w:rsidRPr="0008600B" w:rsidRDefault="00C96CD1" w:rsidP="008722BE">
      <w:pPr>
        <w:pStyle w:val="Akapitzlist"/>
        <w:numPr>
          <w:ilvl w:val="0"/>
          <w:numId w:val="111"/>
        </w:numPr>
        <w:tabs>
          <w:tab w:val="left" w:pos="-105"/>
          <w:tab w:val="left" w:pos="57"/>
        </w:tabs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Asystent we współpracy z członkami rodziny</w:t>
      </w:r>
      <w:r w:rsidR="0008600B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i</w:t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pracownikiem socjalnym opracowuje plan pracy </w:t>
      </w:r>
      <w:r w:rsidR="0008600B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br/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z rodziną. W sytuacji, gdy dzieci przebywają w pieczy zastępczej przy tworzeniu planu pracy </w:t>
      </w:r>
      <w:r w:rsidR="0008600B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br/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z rodziną udział bierze koordynator rodzinnej pieczy zastępczej, gdyż plan ten powinien być skoordynowany z planem pomocy dziecku.</w:t>
      </w:r>
      <w:r w:rsidR="00584020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 Natomiast w sytuacji, gdy po wsparcie zgłasza się kobieta/rodzina zgodnie z ustawą „Za życiem”, asystent rodziny opracowuje wspólnie z członkami rodziny plan koordynacji wsparcia.</w:t>
      </w:r>
    </w:p>
    <w:p w14:paraId="62EAA050" w14:textId="4ED0358B" w:rsidR="00C96CD1" w:rsidRPr="0008600B" w:rsidRDefault="00C96CD1" w:rsidP="008722BE">
      <w:pPr>
        <w:pStyle w:val="Akapitzlist"/>
        <w:numPr>
          <w:ilvl w:val="0"/>
          <w:numId w:val="111"/>
        </w:numPr>
        <w:tabs>
          <w:tab w:val="left" w:pos="-105"/>
          <w:tab w:val="left" w:pos="57"/>
        </w:tabs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 xml:space="preserve">Realizacja planu pracy z rodziną trwa do 6 miesięcy - z możliwością wydłużenia tego czasu </w:t>
      </w:r>
      <w:r w:rsidR="00AB1066"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br/>
      </w: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w uzasadnionych przypadkach.</w:t>
      </w:r>
    </w:p>
    <w:p w14:paraId="5E150E34" w14:textId="72239D67" w:rsidR="00C96CD1" w:rsidRPr="0008600B" w:rsidRDefault="00C96CD1" w:rsidP="008722BE">
      <w:pPr>
        <w:pStyle w:val="Akapitzlist"/>
        <w:numPr>
          <w:ilvl w:val="0"/>
          <w:numId w:val="111"/>
        </w:numPr>
        <w:tabs>
          <w:tab w:val="left" w:pos="-105"/>
          <w:tab w:val="left" w:pos="57"/>
        </w:tabs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Praca asystenta rodziny może być wspierana przez specjalistów z zakresu poradnictwa specjalistycznego.</w:t>
      </w:r>
    </w:p>
    <w:p w14:paraId="68CEC55E" w14:textId="483753DD" w:rsidR="00C96CD1" w:rsidRPr="0008600B" w:rsidRDefault="00C96CD1" w:rsidP="008722BE">
      <w:pPr>
        <w:pStyle w:val="Akapitzlist"/>
        <w:numPr>
          <w:ilvl w:val="0"/>
          <w:numId w:val="111"/>
        </w:numPr>
        <w:tabs>
          <w:tab w:val="left" w:pos="-105"/>
          <w:tab w:val="left" w:pos="57"/>
        </w:tabs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Asystent dokonuje okresowej oceny sytuacji rodziny nie rzadziej niż raz na dwa miesiące (w tym dokumentuje zmiany i ewentualnie koryguje plan pracy z rodziną).</w:t>
      </w:r>
    </w:p>
    <w:p w14:paraId="5F76973D" w14:textId="308C2E41" w:rsidR="00C96CD1" w:rsidRPr="0008600B" w:rsidRDefault="00C96CD1" w:rsidP="008722BE">
      <w:pPr>
        <w:pStyle w:val="Akapitzlist"/>
        <w:numPr>
          <w:ilvl w:val="0"/>
          <w:numId w:val="111"/>
        </w:numPr>
        <w:tabs>
          <w:tab w:val="left" w:pos="-105"/>
          <w:tab w:val="left" w:pos="57"/>
        </w:tabs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Po zakończeniu pracy z rodziną asystent dokonuje oceny końcowej realizacji planu pracy.</w:t>
      </w:r>
    </w:p>
    <w:p w14:paraId="6394F52C" w14:textId="77736A27" w:rsidR="00C96CD1" w:rsidRPr="0008600B" w:rsidRDefault="00C96CD1" w:rsidP="008722BE">
      <w:pPr>
        <w:pStyle w:val="Akapitzlist"/>
        <w:numPr>
          <w:ilvl w:val="0"/>
          <w:numId w:val="111"/>
        </w:numPr>
        <w:tabs>
          <w:tab w:val="left" w:pos="-105"/>
          <w:tab w:val="left" w:pos="57"/>
        </w:tabs>
        <w:suppressAutoHyphens/>
        <w:spacing w:line="360" w:lineRule="auto"/>
        <w:ind w:left="357" w:hanging="357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08600B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Asystent przez okres 3 miesięcy od daty zakończenia pracy z rodziną (lub do czasu zakończenia postępowania sądowego) monitoruje jej funkcjonowanie.</w:t>
      </w:r>
    </w:p>
    <w:p w14:paraId="648E760B" w14:textId="77777777" w:rsidR="00C96CD1" w:rsidRPr="00E53D72" w:rsidRDefault="00C96CD1" w:rsidP="00C96CD1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color w:val="EE0000"/>
          <w:kern w:val="3"/>
          <w:lang w:eastAsia="zh-CN" w:bidi="hi-IN"/>
        </w:rPr>
      </w:pPr>
    </w:p>
    <w:p w14:paraId="485374C3" w14:textId="77777777" w:rsidR="00C96CD1" w:rsidRPr="0000471B" w:rsidRDefault="00C96CD1" w:rsidP="00C96CD1">
      <w:pPr>
        <w:suppressAutoHyphens/>
        <w:autoSpaceDE/>
        <w:spacing w:line="360" w:lineRule="auto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00471B">
        <w:rPr>
          <w:rFonts w:ascii="Trebuchet MS" w:eastAsia="NSimSun" w:hAnsi="Trebuchet MS" w:cs="Arial"/>
          <w:b/>
          <w:kern w:val="3"/>
          <w:lang w:eastAsia="zh-CN" w:bidi="hi-IN"/>
        </w:rPr>
        <w:t>Osiągnięte efekty, wskaźniki realizacji działań:</w:t>
      </w:r>
    </w:p>
    <w:tbl>
      <w:tblPr>
        <w:tblW w:w="9114" w:type="dxa"/>
        <w:tblInd w:w="2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2295"/>
        <w:gridCol w:w="3600"/>
        <w:gridCol w:w="1809"/>
      </w:tblGrid>
      <w:tr w:rsidR="0000471B" w:rsidRPr="0000471B" w14:paraId="31B71ED4" w14:textId="77777777" w:rsidTr="002133E4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28" w:type="dxa"/>
              <w:left w:w="18" w:type="dxa"/>
              <w:bottom w:w="28" w:type="dxa"/>
              <w:right w:w="0" w:type="dxa"/>
            </w:tcMar>
          </w:tcPr>
          <w:p w14:paraId="44B344D7" w14:textId="065299E2" w:rsidR="00C96CD1" w:rsidRPr="0000471B" w:rsidRDefault="00C96CD1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Liczba rodzin objętych pomocą w formie asystenta rodziny w 202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5</w:t>
            </w: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 xml:space="preserve"> roku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18" w:type="dxa"/>
              <w:bottom w:w="28" w:type="dxa"/>
              <w:right w:w="28" w:type="dxa"/>
            </w:tcMar>
          </w:tcPr>
          <w:p w14:paraId="2C64CA71" w14:textId="7ED59CC0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18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8</w:t>
            </w:r>
          </w:p>
        </w:tc>
      </w:tr>
      <w:tr w:rsidR="0000471B" w:rsidRPr="0000471B" w14:paraId="6A160625" w14:textId="77777777" w:rsidTr="002133E4">
        <w:trPr>
          <w:trHeight w:val="427"/>
        </w:trPr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59267352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w tym</w:t>
            </w:r>
          </w:p>
          <w:p w14:paraId="3322F57E" w14:textId="77777777" w:rsidR="00C96CD1" w:rsidRPr="0000471B" w:rsidRDefault="00C96CD1" w:rsidP="00C96CD1">
            <w:pPr>
              <w:suppressAutoHyphens/>
              <w:autoSpaceDE/>
              <w:spacing w:before="280"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liczba: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5F30C168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osób w tych rodzinach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6C789C6E" w14:textId="506EE6BB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7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33</w:t>
            </w:r>
          </w:p>
        </w:tc>
      </w:tr>
      <w:tr w:rsidR="0000471B" w:rsidRPr="0000471B" w14:paraId="71302BBB" w14:textId="77777777" w:rsidTr="002133E4">
        <w:trPr>
          <w:trHeight w:val="510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69F69FB7" w14:textId="77777777" w:rsidR="00C96CD1" w:rsidRPr="0000471B" w:rsidRDefault="00C96CD1" w:rsidP="00C96CD1">
            <w:pPr>
              <w:autoSpaceDE/>
              <w:textAlignment w:val="baseline"/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9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355A2D5C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dzieci w tych rodzinach:</w:t>
            </w: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28" w:type="dxa"/>
              <w:left w:w="0" w:type="dxa"/>
              <w:bottom w:w="28" w:type="dxa"/>
              <w:right w:w="0" w:type="dxa"/>
            </w:tcMar>
          </w:tcPr>
          <w:p w14:paraId="5F8B0241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przebywających w domu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72E25DAA" w14:textId="5DAE9494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4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34</w:t>
            </w:r>
          </w:p>
        </w:tc>
      </w:tr>
      <w:tr w:rsidR="0000471B" w:rsidRPr="0000471B" w14:paraId="6F82BD52" w14:textId="77777777" w:rsidTr="002133E4">
        <w:trPr>
          <w:trHeight w:val="808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600A9134" w14:textId="77777777" w:rsidR="00C96CD1" w:rsidRPr="0000471B" w:rsidRDefault="00C96CD1" w:rsidP="00C96CD1">
            <w:pPr>
              <w:autoSpaceDE/>
              <w:textAlignment w:val="baseline"/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9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107163DE" w14:textId="77777777" w:rsidR="00C96CD1" w:rsidRPr="0000471B" w:rsidRDefault="00C96CD1" w:rsidP="00C96CD1">
            <w:pPr>
              <w:autoSpaceDE/>
              <w:textAlignment w:val="baseline"/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14:paraId="6910E54E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przebywających w przestrzeni pieczy zastępczej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4839E13D" w14:textId="42E3E1E3" w:rsidR="00C96CD1" w:rsidRPr="0000471B" w:rsidRDefault="0000471B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62</w:t>
            </w:r>
          </w:p>
        </w:tc>
      </w:tr>
      <w:tr w:rsidR="0000471B" w:rsidRPr="0000471B" w14:paraId="5F0C7807" w14:textId="77777777" w:rsidTr="002133E4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05A5DCAB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470F328F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rodziny wielodzietne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2D1378C2" w14:textId="7310BBE6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74</w:t>
            </w:r>
          </w:p>
        </w:tc>
      </w:tr>
      <w:tr w:rsidR="0000471B" w:rsidRPr="0000471B" w14:paraId="4E61D32E" w14:textId="77777777" w:rsidTr="002133E4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7C657E4E" w14:textId="77777777" w:rsidR="00C96CD1" w:rsidRPr="0000471B" w:rsidRDefault="00C96CD1" w:rsidP="00C96CD1">
            <w:pPr>
              <w:autoSpaceDE/>
              <w:textAlignment w:val="baseline"/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5CAB6767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rodziny niepełne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36AAB801" w14:textId="3FBE4A07" w:rsidR="00C96CD1" w:rsidRPr="0000471B" w:rsidRDefault="0000471B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107</w:t>
            </w:r>
          </w:p>
        </w:tc>
      </w:tr>
      <w:tr w:rsidR="0000471B" w:rsidRPr="0000471B" w14:paraId="409A5F6E" w14:textId="77777777" w:rsidTr="002133E4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19EF7D3B" w14:textId="77777777" w:rsidR="00C96CD1" w:rsidRPr="0000471B" w:rsidRDefault="00C96CD1" w:rsidP="00C96CD1">
            <w:pPr>
              <w:autoSpaceDE/>
              <w:textAlignment w:val="baseline"/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13A3FB08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rodziny, w których wszczęto/trwa procedura „Niebieskie Karty”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14E21709" w14:textId="3F83FBB2" w:rsidR="00C96CD1" w:rsidRPr="0000471B" w:rsidRDefault="00C96CD1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3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2</w:t>
            </w:r>
          </w:p>
        </w:tc>
      </w:tr>
      <w:tr w:rsidR="0000471B" w:rsidRPr="0000471B" w14:paraId="5DC9386A" w14:textId="77777777" w:rsidTr="002133E4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7D4BCA69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5FA11AF9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liczba kobiet/rodzin, którym udzielono poradnictwa w ramach ustawy „Za życiem”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4294B3F9" w14:textId="68A2B1CE" w:rsidR="00C96CD1" w:rsidRPr="0000471B" w:rsidRDefault="00C96CD1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1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0</w:t>
            </w:r>
          </w:p>
        </w:tc>
      </w:tr>
      <w:tr w:rsidR="0000471B" w:rsidRPr="0000471B" w14:paraId="099B0DCE" w14:textId="77777777" w:rsidTr="002133E4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0B861600" w14:textId="77777777" w:rsidR="00C96CD1" w:rsidRPr="0000471B" w:rsidRDefault="00C96CD1" w:rsidP="00C96CD1">
            <w:pPr>
              <w:autoSpaceDE/>
              <w:textAlignment w:val="baseline"/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3206A929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liczba kobiet w ciąży zagrożonej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44945559" w14:textId="4F1DDD57" w:rsidR="00C96CD1" w:rsidRPr="0000471B" w:rsidRDefault="0000471B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3</w:t>
            </w:r>
          </w:p>
        </w:tc>
      </w:tr>
      <w:tr w:rsidR="0000471B" w:rsidRPr="0000471B" w14:paraId="0D102C05" w14:textId="77777777" w:rsidTr="002133E4">
        <w:trPr>
          <w:trHeight w:val="360"/>
        </w:trPr>
        <w:tc>
          <w:tcPr>
            <w:tcW w:w="1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1C6D3C7A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25B5E758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 xml:space="preserve">liczba kobiet/rodzin objętych koordynacją asystenta rodziny </w:t>
            </w: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br/>
              <w:t>na ich wniosek (zgodnie z ustawą „Za życiem”)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4E78D856" w14:textId="6B071DC7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0</w:t>
            </w:r>
          </w:p>
        </w:tc>
      </w:tr>
      <w:tr w:rsidR="0000471B" w:rsidRPr="0000471B" w14:paraId="6E33C479" w14:textId="77777777" w:rsidTr="002133E4">
        <w:trPr>
          <w:trHeight w:val="408"/>
        </w:trPr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407567F3" w14:textId="5A990EA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Liczba rodzin, z którymi asystent zakończył pracę w 202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5</w:t>
            </w: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 xml:space="preserve"> roku, w tym: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7321AE97" w14:textId="2ABBA9DE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6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1</w:t>
            </w:r>
          </w:p>
        </w:tc>
      </w:tr>
      <w:tr w:rsidR="0000471B" w:rsidRPr="0000471B" w14:paraId="2EECBE5F" w14:textId="77777777" w:rsidTr="002133E4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53054C45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ze względu na poprawę funkcjonowania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0D4BC5B7" w14:textId="7E6F1DC2" w:rsidR="00C96CD1" w:rsidRPr="0000471B" w:rsidRDefault="00C96CD1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2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2</w:t>
            </w:r>
          </w:p>
        </w:tc>
      </w:tr>
      <w:tr w:rsidR="0000471B" w:rsidRPr="0000471B" w14:paraId="4F572CAE" w14:textId="77777777" w:rsidTr="002133E4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4B500187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ze względu na zaprzestanie współpracy przez rodzinę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575768AA" w14:textId="1A295559" w:rsidR="00C96CD1" w:rsidRPr="0000471B" w:rsidRDefault="0000471B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31</w:t>
            </w:r>
          </w:p>
        </w:tc>
      </w:tr>
      <w:tr w:rsidR="0000471B" w:rsidRPr="0000471B" w14:paraId="4B82BBD2" w14:textId="77777777" w:rsidTr="002133E4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5E59F0C4" w14:textId="77777777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ze względu na brak efektów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3B767C13" w14:textId="60C33C35" w:rsidR="00C96CD1" w:rsidRPr="0000471B" w:rsidRDefault="00584020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8</w:t>
            </w:r>
          </w:p>
        </w:tc>
      </w:tr>
      <w:tr w:rsidR="001D62CD" w:rsidRPr="0000471B" w14:paraId="12B92D8E" w14:textId="77777777" w:rsidTr="002133E4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14:paraId="716C35BC" w14:textId="4C901D53" w:rsidR="00C96CD1" w:rsidRPr="0000471B" w:rsidRDefault="00C96CD1" w:rsidP="00C96CD1">
            <w:pPr>
              <w:suppressAutoHyphens/>
              <w:autoSpaceDE/>
              <w:spacing w:line="360" w:lineRule="auto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Liczba rodzin, z którymi asystent rodziny będzie kontynuować pracę w 202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6</w:t>
            </w: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 xml:space="preserve"> roku (w tym rodziny powracające m. in. na mocy postanowienia Sądu)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14:paraId="5F567451" w14:textId="5A6644D5" w:rsidR="00C96CD1" w:rsidRPr="0000471B" w:rsidRDefault="00C96CD1" w:rsidP="00C96CD1">
            <w:pPr>
              <w:suppressAutoHyphens/>
              <w:autoSpaceDE/>
              <w:spacing w:line="360" w:lineRule="auto"/>
              <w:jc w:val="center"/>
              <w:textAlignment w:val="baseline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1</w:t>
            </w:r>
            <w:r w:rsidR="00584020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2</w:t>
            </w:r>
            <w:r w:rsidR="0000471B" w:rsidRPr="0000471B">
              <w:rPr>
                <w:rFonts w:ascii="Trebuchet MS" w:eastAsia="NSimSun" w:hAnsi="Trebuchet MS" w:cs="Arial"/>
                <w:kern w:val="3"/>
                <w:lang w:eastAsia="zh-CN" w:bidi="hi-IN"/>
              </w:rPr>
              <w:t>7</w:t>
            </w:r>
          </w:p>
        </w:tc>
      </w:tr>
    </w:tbl>
    <w:p w14:paraId="65156A2A" w14:textId="77777777" w:rsidR="00C96CD1" w:rsidRPr="0000471B" w:rsidRDefault="00C96CD1" w:rsidP="00C96CD1">
      <w:pPr>
        <w:suppressAutoHyphens/>
        <w:autoSpaceDE/>
        <w:spacing w:line="360" w:lineRule="auto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0196B556" w14:textId="77777777" w:rsidR="00C96CD1" w:rsidRPr="0000471B" w:rsidRDefault="00C96CD1" w:rsidP="00C96CD1">
      <w:pPr>
        <w:suppressAutoHyphens/>
        <w:autoSpaceDE/>
        <w:spacing w:line="360" w:lineRule="auto"/>
        <w:ind w:left="360" w:hanging="360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069B7F65" w14:textId="09EE86FA" w:rsidR="00681570" w:rsidRPr="0000471B" w:rsidRDefault="00681570" w:rsidP="00681570">
      <w:pPr>
        <w:spacing w:line="360" w:lineRule="auto"/>
        <w:rPr>
          <w:rFonts w:ascii="Trebuchet MS" w:hAnsi="Trebuchet MS"/>
          <w:b/>
        </w:rPr>
      </w:pPr>
      <w:r w:rsidRPr="0000471B">
        <w:rPr>
          <w:rFonts w:ascii="Trebuchet MS" w:hAnsi="Trebuchet MS"/>
          <w:b/>
        </w:rPr>
        <w:t>Źródło finansowania</w:t>
      </w:r>
      <w:r w:rsidR="005672EB" w:rsidRPr="0000471B">
        <w:rPr>
          <w:rFonts w:ascii="Trebuchet MS" w:hAnsi="Trebuchet MS"/>
          <w:b/>
        </w:rPr>
        <w:t>:</w:t>
      </w:r>
    </w:p>
    <w:p w14:paraId="67480AE7" w14:textId="35D605C6" w:rsidR="00BB3E3F" w:rsidRDefault="00B1627D" w:rsidP="00B1627D">
      <w:pPr>
        <w:pStyle w:val="Standard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00471B">
        <w:rPr>
          <w:rFonts w:ascii="Trebuchet MS" w:hAnsi="Trebuchet MS"/>
          <w:sz w:val="20"/>
          <w:szCs w:val="20"/>
        </w:rPr>
        <w:t>W</w:t>
      </w:r>
      <w:r w:rsidR="00BB3E3F" w:rsidRPr="0000471B">
        <w:rPr>
          <w:rFonts w:ascii="Trebuchet MS" w:hAnsi="Trebuchet MS"/>
          <w:sz w:val="20"/>
          <w:szCs w:val="20"/>
        </w:rPr>
        <w:t xml:space="preserve"> ramach budżetu </w:t>
      </w:r>
      <w:r w:rsidR="0000471B" w:rsidRPr="0000471B">
        <w:rPr>
          <w:rFonts w:ascii="Trebuchet MS" w:hAnsi="Trebuchet MS"/>
          <w:sz w:val="20"/>
          <w:szCs w:val="20"/>
        </w:rPr>
        <w:t>Centrum Usług</w:t>
      </w:r>
      <w:r w:rsidR="00BB3E3F" w:rsidRPr="0000471B">
        <w:rPr>
          <w:rFonts w:ascii="Trebuchet MS" w:hAnsi="Trebuchet MS"/>
          <w:sz w:val="20"/>
          <w:szCs w:val="20"/>
        </w:rPr>
        <w:t xml:space="preserve"> Społeczn</w:t>
      </w:r>
      <w:r w:rsidR="0000471B" w:rsidRPr="0000471B">
        <w:rPr>
          <w:rFonts w:ascii="Trebuchet MS" w:hAnsi="Trebuchet MS"/>
          <w:sz w:val="20"/>
          <w:szCs w:val="20"/>
        </w:rPr>
        <w:t>ych</w:t>
      </w:r>
      <w:r w:rsidR="00BB3E3F" w:rsidRPr="0000471B">
        <w:rPr>
          <w:rFonts w:ascii="Trebuchet MS" w:hAnsi="Trebuchet MS"/>
          <w:sz w:val="20"/>
          <w:szCs w:val="20"/>
        </w:rPr>
        <w:t xml:space="preserve"> w Rudzie Śląskiej</w:t>
      </w:r>
    </w:p>
    <w:p w14:paraId="7E8F871A" w14:textId="6AF74614" w:rsidR="00A306B0" w:rsidRPr="00F50A2A" w:rsidRDefault="00A306B0" w:rsidP="00B1627D">
      <w:pPr>
        <w:pStyle w:val="Standard"/>
        <w:spacing w:line="360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p w14:paraId="2AB4E7C0" w14:textId="101F2248" w:rsidR="00681570" w:rsidRPr="0000471B" w:rsidRDefault="00681570" w:rsidP="00681570">
      <w:pPr>
        <w:spacing w:line="360" w:lineRule="auto"/>
        <w:rPr>
          <w:rFonts w:ascii="Trebuchet MS" w:hAnsi="Trebuchet MS"/>
        </w:rPr>
      </w:pPr>
      <w:r w:rsidRPr="0000471B">
        <w:rPr>
          <w:rFonts w:ascii="Trebuchet MS" w:hAnsi="Trebuchet MS"/>
          <w:b/>
        </w:rPr>
        <w:t>Termin realizacji</w:t>
      </w:r>
      <w:r w:rsidRPr="0000471B">
        <w:rPr>
          <w:rFonts w:ascii="Trebuchet MS" w:hAnsi="Trebuchet MS"/>
        </w:rPr>
        <w:t>:</w:t>
      </w:r>
    </w:p>
    <w:p w14:paraId="792B717C" w14:textId="77777777" w:rsidR="00561E4C" w:rsidRPr="0000471B" w:rsidRDefault="00561E4C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18" w:name="_Hlk67488722"/>
      <w:r w:rsidRPr="0000471B">
        <w:rPr>
          <w:rFonts w:ascii="Trebuchet MS" w:hAnsi="Trebuchet MS"/>
        </w:rPr>
        <w:t>Projekt realizowany od 20</w:t>
      </w:r>
      <w:r w:rsidR="00C749F0" w:rsidRPr="0000471B">
        <w:rPr>
          <w:rFonts w:ascii="Trebuchet MS" w:hAnsi="Trebuchet MS"/>
        </w:rPr>
        <w:t>12</w:t>
      </w:r>
      <w:r w:rsidRPr="0000471B">
        <w:rPr>
          <w:rFonts w:ascii="Trebuchet MS" w:hAnsi="Trebuchet MS"/>
        </w:rPr>
        <w:t>r.</w:t>
      </w:r>
    </w:p>
    <w:p w14:paraId="12AD9FDB" w14:textId="672DA7CF" w:rsidR="00561E4C" w:rsidRPr="0000471B" w:rsidRDefault="00561E4C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00471B">
        <w:rPr>
          <w:rFonts w:ascii="Trebuchet MS" w:hAnsi="Trebuchet MS"/>
        </w:rPr>
        <w:t>Projekt będzie kontynuowany w 202</w:t>
      </w:r>
      <w:r w:rsidR="0000471B" w:rsidRPr="0000471B">
        <w:rPr>
          <w:rFonts w:ascii="Trebuchet MS" w:hAnsi="Trebuchet MS"/>
        </w:rPr>
        <w:t>6</w:t>
      </w:r>
      <w:r w:rsidRPr="0000471B">
        <w:rPr>
          <w:rFonts w:ascii="Trebuchet MS" w:hAnsi="Trebuchet MS"/>
        </w:rPr>
        <w:t>r.</w:t>
      </w:r>
    </w:p>
    <w:p w14:paraId="29DA4723" w14:textId="77777777" w:rsidR="00DF5CCB" w:rsidRPr="00E53D72" w:rsidRDefault="00DF5CCB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ADFE482" w14:textId="3AE1B2B0" w:rsidR="001D3814" w:rsidRPr="00F0158A" w:rsidRDefault="00D4781C" w:rsidP="00D4781C">
      <w:pPr>
        <w:autoSpaceDE/>
        <w:autoSpaceDN/>
        <w:rPr>
          <w:rFonts w:ascii="Trebuchet MS" w:hAnsi="Trebuchet MS" w:cs="Arial"/>
          <w:b/>
        </w:rPr>
      </w:pPr>
      <w:r w:rsidRPr="00E53D72">
        <w:rPr>
          <w:rFonts w:ascii="Trebuchet MS" w:hAnsi="Trebuchet MS"/>
          <w:color w:val="EE0000"/>
        </w:rPr>
        <w:br w:type="page"/>
      </w:r>
      <w:bookmarkEnd w:id="18"/>
      <w:r w:rsidR="00490C00" w:rsidRPr="00F0158A">
        <w:rPr>
          <w:rFonts w:ascii="Trebuchet MS" w:hAnsi="Trebuchet MS" w:cs="Arial"/>
          <w:b/>
          <w:bCs/>
          <w:i/>
          <w:iCs/>
        </w:rPr>
        <w:t>„</w:t>
      </w:r>
      <w:r w:rsidR="00490C00" w:rsidRPr="00F0158A">
        <w:rPr>
          <w:rFonts w:ascii="Trebuchet MS" w:hAnsi="Trebuchet MS" w:cs="Arial"/>
          <w:b/>
          <w:bCs/>
          <w:iCs/>
        </w:rPr>
        <w:t>Mądr</w:t>
      </w:r>
      <w:r w:rsidR="001D3814" w:rsidRPr="00F0158A">
        <w:rPr>
          <w:rFonts w:ascii="Trebuchet MS" w:hAnsi="Trebuchet MS" w:cs="Arial"/>
          <w:b/>
          <w:bCs/>
          <w:iCs/>
        </w:rPr>
        <w:t xml:space="preserve">y rodzic – szczęśliwe dziecko” </w:t>
      </w:r>
      <w:r w:rsidR="00F01F1B" w:rsidRPr="00F0158A">
        <w:rPr>
          <w:rFonts w:ascii="Trebuchet MS" w:hAnsi="Trebuchet MS" w:cs="Arial"/>
          <w:b/>
          <w:bCs/>
          <w:iCs/>
        </w:rPr>
        <w:t>- grupa wsparcia dla rodziców</w:t>
      </w:r>
      <w:r w:rsidR="001D3814" w:rsidRPr="00F0158A">
        <w:rPr>
          <w:rFonts w:ascii="Trebuchet MS" w:hAnsi="Trebuchet MS" w:cs="Arial"/>
          <w:b/>
        </w:rPr>
        <w:t xml:space="preserve"> [C</w:t>
      </w:r>
      <w:r w:rsidR="001D3814" w:rsidRPr="00F0158A">
        <w:rPr>
          <w:rFonts w:ascii="Trebuchet MS" w:hAnsi="Trebuchet MS" w:cs="Arial"/>
          <w:b/>
          <w:vertAlign w:val="subscript"/>
        </w:rPr>
        <w:t>1</w:t>
      </w:r>
      <w:r w:rsidR="001D3814" w:rsidRPr="00F0158A">
        <w:rPr>
          <w:rFonts w:ascii="Trebuchet MS" w:hAnsi="Trebuchet MS" w:cs="Arial"/>
          <w:b/>
        </w:rPr>
        <w:t>K</w:t>
      </w:r>
      <w:r w:rsidR="001D3814" w:rsidRPr="00F0158A">
        <w:rPr>
          <w:rFonts w:ascii="Trebuchet MS" w:hAnsi="Trebuchet MS" w:cs="Arial"/>
          <w:b/>
          <w:vertAlign w:val="subscript"/>
        </w:rPr>
        <w:t>7</w:t>
      </w:r>
      <w:r w:rsidR="001D3814" w:rsidRPr="00F0158A">
        <w:rPr>
          <w:rFonts w:ascii="Trebuchet MS" w:hAnsi="Trebuchet MS" w:cs="Arial"/>
          <w:b/>
        </w:rPr>
        <w:t>]</w:t>
      </w:r>
    </w:p>
    <w:p w14:paraId="177B359B" w14:textId="77777777" w:rsidR="00E24956" w:rsidRPr="00F0158A" w:rsidRDefault="00E24956" w:rsidP="006B2268">
      <w:pPr>
        <w:spacing w:line="360" w:lineRule="auto"/>
        <w:rPr>
          <w:rFonts w:ascii="Trebuchet MS" w:hAnsi="Trebuchet MS"/>
          <w:b/>
        </w:rPr>
      </w:pPr>
    </w:p>
    <w:p w14:paraId="6CC44795" w14:textId="77777777" w:rsidR="006B2268" w:rsidRPr="00F0158A" w:rsidRDefault="006B2268" w:rsidP="006B2268">
      <w:pPr>
        <w:spacing w:line="360" w:lineRule="auto"/>
        <w:rPr>
          <w:rFonts w:ascii="Trebuchet MS" w:hAnsi="Trebuchet MS"/>
          <w:b/>
        </w:rPr>
      </w:pPr>
      <w:r w:rsidRPr="00F0158A">
        <w:rPr>
          <w:rFonts w:ascii="Trebuchet MS" w:hAnsi="Trebuchet MS"/>
          <w:b/>
        </w:rPr>
        <w:t>Cel projektu:</w:t>
      </w:r>
    </w:p>
    <w:p w14:paraId="40FB1BE3" w14:textId="77C4A468" w:rsidR="006B2268" w:rsidRPr="00F0158A" w:rsidRDefault="006B2268" w:rsidP="006B2268">
      <w:pPr>
        <w:spacing w:line="360" w:lineRule="auto"/>
        <w:jc w:val="both"/>
        <w:rPr>
          <w:rFonts w:ascii="Trebuchet MS" w:hAnsi="Trebuchet MS"/>
        </w:rPr>
      </w:pPr>
      <w:r w:rsidRPr="00F0158A">
        <w:rPr>
          <w:rFonts w:ascii="Trebuchet MS" w:hAnsi="Trebuchet MS"/>
        </w:rPr>
        <w:t xml:space="preserve">Cel główny – podniesienie umiejętności wychowawczych rodziców, stymulowanie rozwoju dzieci </w:t>
      </w:r>
      <w:r w:rsidR="000961B6" w:rsidRPr="00F0158A">
        <w:rPr>
          <w:rFonts w:ascii="Trebuchet MS" w:hAnsi="Trebuchet MS"/>
        </w:rPr>
        <w:br/>
      </w:r>
      <w:r w:rsidRPr="00F0158A">
        <w:rPr>
          <w:rFonts w:ascii="Trebuchet MS" w:hAnsi="Trebuchet MS"/>
        </w:rPr>
        <w:t>oraz społeczna aktywizacja rodzin z dziećmi</w:t>
      </w:r>
      <w:r w:rsidR="009C1BE4" w:rsidRPr="00F0158A">
        <w:rPr>
          <w:rFonts w:ascii="Trebuchet MS" w:hAnsi="Trebuchet MS"/>
        </w:rPr>
        <w:t xml:space="preserve"> </w:t>
      </w:r>
      <w:r w:rsidR="00150BBE" w:rsidRPr="00F0158A">
        <w:rPr>
          <w:rFonts w:ascii="Trebuchet MS" w:hAnsi="Trebuchet MS"/>
        </w:rPr>
        <w:t>-</w:t>
      </w:r>
      <w:r w:rsidRPr="00F0158A">
        <w:rPr>
          <w:rFonts w:ascii="Trebuchet MS" w:hAnsi="Trebuchet MS"/>
        </w:rPr>
        <w:t xml:space="preserve"> </w:t>
      </w:r>
      <w:r w:rsidR="00150BBE" w:rsidRPr="00F0158A">
        <w:rPr>
          <w:rFonts w:ascii="Trebuchet MS" w:hAnsi="Trebuchet MS"/>
        </w:rPr>
        <w:t xml:space="preserve">cel </w:t>
      </w:r>
      <w:r w:rsidRPr="00F0158A">
        <w:rPr>
          <w:rFonts w:ascii="Trebuchet MS" w:hAnsi="Trebuchet MS"/>
        </w:rPr>
        <w:t>został osiągnięty.</w:t>
      </w:r>
    </w:p>
    <w:p w14:paraId="7C699792" w14:textId="77777777" w:rsidR="006B2268" w:rsidRPr="00F0158A" w:rsidRDefault="006B2268" w:rsidP="006B2268">
      <w:pPr>
        <w:spacing w:line="360" w:lineRule="auto"/>
        <w:rPr>
          <w:rFonts w:ascii="Trebuchet MS" w:hAnsi="Trebuchet MS"/>
          <w:b/>
        </w:rPr>
      </w:pPr>
    </w:p>
    <w:p w14:paraId="79E8C082" w14:textId="77777777" w:rsidR="006B2268" w:rsidRPr="00F0158A" w:rsidRDefault="006B2268" w:rsidP="006B2268">
      <w:pPr>
        <w:spacing w:line="360" w:lineRule="auto"/>
        <w:rPr>
          <w:rFonts w:ascii="Trebuchet MS" w:hAnsi="Trebuchet MS"/>
          <w:b/>
        </w:rPr>
      </w:pPr>
      <w:r w:rsidRPr="00F0158A">
        <w:rPr>
          <w:rFonts w:ascii="Trebuchet MS" w:hAnsi="Trebuchet MS"/>
          <w:b/>
        </w:rPr>
        <w:t>Adresat:</w:t>
      </w:r>
    </w:p>
    <w:p w14:paraId="712E40D2" w14:textId="2BEDDD6C" w:rsidR="006B2268" w:rsidRPr="00F0158A" w:rsidRDefault="006B2268" w:rsidP="006B2268">
      <w:pPr>
        <w:adjustRightInd w:val="0"/>
        <w:spacing w:line="360" w:lineRule="auto"/>
        <w:jc w:val="both"/>
        <w:rPr>
          <w:rFonts w:ascii="Trebuchet MS" w:hAnsi="Trebuchet MS" w:cs="Trebuchet MS"/>
        </w:rPr>
      </w:pPr>
      <w:r w:rsidRPr="00F0158A">
        <w:rPr>
          <w:rFonts w:ascii="Trebuchet MS" w:hAnsi="Trebuchet MS" w:cs="Trebuchet MS"/>
        </w:rPr>
        <w:t>Rodziny z dziećmi przeżywające trudności w wypełnianiu funkcji opiekuńczo</w:t>
      </w:r>
      <w:r w:rsidR="00794C44" w:rsidRPr="00F0158A">
        <w:rPr>
          <w:rFonts w:ascii="Trebuchet MS" w:hAnsi="Trebuchet MS" w:cs="Trebuchet MS"/>
        </w:rPr>
        <w:t xml:space="preserve"> </w:t>
      </w:r>
      <w:r w:rsidRPr="00F0158A">
        <w:rPr>
          <w:rFonts w:ascii="Trebuchet MS" w:hAnsi="Trebuchet MS" w:cs="Trebuchet MS"/>
        </w:rPr>
        <w:t>-</w:t>
      </w:r>
      <w:r w:rsidR="00794C44" w:rsidRPr="00F0158A">
        <w:rPr>
          <w:rFonts w:ascii="Trebuchet MS" w:hAnsi="Trebuchet MS" w:cs="Trebuchet MS"/>
        </w:rPr>
        <w:t xml:space="preserve"> </w:t>
      </w:r>
      <w:r w:rsidRPr="00F0158A">
        <w:rPr>
          <w:rFonts w:ascii="Trebuchet MS" w:hAnsi="Trebuchet MS" w:cs="Trebuchet MS"/>
        </w:rPr>
        <w:t>wychowawczej.</w:t>
      </w:r>
    </w:p>
    <w:p w14:paraId="1679B366" w14:textId="77777777" w:rsidR="006B2268" w:rsidRPr="00F0158A" w:rsidRDefault="006B2268" w:rsidP="006B2268">
      <w:pPr>
        <w:spacing w:line="360" w:lineRule="auto"/>
        <w:rPr>
          <w:rFonts w:ascii="Trebuchet MS" w:hAnsi="Trebuchet MS"/>
          <w:b/>
        </w:rPr>
      </w:pPr>
    </w:p>
    <w:p w14:paraId="55E41450" w14:textId="77777777" w:rsidR="006B2268" w:rsidRPr="00F0158A" w:rsidRDefault="006B2268" w:rsidP="006B2268">
      <w:pPr>
        <w:spacing w:line="360" w:lineRule="auto"/>
        <w:rPr>
          <w:rFonts w:ascii="Trebuchet MS" w:hAnsi="Trebuchet MS"/>
          <w:b/>
        </w:rPr>
      </w:pPr>
      <w:r w:rsidRPr="00F0158A">
        <w:rPr>
          <w:rFonts w:ascii="Trebuchet MS" w:hAnsi="Trebuchet MS"/>
          <w:b/>
        </w:rPr>
        <w:t>Realizator projektu:</w:t>
      </w:r>
    </w:p>
    <w:p w14:paraId="29EC2D1C" w14:textId="7068479F" w:rsidR="006B2268" w:rsidRPr="00F0158A" w:rsidRDefault="006B2268" w:rsidP="006B2268">
      <w:pPr>
        <w:adjustRightInd w:val="0"/>
        <w:spacing w:line="360" w:lineRule="auto"/>
        <w:jc w:val="both"/>
        <w:rPr>
          <w:rFonts w:ascii="Trebuchet MS" w:hAnsi="Trebuchet MS" w:cs="Trebuchet MS"/>
        </w:rPr>
      </w:pPr>
      <w:r w:rsidRPr="00F0158A">
        <w:rPr>
          <w:rFonts w:ascii="Trebuchet MS" w:hAnsi="Trebuchet MS" w:cs="Trebuchet MS"/>
        </w:rPr>
        <w:t xml:space="preserve">Pracownicy </w:t>
      </w:r>
      <w:bookmarkStart w:id="19" w:name="_Hlk221004987"/>
      <w:r w:rsidRPr="00F0158A">
        <w:rPr>
          <w:rFonts w:ascii="Trebuchet MS" w:hAnsi="Trebuchet MS" w:cs="Trebuchet MS"/>
        </w:rPr>
        <w:t xml:space="preserve">Działu </w:t>
      </w:r>
      <w:r w:rsidR="00F0158A" w:rsidRPr="00F0158A">
        <w:rPr>
          <w:rFonts w:ascii="Trebuchet MS" w:hAnsi="Trebuchet MS" w:cs="Trebuchet MS"/>
        </w:rPr>
        <w:t xml:space="preserve">Wsparcia Rodziny i Pieczy Zastępczej </w:t>
      </w:r>
      <w:bookmarkEnd w:id="19"/>
      <w:r w:rsidR="00F0158A" w:rsidRPr="00F0158A">
        <w:rPr>
          <w:rFonts w:ascii="Trebuchet MS" w:hAnsi="Trebuchet MS" w:cs="Trebuchet MS"/>
        </w:rPr>
        <w:t>Centrum Usług Społecznych</w:t>
      </w:r>
      <w:r w:rsidR="00FF70FE" w:rsidRPr="00F0158A">
        <w:rPr>
          <w:rFonts w:ascii="Trebuchet MS" w:hAnsi="Trebuchet MS" w:cs="Trebuchet MS"/>
        </w:rPr>
        <w:t xml:space="preserve"> w Rudzie Śląskiej</w:t>
      </w:r>
      <w:r w:rsidRPr="00F0158A">
        <w:rPr>
          <w:rFonts w:ascii="Trebuchet MS" w:hAnsi="Trebuchet MS" w:cs="Trebuchet MS"/>
        </w:rPr>
        <w:t>: asystenci rodzin</w:t>
      </w:r>
      <w:r w:rsidR="00A408CC" w:rsidRPr="00F0158A">
        <w:rPr>
          <w:rFonts w:ascii="Trebuchet MS" w:hAnsi="Trebuchet MS" w:cs="Trebuchet MS"/>
        </w:rPr>
        <w:t>y</w:t>
      </w:r>
      <w:r w:rsidR="00794C44" w:rsidRPr="00F0158A">
        <w:rPr>
          <w:rFonts w:ascii="Trebuchet MS" w:hAnsi="Trebuchet MS" w:cs="Trebuchet MS"/>
        </w:rPr>
        <w:t>.</w:t>
      </w:r>
    </w:p>
    <w:p w14:paraId="648B6229" w14:textId="77777777" w:rsidR="006B2268" w:rsidRPr="00E53D72" w:rsidRDefault="006B2268" w:rsidP="006B2268">
      <w:pPr>
        <w:spacing w:line="360" w:lineRule="auto"/>
        <w:rPr>
          <w:rFonts w:ascii="Trebuchet MS" w:hAnsi="Trebuchet MS"/>
          <w:b/>
          <w:color w:val="EE0000"/>
        </w:rPr>
      </w:pPr>
    </w:p>
    <w:p w14:paraId="5241BAAD" w14:textId="77777777" w:rsidR="006B2268" w:rsidRPr="009F4CE5" w:rsidRDefault="006B2268" w:rsidP="006B2268">
      <w:pPr>
        <w:spacing w:line="360" w:lineRule="auto"/>
        <w:rPr>
          <w:rFonts w:ascii="Trebuchet MS" w:hAnsi="Trebuchet MS"/>
          <w:b/>
        </w:rPr>
      </w:pPr>
      <w:r w:rsidRPr="009F4CE5">
        <w:rPr>
          <w:rFonts w:ascii="Trebuchet MS" w:hAnsi="Trebuchet MS"/>
          <w:b/>
        </w:rPr>
        <w:t>Etapy realizacji projektu:</w:t>
      </w:r>
    </w:p>
    <w:p w14:paraId="05224E8B" w14:textId="77777777" w:rsidR="00D15546" w:rsidRPr="009F4CE5" w:rsidRDefault="00D15546" w:rsidP="008722BE">
      <w:pPr>
        <w:numPr>
          <w:ilvl w:val="0"/>
          <w:numId w:val="145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9F4CE5">
        <w:rPr>
          <w:rFonts w:ascii="Trebuchet MS" w:hAnsi="Trebuchet MS"/>
        </w:rPr>
        <w:t>Przekazanie informacji do Działu Pomocy Środowiskowej/Lokalnych Punktów Pracowników Socjalnych oferty grupy wsparcia dla osób z emocjonalnymi trudnościami w funkcjonowaniu społecznym.</w:t>
      </w:r>
    </w:p>
    <w:p w14:paraId="102BE47E" w14:textId="4FDE4681" w:rsidR="00D15546" w:rsidRPr="009F4CE5" w:rsidRDefault="00D15546" w:rsidP="008722BE">
      <w:pPr>
        <w:numPr>
          <w:ilvl w:val="0"/>
          <w:numId w:val="145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9F4CE5">
        <w:rPr>
          <w:rFonts w:ascii="Trebuchet MS" w:hAnsi="Trebuchet MS"/>
        </w:rPr>
        <w:t>Informowanie o terminie spotkań osób zainteresowanych udziałem w grupie przez pracowników Działu</w:t>
      </w:r>
      <w:r w:rsidR="009F4CE5" w:rsidRPr="009F4CE5">
        <w:rPr>
          <w:rFonts w:ascii="Trebuchet MS" w:hAnsi="Trebuchet MS" w:cs="Trebuchet MS"/>
        </w:rPr>
        <w:t xml:space="preserve"> Wsparcia Rodziny i Pieczy Zastępczej </w:t>
      </w:r>
      <w:r w:rsidRPr="009F4CE5">
        <w:rPr>
          <w:rFonts w:ascii="Trebuchet MS" w:hAnsi="Trebuchet MS"/>
        </w:rPr>
        <w:t xml:space="preserve">oraz pracowników socjalnych w Lokalnych Punktach Pracowników Socjalnych tut. </w:t>
      </w:r>
      <w:r w:rsidR="009F4CE5" w:rsidRPr="009F4CE5">
        <w:rPr>
          <w:rFonts w:ascii="Trebuchet MS" w:hAnsi="Trebuchet MS"/>
        </w:rPr>
        <w:t>Centrum</w:t>
      </w:r>
      <w:r w:rsidRPr="009F4CE5">
        <w:rPr>
          <w:rFonts w:ascii="Trebuchet MS" w:hAnsi="Trebuchet MS"/>
        </w:rPr>
        <w:t>.</w:t>
      </w:r>
    </w:p>
    <w:p w14:paraId="7EE97FE0" w14:textId="77777777" w:rsidR="00D15546" w:rsidRPr="009F4CE5" w:rsidRDefault="00D15546" w:rsidP="008722BE">
      <w:pPr>
        <w:numPr>
          <w:ilvl w:val="0"/>
          <w:numId w:val="145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9F4CE5">
        <w:rPr>
          <w:rFonts w:ascii="Trebuchet MS" w:hAnsi="Trebuchet MS"/>
        </w:rPr>
        <w:t>Prowadzenie cyklicznych spotkań dwa razy w miesiącu (za wyjątkiem lipca i sierpnia). Grupa ma charakter otwarty, długość spotkań uzależniona od potrzeb osób biorących udział</w:t>
      </w:r>
      <w:r w:rsidRPr="009F4CE5">
        <w:rPr>
          <w:rFonts w:ascii="Trebuchet MS" w:hAnsi="Trebuchet MS"/>
        </w:rPr>
        <w:br/>
        <w:t xml:space="preserve">w grupie. </w:t>
      </w:r>
    </w:p>
    <w:p w14:paraId="5EDBA6DD" w14:textId="1D43A638" w:rsidR="00D15546" w:rsidRPr="009F4CE5" w:rsidRDefault="00D15546" w:rsidP="008722BE">
      <w:pPr>
        <w:numPr>
          <w:ilvl w:val="0"/>
          <w:numId w:val="145"/>
        </w:numPr>
        <w:tabs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9F4CE5">
        <w:rPr>
          <w:rFonts w:ascii="Trebuchet MS" w:hAnsi="Trebuchet MS" w:cs="Trebuchet MS"/>
        </w:rPr>
        <w:t>Rodzice, którzy nie są w stanie zapewnić opieki dla dzieci na czas trwania grupy, mają możliwość zgłoszenia się na zajęcia razem z nimi. Dzieci mają nie tylko zapewnioną opiekę</w:t>
      </w:r>
      <w:r w:rsidR="009F4CE5" w:rsidRPr="009F4CE5">
        <w:rPr>
          <w:rFonts w:ascii="Trebuchet MS" w:hAnsi="Trebuchet MS" w:cs="Trebuchet MS"/>
        </w:rPr>
        <w:t>,</w:t>
      </w:r>
      <w:r w:rsidRPr="009F4CE5">
        <w:rPr>
          <w:rFonts w:ascii="Trebuchet MS" w:hAnsi="Trebuchet MS" w:cs="Trebuchet MS"/>
        </w:rPr>
        <w:t xml:space="preserve"> ale również prowadzone są z nimi zajęcia dostosowane do ich wieku i potrzeb.</w:t>
      </w:r>
    </w:p>
    <w:p w14:paraId="2B9D5B1B" w14:textId="77777777" w:rsidR="00D15546" w:rsidRPr="00E53D72" w:rsidRDefault="00D15546" w:rsidP="00D15546">
      <w:pPr>
        <w:tabs>
          <w:tab w:val="left" w:pos="5835"/>
        </w:tabs>
        <w:spacing w:line="360" w:lineRule="auto"/>
        <w:ind w:left="720"/>
        <w:jc w:val="both"/>
        <w:rPr>
          <w:rFonts w:ascii="Trebuchet MS" w:hAnsi="Trebuchet MS"/>
          <w:color w:val="EE0000"/>
        </w:rPr>
      </w:pPr>
    </w:p>
    <w:p w14:paraId="6A2F7F1D" w14:textId="77777777" w:rsidR="006B2268" w:rsidRPr="003C54B8" w:rsidRDefault="006B2268" w:rsidP="006B2268">
      <w:pPr>
        <w:spacing w:line="360" w:lineRule="auto"/>
        <w:rPr>
          <w:rFonts w:ascii="Trebuchet MS" w:hAnsi="Trebuchet MS"/>
          <w:b/>
        </w:rPr>
      </w:pPr>
      <w:r w:rsidRPr="003C54B8">
        <w:rPr>
          <w:rFonts w:ascii="Trebuchet MS" w:hAnsi="Trebuchet MS"/>
          <w:b/>
        </w:rPr>
        <w:t>Osiągnięte efekty, wskaźniki realizacji działań:</w:t>
      </w:r>
    </w:p>
    <w:p w14:paraId="33586442" w14:textId="6EEDAD20" w:rsidR="00D774AB" w:rsidRPr="003C54B8" w:rsidRDefault="00D774AB" w:rsidP="00D774AB">
      <w:pPr>
        <w:spacing w:line="360" w:lineRule="auto"/>
        <w:jc w:val="both"/>
      </w:pPr>
      <w:r w:rsidRPr="003C54B8">
        <w:rPr>
          <w:rFonts w:ascii="Trebuchet MS" w:hAnsi="Trebuchet MS" w:cs="Arial"/>
          <w:bCs/>
        </w:rPr>
        <w:t xml:space="preserve">Rodzice biorący udział w zajęciach </w:t>
      </w:r>
      <w:r w:rsidRPr="003C54B8">
        <w:rPr>
          <w:rFonts w:ascii="Trebuchet MS" w:hAnsi="Trebuchet MS" w:cs="Arial"/>
        </w:rPr>
        <w:t>poszerzyli wiedzę na temat właściwego funkcjonowania w roli rodzica oraz zaktywizowali się społecznie. Uczestnicy nabyli nowe umiejętności radzenia sobie</w:t>
      </w:r>
      <w:r w:rsidRPr="003C54B8">
        <w:rPr>
          <w:rFonts w:ascii="Trebuchet MS" w:hAnsi="Trebuchet MS" w:cs="Arial"/>
        </w:rPr>
        <w:br/>
        <w:t>w różnych sytuacjach. W spotkaniach z różną częstotliwością wzięło udział 26 osób dorosłych</w:t>
      </w:r>
      <w:r w:rsidRPr="003C54B8">
        <w:rPr>
          <w:rFonts w:ascii="Trebuchet MS" w:hAnsi="Trebuchet MS" w:cs="Arial"/>
        </w:rPr>
        <w:br/>
        <w:t>i 2</w:t>
      </w:r>
      <w:r w:rsidR="002A450A" w:rsidRPr="003C54B8">
        <w:rPr>
          <w:rFonts w:ascii="Trebuchet MS" w:hAnsi="Trebuchet MS" w:cs="Arial"/>
        </w:rPr>
        <w:t>5</w:t>
      </w:r>
      <w:r w:rsidRPr="003C54B8">
        <w:rPr>
          <w:rFonts w:ascii="Trebuchet MS" w:hAnsi="Trebuchet MS" w:cs="Arial"/>
        </w:rPr>
        <w:t xml:space="preserve"> dzieci. Dzieci miały zapewnione zajęcia, które sprzyjały ich ogólnemu rozwojowi i umożliwiały nawiązanie społecznych kontaktów z innymi dziećmi. </w:t>
      </w:r>
      <w:r w:rsidRPr="003C54B8">
        <w:rPr>
          <w:rFonts w:ascii="Trebuchet MS" w:hAnsi="Trebuchet MS" w:cs="Arial"/>
          <w:bCs/>
        </w:rPr>
        <w:t>W 202</w:t>
      </w:r>
      <w:r w:rsidR="002A450A" w:rsidRPr="003C54B8">
        <w:rPr>
          <w:rFonts w:ascii="Trebuchet MS" w:hAnsi="Trebuchet MS" w:cs="Arial"/>
          <w:bCs/>
        </w:rPr>
        <w:t>5</w:t>
      </w:r>
      <w:r w:rsidRPr="003C54B8">
        <w:rPr>
          <w:rFonts w:ascii="Trebuchet MS" w:hAnsi="Trebuchet MS" w:cs="Arial"/>
          <w:bCs/>
        </w:rPr>
        <w:t>r. odbyło się 13 spotkań grupy.</w:t>
      </w:r>
    </w:p>
    <w:p w14:paraId="2B8E25F6" w14:textId="0569D9F4" w:rsidR="009B7824" w:rsidRPr="003C54B8" w:rsidRDefault="00D774AB" w:rsidP="00D774AB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  <w:r w:rsidRPr="003C54B8">
        <w:rPr>
          <w:rFonts w:ascii="Trebuchet MS" w:hAnsi="Trebuchet MS"/>
          <w:sz w:val="20"/>
          <w:szCs w:val="20"/>
        </w:rPr>
        <w:t>Tematy zajęć w 202</w:t>
      </w:r>
      <w:r w:rsidR="002A450A" w:rsidRPr="003C54B8">
        <w:rPr>
          <w:rFonts w:ascii="Trebuchet MS" w:hAnsi="Trebuchet MS"/>
          <w:sz w:val="20"/>
          <w:szCs w:val="20"/>
        </w:rPr>
        <w:t>5</w:t>
      </w:r>
      <w:r w:rsidRPr="003C54B8">
        <w:rPr>
          <w:rFonts w:ascii="Trebuchet MS" w:hAnsi="Trebuchet MS"/>
          <w:sz w:val="20"/>
          <w:szCs w:val="20"/>
        </w:rPr>
        <w:t>r.: „</w:t>
      </w:r>
      <w:r w:rsidR="009D7C25" w:rsidRPr="003C54B8">
        <w:rPr>
          <w:rFonts w:ascii="Trebuchet MS" w:hAnsi="Trebuchet MS"/>
          <w:sz w:val="20"/>
          <w:szCs w:val="20"/>
        </w:rPr>
        <w:t xml:space="preserve">Granice w wychowaniu – jak mówić „nie” z miłością”, „Emocje - ich rozwój i rozpoznawanie”, </w:t>
      </w:r>
      <w:r w:rsidR="00303349" w:rsidRPr="003C54B8">
        <w:rPr>
          <w:rFonts w:ascii="Trebuchet MS" w:hAnsi="Trebuchet MS"/>
          <w:sz w:val="20"/>
          <w:szCs w:val="20"/>
        </w:rPr>
        <w:t xml:space="preserve">„Emocje, inspiracje i intencje”, „Prawa kobiet”, „Kształtowanie dobrych nawyków u dzieci”, „Prawa i obowiązki dziecka”, „Zabawa na świeżym powietrzu a rozwój dziecka”, „Zajęcia organizacyjne”, „Hejt”, „Uzależnienia dzieci i młodzieży”, „Motywacja dzieci do nauki: 7 skutecznych strategii”, „Rodzicielskie wyrzuty sumienia”, </w:t>
      </w:r>
      <w:r w:rsidRPr="003C54B8">
        <w:rPr>
          <w:rFonts w:ascii="Trebuchet MS" w:hAnsi="Trebuchet MS"/>
          <w:sz w:val="20"/>
          <w:szCs w:val="20"/>
        </w:rPr>
        <w:t xml:space="preserve">„Spotkanie mikołajkowe”. </w:t>
      </w:r>
    </w:p>
    <w:p w14:paraId="41D3B56D" w14:textId="77777777" w:rsidR="009766BE" w:rsidRDefault="009766BE" w:rsidP="00D774AB">
      <w:pPr>
        <w:spacing w:line="360" w:lineRule="auto"/>
        <w:rPr>
          <w:rFonts w:ascii="Trebuchet MS" w:hAnsi="Trebuchet MS"/>
          <w:b/>
        </w:rPr>
      </w:pPr>
    </w:p>
    <w:p w14:paraId="730CBF42" w14:textId="77777777" w:rsidR="003C54B8" w:rsidRPr="003C54B8" w:rsidRDefault="003C54B8" w:rsidP="00D774AB">
      <w:pPr>
        <w:spacing w:line="360" w:lineRule="auto"/>
        <w:rPr>
          <w:rFonts w:ascii="Trebuchet MS" w:hAnsi="Trebuchet MS"/>
          <w:b/>
        </w:rPr>
      </w:pPr>
    </w:p>
    <w:p w14:paraId="030F8909" w14:textId="60373AB2" w:rsidR="00FF70FE" w:rsidRPr="003C54B8" w:rsidRDefault="006B2268" w:rsidP="00D774AB">
      <w:pPr>
        <w:spacing w:line="360" w:lineRule="auto"/>
        <w:rPr>
          <w:rFonts w:ascii="Trebuchet MS" w:hAnsi="Trebuchet MS"/>
          <w:b/>
        </w:rPr>
      </w:pPr>
      <w:r w:rsidRPr="003C54B8">
        <w:rPr>
          <w:rFonts w:ascii="Trebuchet MS" w:hAnsi="Trebuchet MS"/>
          <w:b/>
        </w:rPr>
        <w:t>Źródło finansowania:</w:t>
      </w:r>
    </w:p>
    <w:p w14:paraId="79E3B1D4" w14:textId="1E34B557" w:rsidR="00FF70FE" w:rsidRPr="003C54B8" w:rsidRDefault="00B1627D" w:rsidP="00B1627D">
      <w:pPr>
        <w:spacing w:line="360" w:lineRule="auto"/>
        <w:rPr>
          <w:rFonts w:ascii="Trebuchet MS" w:hAnsi="Trebuchet MS"/>
        </w:rPr>
      </w:pPr>
      <w:r w:rsidRPr="003C54B8">
        <w:rPr>
          <w:rFonts w:ascii="Trebuchet MS" w:hAnsi="Trebuchet MS" w:cs="Arial"/>
        </w:rPr>
        <w:t>W</w:t>
      </w:r>
      <w:r w:rsidR="00FF70FE" w:rsidRPr="003C54B8">
        <w:rPr>
          <w:rFonts w:ascii="Trebuchet MS" w:hAnsi="Trebuchet MS" w:cs="Arial"/>
        </w:rPr>
        <w:t xml:space="preserve"> ramach budżetu</w:t>
      </w:r>
      <w:r w:rsidR="003C54B8" w:rsidRPr="003C54B8">
        <w:rPr>
          <w:rFonts w:ascii="Trebuchet MS" w:hAnsi="Trebuchet MS" w:cs="Arial"/>
        </w:rPr>
        <w:t xml:space="preserve"> Centrum Usług</w:t>
      </w:r>
      <w:r w:rsidR="00FF70FE" w:rsidRPr="003C54B8">
        <w:rPr>
          <w:rFonts w:ascii="Trebuchet MS" w:hAnsi="Trebuchet MS" w:cs="Arial"/>
        </w:rPr>
        <w:t xml:space="preserve"> Społeczn</w:t>
      </w:r>
      <w:r w:rsidR="003C54B8" w:rsidRPr="003C54B8">
        <w:rPr>
          <w:rFonts w:ascii="Trebuchet MS" w:hAnsi="Trebuchet MS" w:cs="Arial"/>
        </w:rPr>
        <w:t>ych</w:t>
      </w:r>
      <w:r w:rsidR="00FF70FE" w:rsidRPr="003C54B8">
        <w:rPr>
          <w:rFonts w:ascii="Trebuchet MS" w:hAnsi="Trebuchet MS" w:cs="Arial"/>
        </w:rPr>
        <w:t xml:space="preserve"> w Rudzie Śląskiej</w:t>
      </w:r>
      <w:r w:rsidR="007551B8" w:rsidRPr="003C54B8">
        <w:rPr>
          <w:rFonts w:ascii="Trebuchet MS" w:hAnsi="Trebuchet MS" w:cs="Arial"/>
        </w:rPr>
        <w:t>.</w:t>
      </w:r>
    </w:p>
    <w:p w14:paraId="3C2F717E" w14:textId="77777777" w:rsidR="00794C44" w:rsidRPr="003C54B8" w:rsidRDefault="00794C44" w:rsidP="006B2268">
      <w:pPr>
        <w:spacing w:line="360" w:lineRule="auto"/>
        <w:rPr>
          <w:rFonts w:ascii="Trebuchet MS" w:hAnsi="Trebuchet MS"/>
          <w:b/>
        </w:rPr>
      </w:pPr>
    </w:p>
    <w:p w14:paraId="50D5640C" w14:textId="20CEE4E2" w:rsidR="006B2268" w:rsidRPr="003C54B8" w:rsidRDefault="006B2268" w:rsidP="006B2268">
      <w:pPr>
        <w:spacing w:line="360" w:lineRule="auto"/>
        <w:rPr>
          <w:rFonts w:ascii="Trebuchet MS" w:hAnsi="Trebuchet MS"/>
        </w:rPr>
      </w:pPr>
      <w:r w:rsidRPr="003C54B8">
        <w:rPr>
          <w:rFonts w:ascii="Trebuchet MS" w:hAnsi="Trebuchet MS"/>
          <w:b/>
        </w:rPr>
        <w:t>Termin realizacji</w:t>
      </w:r>
      <w:r w:rsidRPr="003C54B8">
        <w:rPr>
          <w:rFonts w:ascii="Trebuchet MS" w:hAnsi="Trebuchet MS"/>
        </w:rPr>
        <w:t>:</w:t>
      </w:r>
    </w:p>
    <w:p w14:paraId="256C0417" w14:textId="77777777" w:rsidR="00C73A1A" w:rsidRPr="003C54B8" w:rsidRDefault="00E70478" w:rsidP="00C73A1A">
      <w:pPr>
        <w:adjustRightInd w:val="0"/>
        <w:spacing w:line="360" w:lineRule="auto"/>
        <w:jc w:val="both"/>
        <w:rPr>
          <w:rFonts w:ascii="Trebuchet MS" w:hAnsi="Trebuchet MS" w:cs="Trebuchet MS"/>
          <w:lang w:eastAsia="ar-SA"/>
        </w:rPr>
      </w:pPr>
      <w:r w:rsidRPr="003C54B8">
        <w:rPr>
          <w:rFonts w:ascii="Trebuchet MS" w:hAnsi="Trebuchet MS"/>
        </w:rPr>
        <w:t xml:space="preserve">Projekt realizowany od </w:t>
      </w:r>
      <w:r w:rsidR="00C73A1A" w:rsidRPr="003C54B8">
        <w:rPr>
          <w:rFonts w:ascii="Trebuchet MS" w:hAnsi="Trebuchet MS" w:cs="Trebuchet MS"/>
          <w:lang w:eastAsia="ar-SA"/>
        </w:rPr>
        <w:t>miesiąca II/2013r. (od XI/2012r. do II/2013r. – pilotaż).</w:t>
      </w:r>
    </w:p>
    <w:p w14:paraId="3BE5B721" w14:textId="7688431A" w:rsidR="00E70478" w:rsidRPr="003C54B8" w:rsidRDefault="00E70478" w:rsidP="00E70478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3C54B8">
        <w:rPr>
          <w:rFonts w:ascii="Trebuchet MS" w:hAnsi="Trebuchet MS"/>
        </w:rPr>
        <w:t>Projekt będzie kontynuowany w 202</w:t>
      </w:r>
      <w:r w:rsidR="003C54B8" w:rsidRPr="003C54B8">
        <w:rPr>
          <w:rFonts w:ascii="Trebuchet MS" w:hAnsi="Trebuchet MS"/>
        </w:rPr>
        <w:t>6</w:t>
      </w:r>
      <w:r w:rsidRPr="003C54B8">
        <w:rPr>
          <w:rFonts w:ascii="Trebuchet MS" w:hAnsi="Trebuchet MS"/>
        </w:rPr>
        <w:t>r.</w:t>
      </w:r>
    </w:p>
    <w:p w14:paraId="76AF3F7B" w14:textId="77777777" w:rsidR="004D2AAC" w:rsidRPr="003C54B8" w:rsidRDefault="004D2AAC" w:rsidP="004D2AAC">
      <w:pPr>
        <w:spacing w:line="360" w:lineRule="auto"/>
        <w:jc w:val="both"/>
        <w:rPr>
          <w:rFonts w:ascii="Trebuchet MS" w:hAnsi="Trebuchet MS" w:cs="Arial"/>
        </w:rPr>
      </w:pPr>
    </w:p>
    <w:p w14:paraId="3C23515D" w14:textId="77777777" w:rsidR="0037250D" w:rsidRPr="003C54B8" w:rsidRDefault="0037250D" w:rsidP="006B2268">
      <w:pPr>
        <w:adjustRightInd w:val="0"/>
        <w:spacing w:line="360" w:lineRule="auto"/>
        <w:jc w:val="both"/>
        <w:rPr>
          <w:rFonts w:ascii="Trebuchet MS" w:hAnsi="Trebuchet MS" w:cs="Trebuchet MS"/>
        </w:rPr>
      </w:pPr>
    </w:p>
    <w:p w14:paraId="725258F0" w14:textId="18138DF7" w:rsidR="00F01F1B" w:rsidRPr="00C62F7F" w:rsidRDefault="00D4781C" w:rsidP="00D4781C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3C54B8">
        <w:rPr>
          <w:rFonts w:ascii="Trebuchet MS" w:hAnsi="Trebuchet MS"/>
          <w:b/>
        </w:rPr>
        <w:br w:type="page"/>
      </w:r>
      <w:r w:rsidR="00F01F1B" w:rsidRPr="00C62F7F">
        <w:rPr>
          <w:rFonts w:ascii="Trebuchet MS" w:hAnsi="Trebuchet MS"/>
        </w:rPr>
        <w:t>„</w:t>
      </w:r>
      <w:r w:rsidR="00F01F1B" w:rsidRPr="00C62F7F">
        <w:rPr>
          <w:rFonts w:ascii="Trebuchet MS" w:hAnsi="Trebuchet MS"/>
          <w:b/>
          <w:bCs/>
        </w:rPr>
        <w:t xml:space="preserve">moc-E” - grupa wsparcia dla osób </w:t>
      </w:r>
      <w:r w:rsidR="00F14188" w:rsidRPr="00C62F7F">
        <w:rPr>
          <w:rFonts w:ascii="Trebuchet MS" w:hAnsi="Trebuchet MS"/>
          <w:b/>
          <w:bCs/>
        </w:rPr>
        <w:t>z</w:t>
      </w:r>
      <w:r w:rsidR="00F01F1B" w:rsidRPr="00C62F7F">
        <w:rPr>
          <w:rFonts w:ascii="Trebuchet MS" w:hAnsi="Trebuchet MS"/>
          <w:b/>
          <w:bCs/>
        </w:rPr>
        <w:t xml:space="preserve"> emocjonaln</w:t>
      </w:r>
      <w:r w:rsidR="00F14188" w:rsidRPr="00C62F7F">
        <w:rPr>
          <w:rFonts w:ascii="Trebuchet MS" w:hAnsi="Trebuchet MS"/>
          <w:b/>
          <w:bCs/>
        </w:rPr>
        <w:t>ymi</w:t>
      </w:r>
      <w:r w:rsidR="00F01F1B" w:rsidRPr="00C62F7F">
        <w:rPr>
          <w:rFonts w:ascii="Trebuchet MS" w:hAnsi="Trebuchet MS"/>
          <w:b/>
          <w:bCs/>
        </w:rPr>
        <w:t xml:space="preserve"> trudności</w:t>
      </w:r>
      <w:r w:rsidR="00F14188" w:rsidRPr="00C62F7F">
        <w:rPr>
          <w:rFonts w:ascii="Trebuchet MS" w:hAnsi="Trebuchet MS"/>
          <w:b/>
          <w:bCs/>
        </w:rPr>
        <w:t>ami</w:t>
      </w:r>
      <w:r w:rsidR="00F01F1B" w:rsidRPr="00C62F7F">
        <w:rPr>
          <w:rFonts w:ascii="Trebuchet MS" w:hAnsi="Trebuchet MS"/>
          <w:b/>
          <w:bCs/>
        </w:rPr>
        <w:t xml:space="preserve"> w funkcjonowaniu społecznym </w:t>
      </w:r>
      <w:r w:rsidR="00F01F1B" w:rsidRPr="00C62F7F">
        <w:rPr>
          <w:rFonts w:ascii="Trebuchet MS" w:hAnsi="Trebuchet MS" w:cs="Arial"/>
          <w:b/>
        </w:rPr>
        <w:t>[C</w:t>
      </w:r>
      <w:r w:rsidR="00F01F1B" w:rsidRPr="00C62F7F">
        <w:rPr>
          <w:rFonts w:ascii="Trebuchet MS" w:hAnsi="Trebuchet MS" w:cs="Arial"/>
          <w:b/>
          <w:vertAlign w:val="subscript"/>
        </w:rPr>
        <w:t>1</w:t>
      </w:r>
      <w:r w:rsidR="00F01F1B" w:rsidRPr="00C62F7F">
        <w:rPr>
          <w:rFonts w:ascii="Trebuchet MS" w:hAnsi="Trebuchet MS" w:cs="Arial"/>
          <w:b/>
        </w:rPr>
        <w:t>K</w:t>
      </w:r>
      <w:r w:rsidR="00F01F1B" w:rsidRPr="00C62F7F">
        <w:rPr>
          <w:rFonts w:ascii="Trebuchet MS" w:hAnsi="Trebuchet MS" w:cs="Arial"/>
          <w:b/>
          <w:vertAlign w:val="subscript"/>
        </w:rPr>
        <w:t>7</w:t>
      </w:r>
      <w:r w:rsidR="00F01F1B" w:rsidRPr="00C62F7F">
        <w:rPr>
          <w:rFonts w:ascii="Trebuchet MS" w:hAnsi="Trebuchet MS" w:cs="Arial"/>
          <w:b/>
        </w:rPr>
        <w:t>]</w:t>
      </w:r>
    </w:p>
    <w:p w14:paraId="7531AC74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</w:p>
    <w:p w14:paraId="0DB1CFE3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C62F7F">
        <w:rPr>
          <w:rFonts w:ascii="Trebuchet MS" w:hAnsi="Trebuchet MS"/>
          <w:b/>
        </w:rPr>
        <w:t>Cel projektu:</w:t>
      </w:r>
    </w:p>
    <w:p w14:paraId="161142A3" w14:textId="77777777" w:rsidR="00612D3F" w:rsidRPr="00C62F7F" w:rsidRDefault="00612D3F" w:rsidP="00612D3F">
      <w:pPr>
        <w:spacing w:line="360" w:lineRule="auto"/>
        <w:jc w:val="both"/>
        <w:rPr>
          <w:rFonts w:ascii="Trebuchet MS" w:hAnsi="Trebuchet MS"/>
        </w:rPr>
      </w:pPr>
      <w:r w:rsidRPr="00C62F7F">
        <w:rPr>
          <w:rFonts w:ascii="Trebuchet MS" w:hAnsi="Trebuchet MS"/>
        </w:rPr>
        <w:t>Cel główny - udzielenie wsparcia osobom, które mają trudności z radzeniem sobie z własnymi emocjami, aby ułatwić im funkcjonowanie społeczne, został osiągnięty.</w:t>
      </w:r>
    </w:p>
    <w:p w14:paraId="603B02CF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</w:rPr>
      </w:pPr>
    </w:p>
    <w:p w14:paraId="52E7B01E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C62F7F">
        <w:rPr>
          <w:rFonts w:ascii="Trebuchet MS" w:hAnsi="Trebuchet MS"/>
          <w:b/>
        </w:rPr>
        <w:t>Adresat:</w:t>
      </w:r>
    </w:p>
    <w:p w14:paraId="1D5C3E7A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</w:rPr>
      </w:pPr>
      <w:r w:rsidRPr="00C62F7F">
        <w:rPr>
          <w:rFonts w:ascii="Trebuchet MS" w:hAnsi="Trebuchet MS"/>
        </w:rPr>
        <w:t>Klienci pomocy społecznej w Rudzie Śląskiej.</w:t>
      </w:r>
    </w:p>
    <w:p w14:paraId="76D57E0C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</w:rPr>
      </w:pPr>
    </w:p>
    <w:p w14:paraId="7751873F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C62F7F">
        <w:rPr>
          <w:rFonts w:ascii="Trebuchet MS" w:hAnsi="Trebuchet MS"/>
          <w:b/>
        </w:rPr>
        <w:t>Realizator projektu:</w:t>
      </w:r>
    </w:p>
    <w:p w14:paraId="1866F628" w14:textId="51C4AEBE" w:rsidR="00612D3F" w:rsidRPr="00C62F7F" w:rsidRDefault="00612D3F" w:rsidP="00612D3F">
      <w:pPr>
        <w:spacing w:line="360" w:lineRule="auto"/>
        <w:jc w:val="both"/>
      </w:pPr>
      <w:r w:rsidRPr="00C62F7F">
        <w:rPr>
          <w:rFonts w:ascii="Trebuchet MS" w:hAnsi="Trebuchet MS"/>
        </w:rPr>
        <w:t>Pracownicy</w:t>
      </w:r>
      <w:r w:rsidR="00C62F7F" w:rsidRPr="00C62F7F">
        <w:rPr>
          <w:rFonts w:ascii="Trebuchet MS" w:hAnsi="Trebuchet MS"/>
        </w:rPr>
        <w:t xml:space="preserve"> </w:t>
      </w:r>
      <w:bookmarkStart w:id="20" w:name="_Hlk221007090"/>
      <w:r w:rsidR="00C62F7F" w:rsidRPr="00C62F7F">
        <w:rPr>
          <w:rFonts w:ascii="Trebuchet MS" w:hAnsi="Trebuchet MS" w:cs="Trebuchet MS"/>
        </w:rPr>
        <w:t>Działu Wsparcia Rodziny i Pieczy Zastępczej Centrum Usług Społecznych</w:t>
      </w:r>
      <w:r w:rsidRPr="00C62F7F">
        <w:rPr>
          <w:rFonts w:ascii="Trebuchet MS" w:hAnsi="Trebuchet MS"/>
        </w:rPr>
        <w:t xml:space="preserve"> </w:t>
      </w:r>
      <w:bookmarkEnd w:id="20"/>
      <w:r w:rsidRPr="00C62F7F">
        <w:rPr>
          <w:rFonts w:ascii="Trebuchet MS" w:hAnsi="Trebuchet MS"/>
        </w:rPr>
        <w:t>w Rudzie Śląskiej: asystenci rodziny</w:t>
      </w:r>
      <w:r w:rsidR="007E454F" w:rsidRPr="00C62F7F">
        <w:rPr>
          <w:rFonts w:ascii="Trebuchet MS" w:hAnsi="Trebuchet MS"/>
        </w:rPr>
        <w:t>.</w:t>
      </w:r>
    </w:p>
    <w:p w14:paraId="5BFC7A85" w14:textId="77777777" w:rsidR="00F01F1B" w:rsidRPr="00C62F7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</w:p>
    <w:p w14:paraId="7FF529A9" w14:textId="77777777" w:rsidR="00F01F1B" w:rsidRPr="002D6163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2D6163">
        <w:rPr>
          <w:rFonts w:ascii="Trebuchet MS" w:hAnsi="Trebuchet MS"/>
          <w:b/>
        </w:rPr>
        <w:t>Etapy realizacji projektu:</w:t>
      </w:r>
    </w:p>
    <w:p w14:paraId="75BDD143" w14:textId="77777777" w:rsidR="00612D3F" w:rsidRPr="002D6163" w:rsidRDefault="00612D3F" w:rsidP="008722BE">
      <w:pPr>
        <w:numPr>
          <w:ilvl w:val="0"/>
          <w:numId w:val="8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D6163">
        <w:rPr>
          <w:rFonts w:ascii="Trebuchet MS" w:hAnsi="Trebuchet MS"/>
        </w:rPr>
        <w:t>Przekazanie informacji do Działu Pomocy Środowiskowej/Lokalnych Punktów Pracowników Socjalnych oferty grupy wsparcia dla osób z emocjonalnymi trudnościami w funkcjonowaniu społecznym.</w:t>
      </w:r>
    </w:p>
    <w:p w14:paraId="63D0AD33" w14:textId="1FBEA3E9" w:rsidR="00BF7AE4" w:rsidRPr="002D6163" w:rsidRDefault="00612D3F" w:rsidP="008722BE">
      <w:pPr>
        <w:numPr>
          <w:ilvl w:val="0"/>
          <w:numId w:val="8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D6163">
        <w:rPr>
          <w:rFonts w:ascii="Trebuchet MS" w:hAnsi="Trebuchet MS"/>
        </w:rPr>
        <w:t xml:space="preserve">Informowanie o terminie spotkań osób zainteresowanych udziałem w grupie przez pracowników </w:t>
      </w:r>
      <w:r w:rsidR="002D6163" w:rsidRPr="002D6163">
        <w:rPr>
          <w:rFonts w:ascii="Trebuchet MS" w:hAnsi="Trebuchet MS" w:cs="Trebuchet MS"/>
        </w:rPr>
        <w:t>Działu Wsparcia Rodziny i Pieczy Zastępczej</w:t>
      </w:r>
      <w:r w:rsidRPr="002D6163">
        <w:rPr>
          <w:rFonts w:ascii="Trebuchet MS" w:hAnsi="Trebuchet MS"/>
        </w:rPr>
        <w:t xml:space="preserve"> oraz pracowników socjalnych w Lokalnych Punktach Pracowników Socjalnych</w:t>
      </w:r>
      <w:r w:rsidR="002D6163" w:rsidRPr="002D6163">
        <w:rPr>
          <w:rFonts w:ascii="Trebuchet MS" w:hAnsi="Trebuchet MS"/>
        </w:rPr>
        <w:t xml:space="preserve"> Centrum Usług</w:t>
      </w:r>
      <w:r w:rsidR="00BF7AE4" w:rsidRPr="002D6163">
        <w:rPr>
          <w:rFonts w:ascii="Trebuchet MS" w:hAnsi="Trebuchet MS" w:cs="Arial"/>
        </w:rPr>
        <w:t xml:space="preserve"> Społeczn</w:t>
      </w:r>
      <w:r w:rsidR="002D6163" w:rsidRPr="002D6163">
        <w:rPr>
          <w:rFonts w:ascii="Trebuchet MS" w:hAnsi="Trebuchet MS" w:cs="Arial"/>
        </w:rPr>
        <w:t>ych</w:t>
      </w:r>
      <w:r w:rsidR="00BF7AE4" w:rsidRPr="002D6163">
        <w:rPr>
          <w:rFonts w:ascii="Trebuchet MS" w:hAnsi="Trebuchet MS" w:cs="Arial"/>
        </w:rPr>
        <w:t xml:space="preserve"> w Rudzie Śląskiej.</w:t>
      </w:r>
    </w:p>
    <w:p w14:paraId="62AE5D1A" w14:textId="3E24FEC3" w:rsidR="00612D3F" w:rsidRPr="002D6163" w:rsidRDefault="00612D3F" w:rsidP="008722BE">
      <w:pPr>
        <w:numPr>
          <w:ilvl w:val="0"/>
          <w:numId w:val="8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D6163">
        <w:rPr>
          <w:rFonts w:ascii="Trebuchet MS" w:hAnsi="Trebuchet MS"/>
        </w:rPr>
        <w:t xml:space="preserve">Prowadzenie cyklicznych spotkań raz w miesiącu (za wyjątkiem lipca i sierpnia). Grupa </w:t>
      </w:r>
      <w:r w:rsidR="00AC5D60" w:rsidRPr="002D6163">
        <w:rPr>
          <w:rFonts w:ascii="Trebuchet MS" w:hAnsi="Trebuchet MS"/>
        </w:rPr>
        <w:br/>
      </w:r>
      <w:r w:rsidRPr="002D6163">
        <w:rPr>
          <w:rFonts w:ascii="Trebuchet MS" w:hAnsi="Trebuchet MS"/>
        </w:rPr>
        <w:t xml:space="preserve">ma charakter otwarty, długość spotkań uzależniona od potrzeb osób biorących udział w grupie. </w:t>
      </w:r>
    </w:p>
    <w:p w14:paraId="5636A462" w14:textId="77777777" w:rsidR="00612D3F" w:rsidRPr="002D6163" w:rsidRDefault="00612D3F" w:rsidP="008722BE">
      <w:pPr>
        <w:numPr>
          <w:ilvl w:val="0"/>
          <w:numId w:val="8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D6163">
        <w:rPr>
          <w:rFonts w:ascii="Trebuchet MS" w:hAnsi="Trebuchet MS"/>
        </w:rPr>
        <w:t xml:space="preserve">Rodzice, którzy nie są w stanie zapewnić opieki dla dzieci na czas trwania grupy, mają możliwość zgłoszenia się na zajęcia razem z nimi. Dzieci mają nie tylko zapewnioną </w:t>
      </w:r>
      <w:proofErr w:type="gramStart"/>
      <w:r w:rsidRPr="002D6163">
        <w:rPr>
          <w:rFonts w:ascii="Trebuchet MS" w:hAnsi="Trebuchet MS"/>
        </w:rPr>
        <w:t>opiekę</w:t>
      </w:r>
      <w:proofErr w:type="gramEnd"/>
      <w:r w:rsidRPr="002D6163">
        <w:rPr>
          <w:rFonts w:ascii="Trebuchet MS" w:hAnsi="Trebuchet MS"/>
        </w:rPr>
        <w:t xml:space="preserve"> ale również prowadzone są z nimi zajęcia dostosowane do ich wieku i potrzeb.</w:t>
      </w:r>
    </w:p>
    <w:p w14:paraId="3DED5FC3" w14:textId="77777777" w:rsidR="00F01F1B" w:rsidRPr="002D6163" w:rsidRDefault="00F01F1B" w:rsidP="00F01F1B">
      <w:pPr>
        <w:spacing w:line="360" w:lineRule="auto"/>
        <w:jc w:val="both"/>
        <w:rPr>
          <w:rFonts w:ascii="Trebuchet MS" w:hAnsi="Trebuchet MS"/>
        </w:rPr>
      </w:pPr>
    </w:p>
    <w:p w14:paraId="567F9DB2" w14:textId="77777777" w:rsidR="00BC2843" w:rsidRPr="002D6163" w:rsidRDefault="00BC2843" w:rsidP="00BC2843">
      <w:pPr>
        <w:spacing w:line="360" w:lineRule="auto"/>
        <w:jc w:val="both"/>
      </w:pPr>
      <w:r w:rsidRPr="002D6163">
        <w:rPr>
          <w:rFonts w:ascii="Trebuchet MS" w:hAnsi="Trebuchet MS"/>
          <w:b/>
        </w:rPr>
        <w:t>Osiągnięte efekty, wskaźniki realizacji działań:</w:t>
      </w:r>
    </w:p>
    <w:p w14:paraId="36ABA398" w14:textId="77777777" w:rsidR="002107EB" w:rsidRPr="002D6163" w:rsidRDefault="002107EB" w:rsidP="002107EB">
      <w:pPr>
        <w:spacing w:line="360" w:lineRule="auto"/>
        <w:jc w:val="both"/>
        <w:rPr>
          <w:rFonts w:ascii="Trebuchet MS" w:hAnsi="Trebuchet MS"/>
        </w:rPr>
      </w:pPr>
      <w:r w:rsidRPr="002D6163">
        <w:rPr>
          <w:rFonts w:ascii="Trebuchet MS" w:hAnsi="Trebuchet MS"/>
        </w:rPr>
        <w:t xml:space="preserve">Zbudowano system wzajemnego wsparcia oraz kształtowano samoświadomość dotyczącą przeżywania emocji. </w:t>
      </w:r>
    </w:p>
    <w:p w14:paraId="7764EC1C" w14:textId="77777777" w:rsidR="00E86720" w:rsidRPr="00E86720" w:rsidRDefault="002107EB" w:rsidP="00E86720">
      <w:pPr>
        <w:spacing w:line="360" w:lineRule="auto"/>
        <w:jc w:val="both"/>
      </w:pPr>
      <w:r w:rsidRPr="00E86720">
        <w:rPr>
          <w:rFonts w:ascii="Trebuchet MS" w:hAnsi="Trebuchet MS"/>
        </w:rPr>
        <w:t xml:space="preserve">Odbyło się </w:t>
      </w:r>
      <w:r w:rsidR="00E86720" w:rsidRPr="00E86720">
        <w:rPr>
          <w:rFonts w:ascii="Trebuchet MS" w:hAnsi="Trebuchet MS"/>
        </w:rPr>
        <w:t>9</w:t>
      </w:r>
      <w:r w:rsidRPr="00E86720">
        <w:rPr>
          <w:rFonts w:ascii="Trebuchet MS" w:hAnsi="Trebuchet MS"/>
        </w:rPr>
        <w:t xml:space="preserve"> spotkań grupy (z różną częstotliwością wzięło w niej udział </w:t>
      </w:r>
      <w:r w:rsidR="00E86720" w:rsidRPr="00E86720">
        <w:rPr>
          <w:rFonts w:ascii="Trebuchet MS" w:hAnsi="Trebuchet MS"/>
        </w:rPr>
        <w:t>17</w:t>
      </w:r>
      <w:r w:rsidRPr="00E86720">
        <w:rPr>
          <w:rFonts w:ascii="Trebuchet MS" w:hAnsi="Trebuchet MS"/>
        </w:rPr>
        <w:t xml:space="preserve"> osób dorosłych</w:t>
      </w:r>
      <w:r w:rsidRPr="00E86720">
        <w:rPr>
          <w:rFonts w:ascii="Trebuchet MS" w:hAnsi="Trebuchet MS"/>
        </w:rPr>
        <w:br/>
        <w:t xml:space="preserve">i </w:t>
      </w:r>
      <w:r w:rsidR="00E86720" w:rsidRPr="00E86720">
        <w:rPr>
          <w:rFonts w:ascii="Trebuchet MS" w:hAnsi="Trebuchet MS"/>
        </w:rPr>
        <w:t>4</w:t>
      </w:r>
      <w:r w:rsidRPr="00E86720">
        <w:rPr>
          <w:rFonts w:ascii="Trebuchet MS" w:hAnsi="Trebuchet MS"/>
        </w:rPr>
        <w:t xml:space="preserve"> dzieci).  </w:t>
      </w:r>
    </w:p>
    <w:p w14:paraId="39C25A97" w14:textId="2BD86DE3" w:rsidR="00E86720" w:rsidRPr="00E86720" w:rsidRDefault="00E86720" w:rsidP="00E86720">
      <w:pPr>
        <w:spacing w:line="360" w:lineRule="auto"/>
        <w:jc w:val="both"/>
        <w:rPr>
          <w:color w:val="EE0000"/>
        </w:rPr>
      </w:pPr>
      <w:r w:rsidRPr="00E86720">
        <w:rPr>
          <w:rFonts w:ascii="Trebuchet MS" w:hAnsi="Trebuchet MS"/>
          <w:color w:val="00000A"/>
        </w:rPr>
        <w:t xml:space="preserve">Tematy zajęć w </w:t>
      </w:r>
      <w:r w:rsidRPr="00E86720">
        <w:rPr>
          <w:rFonts w:ascii="Trebuchet MS" w:hAnsi="Trebuchet MS"/>
          <w:color w:val="000000"/>
        </w:rPr>
        <w:t xml:space="preserve">2025r.: „Osobowość” – czym jest i skąd się bierze. Typy i rodzaje osobowości”, „Uzależnienia – rodzaje i profilaktyka”, „Jak rozmawiać z dzieckiem”, „Sytuacja szkolnictwa w Polsce oraz indywidualne problemy mieszkaniowe”, „Zajęcia podsumowujące”, „Wpływ kolorów na życie człowieka”, „Mama, tata, tablet”, „Projekcja filmu </w:t>
      </w:r>
      <w:r w:rsidR="00250292" w:rsidRPr="00E86720">
        <w:rPr>
          <w:rFonts w:ascii="Trebuchet MS" w:hAnsi="Trebuchet MS"/>
          <w:color w:val="000000"/>
        </w:rPr>
        <w:t>pt.</w:t>
      </w:r>
      <w:r w:rsidR="00250292">
        <w:rPr>
          <w:rFonts w:ascii="Trebuchet MS" w:hAnsi="Trebuchet MS"/>
          <w:color w:val="000000"/>
        </w:rPr>
        <w:t xml:space="preserve"> „Cyrk</w:t>
      </w:r>
      <w:r w:rsidRPr="00E86720">
        <w:rPr>
          <w:rFonts w:ascii="Trebuchet MS" w:hAnsi="Trebuchet MS"/>
          <w:color w:val="000000"/>
        </w:rPr>
        <w:t xml:space="preserve"> motyli” omówienie procesu zmian </w:t>
      </w:r>
      <w:r>
        <w:rPr>
          <w:rFonts w:ascii="Trebuchet MS" w:hAnsi="Trebuchet MS"/>
          <w:color w:val="000000"/>
        </w:rPr>
        <w:br/>
      </w:r>
      <w:r w:rsidRPr="00E86720">
        <w:rPr>
          <w:rFonts w:ascii="Trebuchet MS" w:hAnsi="Trebuchet MS"/>
          <w:color w:val="000000"/>
        </w:rPr>
        <w:t>i osobistego rozwoju”, „Zwyczaje świąteczne - omówienie tradycji</w:t>
      </w:r>
      <w:r>
        <w:rPr>
          <w:rFonts w:ascii="Trebuchet MS" w:hAnsi="Trebuchet MS"/>
          <w:color w:val="000000"/>
        </w:rPr>
        <w:t xml:space="preserve"> </w:t>
      </w:r>
      <w:r w:rsidRPr="00E86720">
        <w:rPr>
          <w:rFonts w:ascii="Trebuchet MS" w:hAnsi="Trebuchet MS"/>
          <w:color w:val="000000"/>
        </w:rPr>
        <w:t>oraz zwyczajów świątecznych”.</w:t>
      </w:r>
    </w:p>
    <w:p w14:paraId="5FEE4D21" w14:textId="77777777" w:rsidR="00612D3F" w:rsidRPr="00E53D72" w:rsidRDefault="00612D3F" w:rsidP="00612D3F">
      <w:pPr>
        <w:pStyle w:val="Tekstpodstawowy"/>
        <w:spacing w:line="360" w:lineRule="auto"/>
        <w:rPr>
          <w:rFonts w:ascii="Trebuchet MS" w:hAnsi="Trebuchet MS"/>
          <w:color w:val="EE0000"/>
          <w:sz w:val="20"/>
          <w:szCs w:val="20"/>
        </w:rPr>
      </w:pPr>
    </w:p>
    <w:p w14:paraId="5848E7D0" w14:textId="77777777" w:rsidR="002107EB" w:rsidRPr="00E53D72" w:rsidRDefault="002107EB" w:rsidP="00BC2843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0558696" w14:textId="77777777" w:rsidR="007121C6" w:rsidRPr="00E53D72" w:rsidRDefault="007121C6" w:rsidP="00BC2843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4F856C4" w14:textId="38A2CAC0" w:rsidR="00BC2843" w:rsidRPr="00CF5301" w:rsidRDefault="00BC2843" w:rsidP="00BC2843">
      <w:pPr>
        <w:spacing w:line="360" w:lineRule="auto"/>
        <w:jc w:val="both"/>
        <w:rPr>
          <w:rFonts w:ascii="Trebuchet MS" w:hAnsi="Trebuchet MS"/>
          <w:b/>
        </w:rPr>
      </w:pPr>
      <w:r w:rsidRPr="00CF5301">
        <w:rPr>
          <w:rFonts w:ascii="Trebuchet MS" w:hAnsi="Trebuchet MS"/>
          <w:b/>
        </w:rPr>
        <w:t>Źródło finansowania:</w:t>
      </w:r>
    </w:p>
    <w:p w14:paraId="44E4C339" w14:textId="7E1CE6FA" w:rsidR="00BC2843" w:rsidRPr="00CF5301" w:rsidRDefault="00B1627D" w:rsidP="00B1627D">
      <w:pPr>
        <w:spacing w:line="360" w:lineRule="auto"/>
        <w:jc w:val="both"/>
      </w:pPr>
      <w:r w:rsidRPr="00CF5301">
        <w:rPr>
          <w:rFonts w:ascii="Trebuchet MS" w:hAnsi="Trebuchet MS" w:cs="Arial"/>
        </w:rPr>
        <w:t>W</w:t>
      </w:r>
      <w:r w:rsidR="00BC2843" w:rsidRPr="00CF5301">
        <w:rPr>
          <w:rFonts w:ascii="Trebuchet MS" w:hAnsi="Trebuchet MS" w:cs="Arial"/>
        </w:rPr>
        <w:t xml:space="preserve"> ramach budżetu </w:t>
      </w:r>
      <w:r w:rsidR="00FB66CA" w:rsidRPr="00CF5301">
        <w:rPr>
          <w:rFonts w:ascii="Trebuchet MS" w:hAnsi="Trebuchet MS" w:cs="Arial"/>
        </w:rPr>
        <w:t>Centrum Usług</w:t>
      </w:r>
      <w:r w:rsidR="00BC2843" w:rsidRPr="00CF5301">
        <w:rPr>
          <w:rFonts w:ascii="Trebuchet MS" w:hAnsi="Trebuchet MS" w:cs="Arial"/>
        </w:rPr>
        <w:t xml:space="preserve"> Społeczn</w:t>
      </w:r>
      <w:r w:rsidR="00FB66CA" w:rsidRPr="00CF5301">
        <w:rPr>
          <w:rFonts w:ascii="Trebuchet MS" w:hAnsi="Trebuchet MS" w:cs="Arial"/>
        </w:rPr>
        <w:t>ych</w:t>
      </w:r>
      <w:r w:rsidR="00612D3F" w:rsidRPr="00CF5301">
        <w:rPr>
          <w:rFonts w:ascii="Trebuchet MS" w:hAnsi="Trebuchet MS" w:cs="Arial"/>
        </w:rPr>
        <w:t xml:space="preserve"> w Rudzie Śląskiej</w:t>
      </w:r>
      <w:r w:rsidRPr="00CF5301">
        <w:rPr>
          <w:rFonts w:ascii="Trebuchet MS" w:hAnsi="Trebuchet MS" w:cs="Arial"/>
        </w:rPr>
        <w:t>.</w:t>
      </w:r>
    </w:p>
    <w:p w14:paraId="469BDF60" w14:textId="039B89EE" w:rsidR="002107EB" w:rsidRPr="00E53D72" w:rsidRDefault="002107EB" w:rsidP="00B1627D">
      <w:pPr>
        <w:spacing w:line="360" w:lineRule="auto"/>
        <w:jc w:val="both"/>
        <w:rPr>
          <w:color w:val="EE0000"/>
        </w:rPr>
      </w:pPr>
      <w:bookmarkStart w:id="21" w:name="_Hlk190264690"/>
    </w:p>
    <w:bookmarkEnd w:id="21"/>
    <w:p w14:paraId="72CFCA29" w14:textId="77777777" w:rsidR="00BC2843" w:rsidRPr="00CF5301" w:rsidRDefault="00BC2843" w:rsidP="00BC2843">
      <w:pPr>
        <w:spacing w:line="360" w:lineRule="auto"/>
        <w:jc w:val="both"/>
        <w:rPr>
          <w:rFonts w:ascii="Trebuchet MS" w:hAnsi="Trebuchet MS"/>
          <w:b/>
        </w:rPr>
      </w:pPr>
      <w:r w:rsidRPr="00CF5301">
        <w:rPr>
          <w:rFonts w:ascii="Trebuchet MS" w:hAnsi="Trebuchet MS"/>
          <w:b/>
        </w:rPr>
        <w:t>Termin realizacji:</w:t>
      </w:r>
    </w:p>
    <w:p w14:paraId="288B848D" w14:textId="5831A56F" w:rsidR="00E70478" w:rsidRPr="00CF5301" w:rsidRDefault="00BC2843" w:rsidP="00BC2843">
      <w:pPr>
        <w:spacing w:line="360" w:lineRule="auto"/>
        <w:jc w:val="both"/>
        <w:rPr>
          <w:rFonts w:ascii="Trebuchet MS" w:hAnsi="Trebuchet MS"/>
        </w:rPr>
      </w:pPr>
      <w:r w:rsidRPr="00CF5301">
        <w:rPr>
          <w:rFonts w:ascii="Trebuchet MS" w:hAnsi="Trebuchet MS"/>
        </w:rPr>
        <w:t xml:space="preserve">Projekt realizowany od stycznia 2017r. (pilotaż w 2016r.). </w:t>
      </w:r>
    </w:p>
    <w:p w14:paraId="0B68E03B" w14:textId="240515B3" w:rsidR="00E70478" w:rsidRPr="00CF5301" w:rsidRDefault="00E70478" w:rsidP="00E70478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CF5301">
        <w:rPr>
          <w:rFonts w:ascii="Trebuchet MS" w:hAnsi="Trebuchet MS"/>
        </w:rPr>
        <w:t>Projekt będzie kontynuowany w 202</w:t>
      </w:r>
      <w:r w:rsidR="00CF5301" w:rsidRPr="00CF5301">
        <w:rPr>
          <w:rFonts w:ascii="Trebuchet MS" w:hAnsi="Trebuchet MS"/>
        </w:rPr>
        <w:t>6</w:t>
      </w:r>
      <w:r w:rsidRPr="00CF5301">
        <w:rPr>
          <w:rFonts w:ascii="Trebuchet MS" w:hAnsi="Trebuchet MS"/>
        </w:rPr>
        <w:t>r.</w:t>
      </w:r>
    </w:p>
    <w:p w14:paraId="516EE417" w14:textId="77777777" w:rsidR="00F01F1B" w:rsidRPr="00E53D72" w:rsidRDefault="00F01F1B" w:rsidP="00F01F1B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6312A16" w14:textId="77777777" w:rsidR="00F01F1B" w:rsidRPr="00E53D72" w:rsidRDefault="00F01F1B" w:rsidP="00F01F1B">
      <w:pPr>
        <w:rPr>
          <w:color w:val="EE0000"/>
        </w:rPr>
      </w:pPr>
    </w:p>
    <w:p w14:paraId="47285EC4" w14:textId="77777777" w:rsidR="00F01F1B" w:rsidRPr="00E53D72" w:rsidRDefault="00F01F1B" w:rsidP="00F01F1B">
      <w:pPr>
        <w:rPr>
          <w:color w:val="EE0000"/>
        </w:rPr>
      </w:pPr>
    </w:p>
    <w:p w14:paraId="72C857B2" w14:textId="77777777" w:rsidR="00F01F1B" w:rsidRPr="00E53D72" w:rsidRDefault="00F01F1B" w:rsidP="00F01F1B">
      <w:pPr>
        <w:rPr>
          <w:color w:val="EE0000"/>
        </w:rPr>
      </w:pPr>
    </w:p>
    <w:p w14:paraId="0AD94758" w14:textId="77777777" w:rsidR="00F01F1B" w:rsidRPr="00E53D72" w:rsidRDefault="00F01F1B" w:rsidP="00F01F1B">
      <w:pPr>
        <w:rPr>
          <w:color w:val="EE0000"/>
        </w:rPr>
      </w:pPr>
    </w:p>
    <w:p w14:paraId="4C92C23A" w14:textId="77777777" w:rsidR="00F01F1B" w:rsidRPr="00E53D72" w:rsidRDefault="00F01F1B" w:rsidP="00F01F1B">
      <w:pPr>
        <w:rPr>
          <w:color w:val="EE0000"/>
        </w:rPr>
      </w:pPr>
    </w:p>
    <w:p w14:paraId="3531FAF2" w14:textId="77777777" w:rsidR="00F01F1B" w:rsidRPr="00E53D72" w:rsidRDefault="00F01F1B" w:rsidP="00F01F1B">
      <w:pPr>
        <w:rPr>
          <w:color w:val="EE0000"/>
        </w:rPr>
      </w:pPr>
    </w:p>
    <w:p w14:paraId="5974E184" w14:textId="77777777" w:rsidR="00F01F1B" w:rsidRPr="00E53D72" w:rsidRDefault="00F01F1B" w:rsidP="00F01F1B">
      <w:pPr>
        <w:rPr>
          <w:color w:val="EE0000"/>
        </w:rPr>
      </w:pPr>
    </w:p>
    <w:p w14:paraId="73FC695B" w14:textId="77777777" w:rsidR="00F01F1B" w:rsidRPr="00E53D72" w:rsidRDefault="00F01F1B" w:rsidP="00F01F1B">
      <w:pPr>
        <w:rPr>
          <w:color w:val="EE0000"/>
        </w:rPr>
      </w:pPr>
    </w:p>
    <w:p w14:paraId="3562B12F" w14:textId="77777777" w:rsidR="00F01F1B" w:rsidRPr="00E53D72" w:rsidRDefault="00F01F1B" w:rsidP="00F01F1B">
      <w:pPr>
        <w:rPr>
          <w:color w:val="EE0000"/>
        </w:rPr>
      </w:pPr>
    </w:p>
    <w:p w14:paraId="26342BEC" w14:textId="77777777" w:rsidR="00F01F1B" w:rsidRPr="00E53D72" w:rsidRDefault="00F01F1B" w:rsidP="00F01F1B">
      <w:pPr>
        <w:rPr>
          <w:color w:val="EE0000"/>
        </w:rPr>
      </w:pPr>
    </w:p>
    <w:p w14:paraId="3A85BA07" w14:textId="77777777" w:rsidR="00F01F1B" w:rsidRPr="00E53D72" w:rsidRDefault="00F01F1B" w:rsidP="00F01F1B">
      <w:pPr>
        <w:rPr>
          <w:color w:val="EE0000"/>
        </w:rPr>
      </w:pPr>
    </w:p>
    <w:p w14:paraId="373E6859" w14:textId="77777777" w:rsidR="00F01F1B" w:rsidRPr="00E53D72" w:rsidRDefault="00F01F1B" w:rsidP="00F01F1B">
      <w:pPr>
        <w:rPr>
          <w:color w:val="EE0000"/>
        </w:rPr>
      </w:pPr>
    </w:p>
    <w:p w14:paraId="7035F4F2" w14:textId="77777777" w:rsidR="00F01F1B" w:rsidRPr="00E53D72" w:rsidRDefault="00F01F1B" w:rsidP="00F01F1B">
      <w:pPr>
        <w:rPr>
          <w:color w:val="EE0000"/>
        </w:rPr>
      </w:pPr>
    </w:p>
    <w:p w14:paraId="6102E737" w14:textId="77777777" w:rsidR="00F01F1B" w:rsidRPr="00E53D72" w:rsidRDefault="00F01F1B" w:rsidP="00F01F1B">
      <w:pPr>
        <w:rPr>
          <w:color w:val="EE0000"/>
        </w:rPr>
      </w:pPr>
    </w:p>
    <w:p w14:paraId="476D1A32" w14:textId="77777777" w:rsidR="00F01F1B" w:rsidRPr="00E53D72" w:rsidRDefault="00F01F1B" w:rsidP="00F01F1B">
      <w:pPr>
        <w:rPr>
          <w:color w:val="EE0000"/>
        </w:rPr>
      </w:pPr>
    </w:p>
    <w:p w14:paraId="3F92DB9D" w14:textId="77777777" w:rsidR="00F01F1B" w:rsidRPr="00E53D72" w:rsidRDefault="00F01F1B" w:rsidP="00F01F1B">
      <w:pPr>
        <w:rPr>
          <w:color w:val="EE0000"/>
        </w:rPr>
      </w:pPr>
    </w:p>
    <w:p w14:paraId="7FFFDBA4" w14:textId="77777777" w:rsidR="00F01F1B" w:rsidRPr="00E53D72" w:rsidRDefault="00F01F1B" w:rsidP="00F01F1B">
      <w:pPr>
        <w:rPr>
          <w:color w:val="EE0000"/>
        </w:rPr>
      </w:pPr>
    </w:p>
    <w:p w14:paraId="159A18F8" w14:textId="77777777" w:rsidR="00F01F1B" w:rsidRPr="00E53D72" w:rsidRDefault="00F01F1B" w:rsidP="00F01F1B">
      <w:pPr>
        <w:rPr>
          <w:color w:val="EE0000"/>
        </w:rPr>
      </w:pPr>
    </w:p>
    <w:p w14:paraId="53BC9545" w14:textId="77777777" w:rsidR="00F01F1B" w:rsidRPr="00E53D72" w:rsidRDefault="00F01F1B" w:rsidP="00F01F1B">
      <w:pPr>
        <w:rPr>
          <w:color w:val="EE0000"/>
        </w:rPr>
      </w:pPr>
    </w:p>
    <w:p w14:paraId="04B7543B" w14:textId="77777777" w:rsidR="00F01F1B" w:rsidRPr="00E53D72" w:rsidRDefault="00F01F1B" w:rsidP="00F01F1B">
      <w:pPr>
        <w:rPr>
          <w:color w:val="EE0000"/>
        </w:rPr>
      </w:pPr>
    </w:p>
    <w:p w14:paraId="08271EF3" w14:textId="77777777" w:rsidR="00F01F1B" w:rsidRPr="00E53D72" w:rsidRDefault="00F01F1B" w:rsidP="00F01F1B">
      <w:pPr>
        <w:rPr>
          <w:color w:val="EE0000"/>
        </w:rPr>
      </w:pPr>
    </w:p>
    <w:p w14:paraId="5FDAF6A4" w14:textId="77777777" w:rsidR="00F01F1B" w:rsidRPr="00E53D72" w:rsidRDefault="00F01F1B" w:rsidP="00F01F1B">
      <w:pPr>
        <w:rPr>
          <w:color w:val="EE0000"/>
        </w:rPr>
      </w:pPr>
    </w:p>
    <w:p w14:paraId="6E34CB6A" w14:textId="77777777" w:rsidR="00F01F1B" w:rsidRPr="00E53D72" w:rsidRDefault="00F01F1B" w:rsidP="00F01F1B">
      <w:pPr>
        <w:rPr>
          <w:color w:val="EE0000"/>
        </w:rPr>
      </w:pPr>
    </w:p>
    <w:p w14:paraId="7A6C998A" w14:textId="77777777" w:rsidR="00F01F1B" w:rsidRPr="00E53D72" w:rsidRDefault="00F01F1B" w:rsidP="00F01F1B">
      <w:pPr>
        <w:rPr>
          <w:color w:val="EE0000"/>
        </w:rPr>
      </w:pPr>
    </w:p>
    <w:p w14:paraId="334B4309" w14:textId="77777777" w:rsidR="00F01F1B" w:rsidRPr="00E53D72" w:rsidRDefault="00F01F1B" w:rsidP="00F01F1B">
      <w:pPr>
        <w:rPr>
          <w:color w:val="EE0000"/>
        </w:rPr>
      </w:pPr>
    </w:p>
    <w:p w14:paraId="69578C81" w14:textId="77777777" w:rsidR="00F01F1B" w:rsidRPr="00E53D72" w:rsidRDefault="00F01F1B" w:rsidP="00F01F1B">
      <w:pPr>
        <w:rPr>
          <w:color w:val="EE0000"/>
        </w:rPr>
      </w:pPr>
    </w:p>
    <w:p w14:paraId="5EB621B4" w14:textId="77777777" w:rsidR="00F01F1B" w:rsidRPr="00E53D72" w:rsidRDefault="00F01F1B" w:rsidP="00F01F1B">
      <w:pPr>
        <w:rPr>
          <w:color w:val="EE0000"/>
        </w:rPr>
      </w:pPr>
    </w:p>
    <w:p w14:paraId="10D12C50" w14:textId="77777777" w:rsidR="00E02122" w:rsidRPr="00E53D72" w:rsidRDefault="00E02122" w:rsidP="00F01F1B">
      <w:pPr>
        <w:rPr>
          <w:color w:val="EE0000"/>
        </w:rPr>
      </w:pPr>
    </w:p>
    <w:p w14:paraId="137255FD" w14:textId="77777777" w:rsidR="00E02122" w:rsidRPr="00E53D72" w:rsidRDefault="00E02122" w:rsidP="00F01F1B">
      <w:pPr>
        <w:rPr>
          <w:color w:val="EE0000"/>
        </w:rPr>
      </w:pPr>
    </w:p>
    <w:p w14:paraId="1935836C" w14:textId="77777777" w:rsidR="00E02122" w:rsidRPr="00E53D72" w:rsidRDefault="00E02122" w:rsidP="00F01F1B">
      <w:pPr>
        <w:rPr>
          <w:color w:val="EE0000"/>
        </w:rPr>
      </w:pPr>
    </w:p>
    <w:p w14:paraId="4ACFCB8D" w14:textId="77777777" w:rsidR="00E02122" w:rsidRPr="00E53D72" w:rsidRDefault="00E02122" w:rsidP="00F01F1B">
      <w:pPr>
        <w:rPr>
          <w:color w:val="EE0000"/>
        </w:rPr>
      </w:pPr>
    </w:p>
    <w:p w14:paraId="1EDF5045" w14:textId="77777777" w:rsidR="00E02122" w:rsidRPr="00E53D72" w:rsidRDefault="00E02122" w:rsidP="00F01F1B">
      <w:pPr>
        <w:rPr>
          <w:color w:val="EE0000"/>
        </w:rPr>
      </w:pPr>
    </w:p>
    <w:p w14:paraId="0C37E55D" w14:textId="77777777" w:rsidR="00F01F1B" w:rsidRPr="00E53D72" w:rsidRDefault="00F01F1B" w:rsidP="00F01F1B">
      <w:pPr>
        <w:rPr>
          <w:color w:val="EE0000"/>
        </w:rPr>
      </w:pPr>
    </w:p>
    <w:p w14:paraId="5962FDFB" w14:textId="04AD8865" w:rsidR="00F01F1B" w:rsidRPr="00E53D72" w:rsidRDefault="00F01F1B" w:rsidP="00F96D00">
      <w:pPr>
        <w:autoSpaceDE/>
        <w:autoSpaceDN/>
        <w:rPr>
          <w:color w:val="EE0000"/>
        </w:rPr>
      </w:pPr>
    </w:p>
    <w:p w14:paraId="551AC622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6A652D39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6E03AE8C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67573A5B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3672C674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27413F1C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72F2C3BB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04A0B9CC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3804FC7C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4B8AE32A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01ACFFA9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65EE4DB6" w14:textId="77777777" w:rsidR="00F96D00" w:rsidRDefault="00F96D00" w:rsidP="00F96D00">
      <w:pPr>
        <w:autoSpaceDE/>
        <w:autoSpaceDN/>
        <w:rPr>
          <w:color w:val="EE0000"/>
        </w:rPr>
      </w:pPr>
    </w:p>
    <w:p w14:paraId="07A727FD" w14:textId="77777777" w:rsidR="00911FEA" w:rsidRDefault="00911FEA" w:rsidP="00F96D00">
      <w:pPr>
        <w:autoSpaceDE/>
        <w:autoSpaceDN/>
        <w:rPr>
          <w:color w:val="EE0000"/>
        </w:rPr>
      </w:pPr>
    </w:p>
    <w:p w14:paraId="04004231" w14:textId="77777777" w:rsidR="00911FEA" w:rsidRPr="00E53D72" w:rsidRDefault="00911FEA" w:rsidP="00F96D00">
      <w:pPr>
        <w:autoSpaceDE/>
        <w:autoSpaceDN/>
        <w:rPr>
          <w:color w:val="EE0000"/>
        </w:rPr>
      </w:pPr>
    </w:p>
    <w:p w14:paraId="5AA51A65" w14:textId="77777777" w:rsidR="00F96D00" w:rsidRPr="00E53D72" w:rsidRDefault="00F96D00" w:rsidP="00F96D00">
      <w:pPr>
        <w:autoSpaceDE/>
        <w:autoSpaceDN/>
        <w:rPr>
          <w:color w:val="EE0000"/>
        </w:rPr>
      </w:pPr>
    </w:p>
    <w:p w14:paraId="34A3BDEF" w14:textId="77777777" w:rsidR="004A3778" w:rsidRPr="00E53D72" w:rsidRDefault="004A3778" w:rsidP="00F01F1B">
      <w:pPr>
        <w:rPr>
          <w:color w:val="EE0000"/>
        </w:rPr>
      </w:pPr>
    </w:p>
    <w:p w14:paraId="08BA49ED" w14:textId="77777777" w:rsidR="00F01F1B" w:rsidRPr="00453BEF" w:rsidRDefault="00F01F1B" w:rsidP="00F01F1B">
      <w:pPr>
        <w:spacing w:line="360" w:lineRule="auto"/>
        <w:jc w:val="both"/>
        <w:rPr>
          <w:rFonts w:ascii="Trebuchet MS" w:hAnsi="Trebuchet MS" w:cs="Arial"/>
          <w:b/>
        </w:rPr>
      </w:pPr>
      <w:r w:rsidRPr="00453BEF">
        <w:rPr>
          <w:rFonts w:ascii="Trebuchet MS" w:hAnsi="Trebuchet MS" w:cs="Arial"/>
          <w:b/>
        </w:rPr>
        <w:t xml:space="preserve">„Rudzkie </w:t>
      </w:r>
      <w:proofErr w:type="spellStart"/>
      <w:r w:rsidRPr="00453BEF">
        <w:rPr>
          <w:rFonts w:ascii="Trebuchet MS" w:hAnsi="Trebuchet MS" w:cs="Arial"/>
          <w:b/>
        </w:rPr>
        <w:t>Warsztatkowo</w:t>
      </w:r>
      <w:proofErr w:type="spellEnd"/>
      <w:r w:rsidRPr="00453BEF">
        <w:rPr>
          <w:rFonts w:ascii="Trebuchet MS" w:hAnsi="Trebuchet MS" w:cs="Arial"/>
          <w:b/>
        </w:rPr>
        <w:t>” [C</w:t>
      </w:r>
      <w:r w:rsidRPr="00453BEF">
        <w:rPr>
          <w:rFonts w:ascii="Trebuchet MS" w:hAnsi="Trebuchet MS" w:cs="Arial"/>
          <w:b/>
          <w:vertAlign w:val="subscript"/>
        </w:rPr>
        <w:t>1</w:t>
      </w:r>
      <w:r w:rsidRPr="00453BEF">
        <w:rPr>
          <w:rFonts w:ascii="Trebuchet MS" w:hAnsi="Trebuchet MS" w:cs="Arial"/>
          <w:b/>
        </w:rPr>
        <w:t>K</w:t>
      </w:r>
      <w:r w:rsidRPr="00453BEF">
        <w:rPr>
          <w:rFonts w:ascii="Trebuchet MS" w:hAnsi="Trebuchet MS" w:cs="Arial"/>
          <w:b/>
          <w:vertAlign w:val="subscript"/>
        </w:rPr>
        <w:t>7</w:t>
      </w:r>
      <w:r w:rsidRPr="00453BEF">
        <w:rPr>
          <w:rFonts w:ascii="Trebuchet MS" w:hAnsi="Trebuchet MS" w:cs="Arial"/>
          <w:b/>
        </w:rPr>
        <w:t>]</w:t>
      </w:r>
    </w:p>
    <w:p w14:paraId="6DB2C33D" w14:textId="77777777" w:rsidR="001032D9" w:rsidRPr="00453BEF" w:rsidRDefault="001032D9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  <w:u w:val="single"/>
        </w:rPr>
      </w:pPr>
    </w:p>
    <w:p w14:paraId="7DF8F990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3BEF">
        <w:rPr>
          <w:rFonts w:ascii="Trebuchet MS" w:hAnsi="Trebuchet MS" w:cs="Arial"/>
          <w:b/>
          <w:sz w:val="20"/>
          <w:szCs w:val="20"/>
        </w:rPr>
        <w:t>Cel projektu:</w:t>
      </w:r>
    </w:p>
    <w:p w14:paraId="538AF3A3" w14:textId="3573B591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>Cel główny - podniesienie kompetencji społecznych osób zagrożonych wykluczeniem społeczny</w:t>
      </w:r>
      <w:r w:rsidR="003E08A5" w:rsidRPr="00453BEF">
        <w:rPr>
          <w:rFonts w:ascii="Trebuchet MS" w:hAnsi="Trebuchet MS" w:cs="Arial"/>
          <w:sz w:val="20"/>
          <w:szCs w:val="20"/>
        </w:rPr>
        <w:t>m</w:t>
      </w:r>
      <w:r w:rsidRPr="00453BEF">
        <w:rPr>
          <w:rFonts w:ascii="Trebuchet MS" w:hAnsi="Trebuchet MS" w:cs="Arial"/>
          <w:sz w:val="20"/>
          <w:szCs w:val="20"/>
        </w:rPr>
        <w:t xml:space="preserve"> </w:t>
      </w:r>
      <w:r w:rsidR="00D30AE2" w:rsidRPr="00453BEF">
        <w:rPr>
          <w:rFonts w:ascii="Trebuchet MS" w:hAnsi="Trebuchet MS" w:cs="Arial"/>
          <w:sz w:val="20"/>
          <w:szCs w:val="20"/>
        </w:rPr>
        <w:br/>
      </w:r>
      <w:r w:rsidRPr="00453BEF">
        <w:rPr>
          <w:rFonts w:ascii="Trebuchet MS" w:hAnsi="Trebuchet MS" w:cs="Arial"/>
          <w:sz w:val="20"/>
          <w:szCs w:val="20"/>
        </w:rPr>
        <w:t>oraz aktywizacja społeczna tych rodzin</w:t>
      </w:r>
      <w:r w:rsidR="000306D9" w:rsidRPr="00453BEF">
        <w:rPr>
          <w:rFonts w:ascii="Trebuchet MS" w:hAnsi="Trebuchet MS" w:cs="Arial"/>
          <w:sz w:val="20"/>
          <w:szCs w:val="20"/>
        </w:rPr>
        <w:t xml:space="preserve"> – cel </w:t>
      </w:r>
      <w:r w:rsidRPr="00453BEF">
        <w:rPr>
          <w:rFonts w:ascii="Trebuchet MS" w:hAnsi="Trebuchet MS" w:cs="Arial"/>
          <w:sz w:val="20"/>
          <w:szCs w:val="20"/>
        </w:rPr>
        <w:t>został osiągnięty.</w:t>
      </w:r>
    </w:p>
    <w:p w14:paraId="14B18477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933914F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3BEF">
        <w:rPr>
          <w:rFonts w:ascii="Trebuchet MS" w:hAnsi="Trebuchet MS" w:cs="Arial"/>
          <w:b/>
          <w:sz w:val="20"/>
          <w:szCs w:val="20"/>
        </w:rPr>
        <w:t>Adresat:</w:t>
      </w:r>
    </w:p>
    <w:p w14:paraId="4A5A79DC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>Klienci pomocy społecznej w Rudzie Śląskiej.</w:t>
      </w:r>
    </w:p>
    <w:p w14:paraId="0C01D7FF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DC81AC4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453BEF">
        <w:rPr>
          <w:rFonts w:ascii="Trebuchet MS" w:hAnsi="Trebuchet MS" w:cs="Arial"/>
          <w:b/>
          <w:bCs/>
          <w:sz w:val="20"/>
          <w:szCs w:val="20"/>
        </w:rPr>
        <w:t>Realizator projektu:</w:t>
      </w:r>
    </w:p>
    <w:p w14:paraId="40B7B5D5" w14:textId="33EF0936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 xml:space="preserve">Pracownicy </w:t>
      </w:r>
      <w:r w:rsidR="00453BEF" w:rsidRPr="00453BEF">
        <w:rPr>
          <w:rFonts w:ascii="Trebuchet MS" w:hAnsi="Trebuchet MS" w:cs="Trebuchet MS"/>
          <w:sz w:val="20"/>
          <w:szCs w:val="20"/>
        </w:rPr>
        <w:t>Działu Wsparcia Rodziny i Pieczy Zastępczej Centrum Usług Społecznych</w:t>
      </w:r>
      <w:r w:rsidR="00612D3F" w:rsidRPr="00453BEF">
        <w:rPr>
          <w:rFonts w:ascii="Trebuchet MS" w:hAnsi="Trebuchet MS" w:cs="Arial"/>
          <w:sz w:val="20"/>
          <w:szCs w:val="20"/>
        </w:rPr>
        <w:t xml:space="preserve"> w Rudzie </w:t>
      </w:r>
      <w:r w:rsidR="000961B6" w:rsidRPr="00453BEF">
        <w:rPr>
          <w:rFonts w:ascii="Trebuchet MS" w:hAnsi="Trebuchet MS" w:cs="Arial"/>
          <w:sz w:val="20"/>
          <w:szCs w:val="20"/>
        </w:rPr>
        <w:t>Śląskiej</w:t>
      </w:r>
      <w:r w:rsidRPr="00453BEF">
        <w:rPr>
          <w:rFonts w:ascii="Trebuchet MS" w:hAnsi="Trebuchet MS" w:cs="Arial"/>
          <w:sz w:val="20"/>
          <w:szCs w:val="20"/>
        </w:rPr>
        <w:t>: asystenci rodziny.</w:t>
      </w:r>
    </w:p>
    <w:p w14:paraId="62C7840B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B2187C5" w14:textId="77777777" w:rsidR="00F01F1B" w:rsidRPr="00453BE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3BEF">
        <w:rPr>
          <w:rFonts w:ascii="Trebuchet MS" w:hAnsi="Trebuchet MS" w:cs="Arial"/>
          <w:b/>
          <w:sz w:val="20"/>
          <w:szCs w:val="20"/>
        </w:rPr>
        <w:t>Etapy realizacji projektu:</w:t>
      </w:r>
    </w:p>
    <w:p w14:paraId="3B734C80" w14:textId="77777777" w:rsidR="00612D3F" w:rsidRPr="00453BEF" w:rsidRDefault="00612D3F" w:rsidP="008722BE">
      <w:pPr>
        <w:pStyle w:val="Bezodstpw"/>
        <w:numPr>
          <w:ilvl w:val="0"/>
          <w:numId w:val="90"/>
        </w:numPr>
        <w:suppressAutoHyphens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>Przekazanie informacji do Działu Pomocy Środowiskowej/Lokalnych Punktów Pracowników Socjalnych oferty zajęć podnoszących kompetencje społeczne.</w:t>
      </w:r>
    </w:p>
    <w:p w14:paraId="514AA443" w14:textId="1176D2A8" w:rsidR="00612D3F" w:rsidRPr="00453BEF" w:rsidRDefault="00612D3F" w:rsidP="008722BE">
      <w:pPr>
        <w:pStyle w:val="Bezodstpw"/>
        <w:numPr>
          <w:ilvl w:val="0"/>
          <w:numId w:val="90"/>
        </w:numPr>
        <w:suppressAutoHyphens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 xml:space="preserve">Informowanie o terminie spotkań osób zainteresowanych udziałem w grupie przez pracowników </w:t>
      </w:r>
      <w:r w:rsidR="00453BEF" w:rsidRPr="00453BEF">
        <w:rPr>
          <w:rFonts w:ascii="Trebuchet MS" w:hAnsi="Trebuchet MS" w:cs="Trebuchet MS"/>
          <w:sz w:val="20"/>
          <w:szCs w:val="20"/>
        </w:rPr>
        <w:t xml:space="preserve">Działu Wsparcia Rodziny i Pieczy Zastępczej </w:t>
      </w:r>
      <w:r w:rsidRPr="00453BEF">
        <w:rPr>
          <w:rFonts w:ascii="Trebuchet MS" w:hAnsi="Trebuchet MS" w:cs="Arial"/>
          <w:sz w:val="20"/>
          <w:szCs w:val="20"/>
        </w:rPr>
        <w:t xml:space="preserve">oraz pracowników socjalnych w Lokalnych Punktach Pracowników Socjalnych </w:t>
      </w:r>
      <w:r w:rsidR="00453BEF" w:rsidRPr="00453BEF">
        <w:rPr>
          <w:rFonts w:ascii="Trebuchet MS" w:hAnsi="Trebuchet MS" w:cs="Trebuchet MS"/>
          <w:sz w:val="20"/>
          <w:szCs w:val="20"/>
        </w:rPr>
        <w:t>Centrum Usług Społecznych</w:t>
      </w:r>
      <w:r w:rsidR="00E02122" w:rsidRPr="00453BEF">
        <w:rPr>
          <w:rFonts w:ascii="Trebuchet MS" w:hAnsi="Trebuchet MS" w:cs="Arial"/>
          <w:sz w:val="20"/>
          <w:szCs w:val="20"/>
        </w:rPr>
        <w:t xml:space="preserve"> w Rudzie </w:t>
      </w:r>
      <w:r w:rsidR="00BF7AE4" w:rsidRPr="00453BEF">
        <w:rPr>
          <w:rFonts w:ascii="Trebuchet MS" w:hAnsi="Trebuchet MS" w:cs="Arial"/>
          <w:sz w:val="20"/>
          <w:szCs w:val="20"/>
        </w:rPr>
        <w:t>Śląskiej</w:t>
      </w:r>
      <w:r w:rsidRPr="00453BEF">
        <w:rPr>
          <w:rFonts w:ascii="Trebuchet MS" w:hAnsi="Trebuchet MS" w:cs="Arial"/>
          <w:sz w:val="20"/>
          <w:szCs w:val="20"/>
        </w:rPr>
        <w:t>.</w:t>
      </w:r>
    </w:p>
    <w:p w14:paraId="378C8F68" w14:textId="308796F1" w:rsidR="00612D3F" w:rsidRPr="00453BEF" w:rsidRDefault="00612D3F" w:rsidP="008722BE">
      <w:pPr>
        <w:pStyle w:val="Bezodstpw"/>
        <w:numPr>
          <w:ilvl w:val="0"/>
          <w:numId w:val="90"/>
        </w:numPr>
        <w:suppressAutoHyphens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>Prowadzenie cyklicznych spotkań raz w miesiącu (za wyjątkiem okresu lipiec</w:t>
      </w:r>
      <w:r w:rsidR="00EC4E70" w:rsidRPr="00453BEF">
        <w:rPr>
          <w:rFonts w:ascii="Trebuchet MS" w:hAnsi="Trebuchet MS" w:cs="Arial"/>
          <w:sz w:val="20"/>
          <w:szCs w:val="20"/>
        </w:rPr>
        <w:t xml:space="preserve">, </w:t>
      </w:r>
      <w:r w:rsidRPr="00453BEF">
        <w:rPr>
          <w:rFonts w:ascii="Trebuchet MS" w:hAnsi="Trebuchet MS" w:cs="Arial"/>
          <w:sz w:val="20"/>
          <w:szCs w:val="20"/>
        </w:rPr>
        <w:t xml:space="preserve">sierpień). Termin spotkań jest dostosowany do daty wyznaczonej przez osoby prowadzące dane zajęcia. Grupa </w:t>
      </w:r>
      <w:r w:rsidR="009154D7" w:rsidRPr="00453BEF">
        <w:rPr>
          <w:rFonts w:ascii="Trebuchet MS" w:hAnsi="Trebuchet MS" w:cs="Arial"/>
          <w:sz w:val="20"/>
          <w:szCs w:val="20"/>
        </w:rPr>
        <w:br/>
      </w:r>
      <w:r w:rsidRPr="00453BEF">
        <w:rPr>
          <w:rFonts w:ascii="Trebuchet MS" w:hAnsi="Trebuchet MS" w:cs="Arial"/>
          <w:sz w:val="20"/>
          <w:szCs w:val="20"/>
        </w:rPr>
        <w:t>ma charakter otwarty, długość spotkań uzależniona od potrzeb osób biorących udział w grupie.</w:t>
      </w:r>
    </w:p>
    <w:p w14:paraId="2666664B" w14:textId="3A220B9E" w:rsidR="00612D3F" w:rsidRPr="00453BEF" w:rsidRDefault="00612D3F" w:rsidP="008722BE">
      <w:pPr>
        <w:pStyle w:val="Bezodstpw"/>
        <w:numPr>
          <w:ilvl w:val="0"/>
          <w:numId w:val="90"/>
        </w:numPr>
        <w:suppressAutoHyphens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3BEF">
        <w:rPr>
          <w:rFonts w:ascii="Trebuchet MS" w:hAnsi="Trebuchet MS" w:cs="Arial"/>
          <w:sz w:val="20"/>
          <w:szCs w:val="20"/>
        </w:rPr>
        <w:t xml:space="preserve">Rodzice, którzy nie są w stanie zapewnić opieki dla dzieci na czas trwania grupy, mają możliwość zgłoszenia się na zajęcia razem z nimi. Dzieci mają nie tylko zapewnioną </w:t>
      </w:r>
      <w:r w:rsidR="00250292" w:rsidRPr="00453BEF">
        <w:rPr>
          <w:rFonts w:ascii="Trebuchet MS" w:hAnsi="Trebuchet MS" w:cs="Arial"/>
          <w:sz w:val="20"/>
          <w:szCs w:val="20"/>
        </w:rPr>
        <w:t>opiekę,</w:t>
      </w:r>
      <w:r w:rsidRPr="00453BEF">
        <w:rPr>
          <w:rFonts w:ascii="Trebuchet MS" w:hAnsi="Trebuchet MS" w:cs="Arial"/>
          <w:sz w:val="20"/>
          <w:szCs w:val="20"/>
        </w:rPr>
        <w:t xml:space="preserve"> ale również prowadzone są z nimi zajęcia dostosowane do ich wieku i potrzeb.</w:t>
      </w:r>
    </w:p>
    <w:p w14:paraId="46614947" w14:textId="77777777" w:rsidR="00764384" w:rsidRPr="00E53D72" w:rsidRDefault="00764384" w:rsidP="00764384">
      <w:pPr>
        <w:pStyle w:val="Bezodstpw"/>
        <w:spacing w:line="360" w:lineRule="auto"/>
        <w:ind w:left="720"/>
        <w:jc w:val="both"/>
        <w:rPr>
          <w:rFonts w:ascii="Trebuchet MS" w:hAnsi="Trebuchet MS" w:cs="Arial"/>
          <w:color w:val="EE0000"/>
          <w:sz w:val="20"/>
          <w:szCs w:val="20"/>
        </w:rPr>
      </w:pPr>
    </w:p>
    <w:p w14:paraId="1D44F12D" w14:textId="77777777" w:rsidR="00F01F1B" w:rsidRPr="0089752B" w:rsidRDefault="000306D9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89752B">
        <w:rPr>
          <w:rFonts w:ascii="Trebuchet MS" w:hAnsi="Trebuchet MS" w:cs="Arial"/>
          <w:b/>
          <w:sz w:val="20"/>
          <w:szCs w:val="20"/>
        </w:rPr>
        <w:t xml:space="preserve">Osiągnięte </w:t>
      </w:r>
      <w:r w:rsidR="00F01F1B" w:rsidRPr="0089752B">
        <w:rPr>
          <w:rFonts w:ascii="Trebuchet MS" w:hAnsi="Trebuchet MS" w:cs="Arial"/>
          <w:b/>
          <w:sz w:val="20"/>
          <w:szCs w:val="20"/>
        </w:rPr>
        <w:t>efekty</w:t>
      </w:r>
      <w:r w:rsidR="005A5538" w:rsidRPr="0089752B">
        <w:rPr>
          <w:rFonts w:ascii="Trebuchet MS" w:hAnsi="Trebuchet MS" w:cs="Arial"/>
          <w:b/>
          <w:sz w:val="20"/>
          <w:szCs w:val="20"/>
        </w:rPr>
        <w:t>,</w:t>
      </w:r>
      <w:r w:rsidR="00F01F1B" w:rsidRPr="0089752B">
        <w:rPr>
          <w:rFonts w:ascii="Trebuchet MS" w:hAnsi="Trebuchet MS" w:cs="Arial"/>
          <w:b/>
          <w:sz w:val="20"/>
          <w:szCs w:val="20"/>
        </w:rPr>
        <w:t xml:space="preserve"> wskaźniki realizacji działań:</w:t>
      </w:r>
    </w:p>
    <w:p w14:paraId="4A52BDA0" w14:textId="77777777" w:rsidR="00274C92" w:rsidRPr="0089752B" w:rsidRDefault="00274C92" w:rsidP="00274C92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89752B">
        <w:rPr>
          <w:rFonts w:ascii="Trebuchet MS" w:hAnsi="Trebuchet MS" w:cs="Arial"/>
          <w:sz w:val="20"/>
          <w:szCs w:val="20"/>
        </w:rPr>
        <w:t xml:space="preserve">Zbudowano system wzajemnego wsparcia oraz podniesiono kompetencje społeczne uczestników. </w:t>
      </w:r>
    </w:p>
    <w:p w14:paraId="2123EE5C" w14:textId="77777777" w:rsidR="0089752B" w:rsidRPr="0089752B" w:rsidRDefault="00274C92" w:rsidP="0089752B">
      <w:pPr>
        <w:pStyle w:val="Bezodstpw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9752B">
        <w:rPr>
          <w:rFonts w:ascii="Trebuchet MS" w:hAnsi="Trebuchet MS"/>
          <w:sz w:val="20"/>
          <w:szCs w:val="20"/>
        </w:rPr>
        <w:t xml:space="preserve">Odbyło się </w:t>
      </w:r>
      <w:r w:rsidR="00651697" w:rsidRPr="0089752B">
        <w:rPr>
          <w:rFonts w:ascii="Trebuchet MS" w:hAnsi="Trebuchet MS"/>
          <w:sz w:val="20"/>
          <w:szCs w:val="20"/>
        </w:rPr>
        <w:t>7</w:t>
      </w:r>
      <w:r w:rsidRPr="0089752B">
        <w:rPr>
          <w:rFonts w:ascii="Trebuchet MS" w:hAnsi="Trebuchet MS"/>
          <w:sz w:val="20"/>
          <w:szCs w:val="20"/>
        </w:rPr>
        <w:t xml:space="preserve"> spotkań (z różną częstotliwością wzięło w nich udział </w:t>
      </w:r>
      <w:r w:rsidR="00651697" w:rsidRPr="0089752B">
        <w:rPr>
          <w:rFonts w:ascii="Trebuchet MS" w:hAnsi="Trebuchet MS"/>
          <w:sz w:val="20"/>
          <w:szCs w:val="20"/>
        </w:rPr>
        <w:t>14</w:t>
      </w:r>
      <w:r w:rsidRPr="0089752B">
        <w:rPr>
          <w:rFonts w:ascii="Trebuchet MS" w:hAnsi="Trebuchet MS"/>
          <w:sz w:val="20"/>
          <w:szCs w:val="20"/>
        </w:rPr>
        <w:t xml:space="preserve"> osób dorosłych i 5 dzieci).</w:t>
      </w:r>
    </w:p>
    <w:p w14:paraId="5AEFDDC5" w14:textId="16C6771D" w:rsidR="0089752B" w:rsidRPr="0089752B" w:rsidRDefault="0089752B" w:rsidP="0089752B">
      <w:pPr>
        <w:pStyle w:val="Bezodstpw"/>
        <w:spacing w:line="360" w:lineRule="auto"/>
        <w:jc w:val="both"/>
        <w:rPr>
          <w:sz w:val="20"/>
          <w:szCs w:val="20"/>
        </w:rPr>
      </w:pPr>
      <w:r w:rsidRPr="0089752B">
        <w:rPr>
          <w:rFonts w:ascii="Trebuchet MS" w:hAnsi="Trebuchet MS"/>
          <w:sz w:val="20"/>
          <w:szCs w:val="20"/>
        </w:rPr>
        <w:t>Tematy zajęć w 2025r.: „Techniki relaksacji”, „Czas na wiosnę -DIY kwiaty z bibuły”, „CUS „</w:t>
      </w:r>
      <w:r w:rsidR="00250292" w:rsidRPr="0089752B">
        <w:rPr>
          <w:rFonts w:ascii="Trebuchet MS" w:hAnsi="Trebuchet MS"/>
          <w:sz w:val="20"/>
          <w:szCs w:val="20"/>
        </w:rPr>
        <w:t>Orbita” -</w:t>
      </w:r>
      <w:r w:rsidRPr="0089752B">
        <w:rPr>
          <w:rFonts w:ascii="Trebuchet MS" w:hAnsi="Trebuchet MS"/>
          <w:sz w:val="20"/>
          <w:szCs w:val="20"/>
        </w:rPr>
        <w:t xml:space="preserve"> oprowadzanie i nowe pomysły”, „Kolorowe liście”, „Kolorowe jeże z liści”, „Stroik adwentowy </w:t>
      </w:r>
      <w:r w:rsidRPr="0089752B">
        <w:rPr>
          <w:rFonts w:ascii="Trebuchet MS" w:hAnsi="Trebuchet MS"/>
          <w:sz w:val="20"/>
          <w:szCs w:val="20"/>
        </w:rPr>
        <w:br/>
        <w:t xml:space="preserve">z papieru – świąteczna zabawa z dziećmi”, „Gwiazdy świąteczne”. </w:t>
      </w:r>
    </w:p>
    <w:p w14:paraId="16969DFC" w14:textId="77777777" w:rsidR="001B6A2C" w:rsidRPr="0089752B" w:rsidRDefault="001B6A2C" w:rsidP="00F01F1B">
      <w:pPr>
        <w:pStyle w:val="Bezodstpw"/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B3777C8" w14:textId="77777777" w:rsidR="00F01F1B" w:rsidRPr="0089752B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89752B">
        <w:rPr>
          <w:rFonts w:ascii="Trebuchet MS" w:hAnsi="Trebuchet MS" w:cs="Arial"/>
          <w:b/>
          <w:sz w:val="20"/>
          <w:szCs w:val="20"/>
        </w:rPr>
        <w:t>Źródło finansowania:</w:t>
      </w:r>
    </w:p>
    <w:p w14:paraId="7E24FF9C" w14:textId="06BFB4AC" w:rsidR="00F01F1B" w:rsidRPr="0089752B" w:rsidRDefault="00B1627D" w:rsidP="00B1627D">
      <w:pPr>
        <w:spacing w:line="360" w:lineRule="auto"/>
        <w:jc w:val="both"/>
        <w:rPr>
          <w:rFonts w:ascii="Trebuchet MS" w:hAnsi="Trebuchet MS" w:cs="Arial"/>
        </w:rPr>
      </w:pPr>
      <w:bookmarkStart w:id="22" w:name="_Hlk190265146"/>
      <w:r w:rsidRPr="0089752B">
        <w:rPr>
          <w:rFonts w:ascii="Trebuchet MS" w:hAnsi="Trebuchet MS" w:cs="Arial"/>
        </w:rPr>
        <w:t>W</w:t>
      </w:r>
      <w:r w:rsidR="00F01F1B" w:rsidRPr="0089752B">
        <w:rPr>
          <w:rFonts w:ascii="Trebuchet MS" w:hAnsi="Trebuchet MS" w:cs="Arial"/>
        </w:rPr>
        <w:t xml:space="preserve"> ramach budżetu </w:t>
      </w:r>
      <w:r w:rsidR="0089752B" w:rsidRPr="0089752B">
        <w:rPr>
          <w:rFonts w:ascii="Trebuchet MS" w:hAnsi="Trebuchet MS" w:cs="Arial"/>
        </w:rPr>
        <w:t>Centrum Usług</w:t>
      </w:r>
      <w:r w:rsidR="00F01F1B" w:rsidRPr="0089752B">
        <w:rPr>
          <w:rFonts w:ascii="Trebuchet MS" w:hAnsi="Trebuchet MS" w:cs="Arial"/>
        </w:rPr>
        <w:t xml:space="preserve"> Społeczn</w:t>
      </w:r>
      <w:r w:rsidR="0089752B" w:rsidRPr="0089752B">
        <w:rPr>
          <w:rFonts w:ascii="Trebuchet MS" w:hAnsi="Trebuchet MS" w:cs="Arial"/>
        </w:rPr>
        <w:t>ych</w:t>
      </w:r>
      <w:r w:rsidR="00612D3F" w:rsidRPr="0089752B">
        <w:rPr>
          <w:rFonts w:ascii="Trebuchet MS" w:hAnsi="Trebuchet MS" w:cs="Arial"/>
        </w:rPr>
        <w:t xml:space="preserve"> w Rudzie Śląskiej</w:t>
      </w:r>
      <w:r w:rsidRPr="0089752B">
        <w:rPr>
          <w:rFonts w:ascii="Trebuchet MS" w:hAnsi="Trebuchet MS" w:cs="Arial"/>
        </w:rPr>
        <w:t>.</w:t>
      </w:r>
    </w:p>
    <w:bookmarkEnd w:id="22"/>
    <w:p w14:paraId="1B506FE1" w14:textId="77777777" w:rsidR="00C50951" w:rsidRPr="0089752B" w:rsidRDefault="00C50951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41068B92" w14:textId="0AF275E1" w:rsidR="00F01F1B" w:rsidRPr="0089752B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89752B">
        <w:rPr>
          <w:rFonts w:ascii="Trebuchet MS" w:hAnsi="Trebuchet MS" w:cs="Arial"/>
          <w:b/>
          <w:sz w:val="20"/>
          <w:szCs w:val="20"/>
        </w:rPr>
        <w:t>Termin realizacji:</w:t>
      </w:r>
    </w:p>
    <w:p w14:paraId="33252486" w14:textId="77777777" w:rsidR="006605DA" w:rsidRPr="0089752B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9752B">
        <w:rPr>
          <w:rFonts w:ascii="Trebuchet MS" w:hAnsi="Trebuchet MS"/>
        </w:rPr>
        <w:t>Projekt realizowany od stycznia 2017r. (pilotaż w 2016r.).</w:t>
      </w:r>
    </w:p>
    <w:p w14:paraId="55D97BA4" w14:textId="4C17543B" w:rsidR="0089792C" w:rsidRDefault="006605DA" w:rsidP="0089792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9752B">
        <w:rPr>
          <w:rFonts w:ascii="Trebuchet MS" w:hAnsi="Trebuchet MS"/>
        </w:rPr>
        <w:t>Projekt będzie kontynuowany w 202</w:t>
      </w:r>
      <w:r w:rsidR="0089752B" w:rsidRPr="0089752B">
        <w:rPr>
          <w:rFonts w:ascii="Trebuchet MS" w:hAnsi="Trebuchet MS"/>
        </w:rPr>
        <w:t>6</w:t>
      </w:r>
      <w:r w:rsidRPr="0089752B">
        <w:rPr>
          <w:rFonts w:ascii="Trebuchet MS" w:hAnsi="Trebuchet MS"/>
        </w:rPr>
        <w:t>r.</w:t>
      </w:r>
    </w:p>
    <w:p w14:paraId="78E9FDB9" w14:textId="77777777" w:rsidR="00BC77C2" w:rsidRDefault="00BC77C2" w:rsidP="0089792C">
      <w:pPr>
        <w:overflowPunct w:val="0"/>
        <w:adjustRightInd w:val="0"/>
        <w:spacing w:line="360" w:lineRule="auto"/>
        <w:jc w:val="both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</w:p>
    <w:p w14:paraId="72768BFA" w14:textId="0D545FC0" w:rsidR="00CE55E4" w:rsidRPr="00603FD5" w:rsidRDefault="00CE55E4" w:rsidP="0089792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03FD5"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  <w:t>„</w:t>
      </w:r>
      <w:r w:rsidRPr="00603FD5">
        <w:rPr>
          <w:rFonts w:ascii="Trebuchet MS" w:eastAsia="SimSun" w:hAnsi="Trebuchet MS" w:cs="Arial"/>
          <w:b/>
          <w:bCs/>
          <w:kern w:val="3"/>
          <w:lang w:eastAsia="zh-CN" w:bidi="hi-IN"/>
        </w:rPr>
        <w:t xml:space="preserve">Co w środku piszczy?” </w:t>
      </w:r>
      <w:bookmarkStart w:id="23" w:name="_Hlk66190617"/>
      <w:r w:rsidRPr="00603FD5">
        <w:rPr>
          <w:rFonts w:ascii="Trebuchet MS" w:eastAsia="SimSun" w:hAnsi="Trebuchet MS" w:cs="Arial"/>
          <w:b/>
          <w:bCs/>
          <w:kern w:val="3"/>
          <w:lang w:eastAsia="zh-CN" w:bidi="hi-IN"/>
        </w:rPr>
        <w:t>[C</w:t>
      </w:r>
      <w:r w:rsidRPr="00603FD5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1</w:t>
      </w:r>
      <w:r w:rsidRPr="00603FD5">
        <w:rPr>
          <w:rFonts w:ascii="Trebuchet MS" w:eastAsia="SimSun" w:hAnsi="Trebuchet MS" w:cs="Arial"/>
          <w:b/>
          <w:bCs/>
          <w:kern w:val="3"/>
          <w:lang w:eastAsia="zh-CN" w:bidi="hi-IN"/>
        </w:rPr>
        <w:t>K</w:t>
      </w:r>
      <w:r w:rsidRPr="00603FD5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7</w:t>
      </w:r>
      <w:r w:rsidRPr="00603FD5">
        <w:rPr>
          <w:rFonts w:ascii="Trebuchet MS" w:eastAsia="SimSun" w:hAnsi="Trebuchet MS" w:cs="Arial"/>
          <w:b/>
          <w:bCs/>
          <w:kern w:val="3"/>
          <w:lang w:eastAsia="zh-CN" w:bidi="hi-IN"/>
        </w:rPr>
        <w:t>]</w:t>
      </w:r>
      <w:bookmarkEnd w:id="23"/>
    </w:p>
    <w:p w14:paraId="507C2B86" w14:textId="77777777" w:rsidR="0072637E" w:rsidRPr="00603FD5" w:rsidRDefault="0072637E" w:rsidP="0072637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</w:p>
    <w:p w14:paraId="48E4F772" w14:textId="1636D453" w:rsidR="00CE55E4" w:rsidRPr="00603FD5" w:rsidRDefault="00CE55E4" w:rsidP="0072637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b/>
          <w:kern w:val="3"/>
          <w:lang w:eastAsia="zh-CN" w:bidi="hi-IN"/>
        </w:rPr>
        <w:t>Cel projektu:</w:t>
      </w:r>
    </w:p>
    <w:p w14:paraId="12F5B38C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  <w:r w:rsidRPr="00603FD5">
        <w:rPr>
          <w:rFonts w:ascii="Trebuchet MS" w:eastAsia="SimSun" w:hAnsi="Trebuchet MS" w:cs="Arial"/>
          <w:kern w:val="3"/>
          <w:lang w:eastAsia="zh-CN" w:bidi="hi-IN"/>
        </w:rPr>
        <w:t>Cel główny - aktywizacja społeczna rodzin zagrożonych wykluczeniem społecznym</w:t>
      </w:r>
      <w:r w:rsidR="00DD4A89" w:rsidRPr="00603FD5">
        <w:rPr>
          <w:rFonts w:ascii="Trebuchet MS" w:eastAsia="SimSun" w:hAnsi="Trebuchet MS" w:cs="Arial"/>
          <w:kern w:val="3"/>
          <w:lang w:eastAsia="zh-CN" w:bidi="hi-IN"/>
        </w:rPr>
        <w:t xml:space="preserve"> </w:t>
      </w:r>
      <w:r w:rsidR="00064767" w:rsidRPr="00603FD5">
        <w:rPr>
          <w:rFonts w:ascii="Trebuchet MS" w:eastAsia="SimSun" w:hAnsi="Trebuchet MS" w:cs="Arial"/>
          <w:kern w:val="3"/>
          <w:lang w:eastAsia="zh-CN" w:bidi="hi-IN"/>
        </w:rPr>
        <w:t>–</w:t>
      </w:r>
      <w:r w:rsidR="00C6384F" w:rsidRPr="00603FD5">
        <w:rPr>
          <w:rFonts w:ascii="Trebuchet MS" w:eastAsia="SimSun" w:hAnsi="Trebuchet MS" w:cs="Arial"/>
          <w:kern w:val="3"/>
          <w:lang w:eastAsia="zh-CN" w:bidi="hi-IN"/>
        </w:rPr>
        <w:t xml:space="preserve"> cel</w:t>
      </w:r>
      <w:r w:rsidR="00064767" w:rsidRPr="00603FD5">
        <w:rPr>
          <w:rFonts w:ascii="Trebuchet MS" w:eastAsia="SimSun" w:hAnsi="Trebuchet MS" w:cs="Arial"/>
          <w:kern w:val="3"/>
          <w:lang w:eastAsia="zh-CN" w:bidi="hi-IN"/>
        </w:rPr>
        <w:t xml:space="preserve"> </w:t>
      </w:r>
      <w:r w:rsidR="00C6384F" w:rsidRPr="00603FD5">
        <w:rPr>
          <w:rFonts w:ascii="Trebuchet MS" w:eastAsia="SimSun" w:hAnsi="Trebuchet MS" w:cs="Arial"/>
          <w:kern w:val="3"/>
          <w:lang w:eastAsia="zh-CN" w:bidi="hi-IN"/>
        </w:rPr>
        <w:t xml:space="preserve">został osiągnięty. </w:t>
      </w:r>
    </w:p>
    <w:p w14:paraId="76F5C13F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14:paraId="4D03815A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b/>
          <w:kern w:val="3"/>
          <w:lang w:eastAsia="zh-CN" w:bidi="hi-IN"/>
        </w:rPr>
        <w:t>Adresat:</w:t>
      </w:r>
    </w:p>
    <w:p w14:paraId="1A863017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kern w:val="3"/>
          <w:lang w:eastAsia="zh-CN" w:bidi="hi-IN"/>
        </w:rPr>
        <w:t>Klienci pomocy społecznej w Rudzie Śląskiej</w:t>
      </w:r>
      <w:r w:rsidR="00E14AC8" w:rsidRPr="00603FD5">
        <w:rPr>
          <w:rFonts w:ascii="Trebuchet MS" w:eastAsia="SimSun" w:hAnsi="Trebuchet MS" w:cs="Arial"/>
          <w:kern w:val="3"/>
          <w:lang w:eastAsia="zh-CN" w:bidi="hi-IN"/>
        </w:rPr>
        <w:t>.</w:t>
      </w:r>
    </w:p>
    <w:p w14:paraId="28EFA664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14:paraId="0CCF2179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b/>
          <w:kern w:val="3"/>
          <w:lang w:eastAsia="zh-CN" w:bidi="hi-IN"/>
        </w:rPr>
        <w:t>Realizator projektu:</w:t>
      </w:r>
    </w:p>
    <w:p w14:paraId="0143DBF4" w14:textId="3EF160E9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kern w:val="3"/>
          <w:lang w:eastAsia="zh-CN" w:bidi="hi-IN"/>
        </w:rPr>
        <w:t xml:space="preserve">Pracownicy </w:t>
      </w:r>
      <w:r w:rsidR="00453BEF" w:rsidRPr="00603FD5">
        <w:rPr>
          <w:rFonts w:ascii="Trebuchet MS" w:hAnsi="Trebuchet MS" w:cs="Trebuchet MS"/>
        </w:rPr>
        <w:t>Działu Wsparcia Rodziny i Pieczy Zastępczej Centrum Usług Społecznych</w:t>
      </w:r>
      <w:r w:rsidR="00612D3F" w:rsidRPr="00603FD5">
        <w:rPr>
          <w:rFonts w:ascii="Trebuchet MS" w:eastAsia="SimSun" w:hAnsi="Trebuchet MS" w:cs="Arial"/>
          <w:kern w:val="3"/>
          <w:lang w:eastAsia="zh-CN" w:bidi="hi-IN"/>
        </w:rPr>
        <w:t xml:space="preserve"> w Rudzie Śląskiej</w:t>
      </w:r>
      <w:r w:rsidRPr="00603FD5">
        <w:rPr>
          <w:rFonts w:ascii="Trebuchet MS" w:eastAsia="SimSun" w:hAnsi="Trebuchet MS" w:cs="Arial"/>
          <w:kern w:val="3"/>
          <w:lang w:eastAsia="zh-CN" w:bidi="hi-IN"/>
        </w:rPr>
        <w:t>: asystenci rodziny</w:t>
      </w:r>
      <w:r w:rsidR="006F7196" w:rsidRPr="00603FD5">
        <w:rPr>
          <w:rFonts w:ascii="Trebuchet MS" w:eastAsia="SimSun" w:hAnsi="Trebuchet MS" w:cs="Arial"/>
          <w:kern w:val="3"/>
          <w:lang w:eastAsia="zh-CN" w:bidi="hi-IN"/>
        </w:rPr>
        <w:t>.</w:t>
      </w:r>
    </w:p>
    <w:p w14:paraId="2359CD93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</w:p>
    <w:p w14:paraId="47304124" w14:textId="77777777" w:rsidR="00CE55E4" w:rsidRPr="00603FD5" w:rsidRDefault="00CE55E4" w:rsidP="00E14AC8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b/>
          <w:kern w:val="3"/>
          <w:lang w:eastAsia="zh-CN" w:bidi="hi-IN"/>
        </w:rPr>
        <w:t>Etapy realizacji projektu:</w:t>
      </w:r>
    </w:p>
    <w:p w14:paraId="6107C158" w14:textId="31F28CC7" w:rsidR="00612D3F" w:rsidRPr="00603FD5" w:rsidRDefault="00612D3F" w:rsidP="008722BE">
      <w:pPr>
        <w:numPr>
          <w:ilvl w:val="0"/>
          <w:numId w:val="92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03FD5">
        <w:rPr>
          <w:rFonts w:ascii="Trebuchet MS" w:eastAsia="SimSun" w:hAnsi="Trebuchet MS" w:cs="Arial"/>
          <w:kern w:val="3"/>
          <w:lang w:eastAsia="en-US" w:bidi="hi-IN"/>
        </w:rPr>
        <w:t xml:space="preserve">Kierowanie do udziału w projekcie rodzin przez asystentów rodziny, psychologów, kierownika </w:t>
      </w:r>
      <w:r w:rsidR="00CC4723" w:rsidRPr="00603FD5">
        <w:rPr>
          <w:rFonts w:ascii="Trebuchet MS" w:eastAsia="SimSun" w:hAnsi="Trebuchet MS" w:cs="Arial"/>
          <w:kern w:val="3"/>
          <w:lang w:eastAsia="en-US" w:bidi="hi-IN"/>
        </w:rPr>
        <w:br/>
        <w:t xml:space="preserve">i zastępcę kierownika </w:t>
      </w:r>
      <w:r w:rsidR="00CC4723" w:rsidRPr="00603FD5">
        <w:rPr>
          <w:rFonts w:ascii="Trebuchet MS" w:hAnsi="Trebuchet MS" w:cs="Trebuchet MS"/>
        </w:rPr>
        <w:t>Działu Wsparcia Rodziny i Pieczy Zastępczej</w:t>
      </w:r>
      <w:r w:rsidRPr="00603FD5">
        <w:rPr>
          <w:rFonts w:ascii="Trebuchet MS" w:eastAsia="SimSun" w:hAnsi="Trebuchet MS" w:cs="Arial"/>
          <w:kern w:val="3"/>
          <w:lang w:eastAsia="en-US" w:bidi="hi-IN"/>
        </w:rPr>
        <w:t>.</w:t>
      </w:r>
    </w:p>
    <w:p w14:paraId="01913D11" w14:textId="0C4F9960" w:rsidR="00612D3F" w:rsidRPr="00603FD5" w:rsidRDefault="00612D3F" w:rsidP="008722BE">
      <w:pPr>
        <w:numPr>
          <w:ilvl w:val="0"/>
          <w:numId w:val="91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03FD5">
        <w:rPr>
          <w:rFonts w:ascii="Trebuchet MS" w:eastAsia="SimSun" w:hAnsi="Trebuchet MS" w:cs="Arial"/>
          <w:kern w:val="3"/>
          <w:lang w:eastAsia="en-US" w:bidi="hi-IN"/>
        </w:rPr>
        <w:t xml:space="preserve">Informowanie na bieżąco o wyznaczonych terminach spotkań osób zainteresowanych udziałem </w:t>
      </w:r>
      <w:r w:rsidRPr="00603FD5">
        <w:rPr>
          <w:rFonts w:ascii="Trebuchet MS" w:eastAsia="SimSun" w:hAnsi="Trebuchet MS" w:cs="Arial"/>
          <w:kern w:val="3"/>
          <w:lang w:eastAsia="en-US" w:bidi="hi-IN"/>
        </w:rPr>
        <w:br/>
        <w:t xml:space="preserve">w spotkaniu przez pracowników </w:t>
      </w:r>
      <w:r w:rsidR="00603FD5" w:rsidRPr="00603FD5">
        <w:rPr>
          <w:rFonts w:ascii="Trebuchet MS" w:hAnsi="Trebuchet MS" w:cs="Trebuchet MS"/>
        </w:rPr>
        <w:t>Działu Wsparcia Rodziny i Pieczy Zastępczej.</w:t>
      </w:r>
      <w:r w:rsidR="00603FD5" w:rsidRPr="00603FD5">
        <w:rPr>
          <w:rFonts w:ascii="Trebuchet MS" w:eastAsia="SimSun" w:hAnsi="Trebuchet MS" w:cs="Arial"/>
          <w:kern w:val="3"/>
          <w:lang w:eastAsia="en-US" w:bidi="hi-IN"/>
        </w:rPr>
        <w:t xml:space="preserve"> </w:t>
      </w:r>
    </w:p>
    <w:p w14:paraId="3BE05E76" w14:textId="3A26E0E8" w:rsidR="00612D3F" w:rsidRPr="00603FD5" w:rsidRDefault="00612D3F" w:rsidP="008722BE">
      <w:pPr>
        <w:numPr>
          <w:ilvl w:val="0"/>
          <w:numId w:val="91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03FD5">
        <w:rPr>
          <w:rFonts w:ascii="Trebuchet MS" w:eastAsia="SimSun" w:hAnsi="Trebuchet MS" w:cs="Arial"/>
          <w:kern w:val="3"/>
          <w:lang w:eastAsia="en-US" w:bidi="hi-IN"/>
        </w:rPr>
        <w:t>Prowadzenie spotkań w terminach dostosowanych do daty wyznaczonej przez osoby prowadzące dane zajęcia. Zajęcia mają charakter otwarty, długość spotkań uzależniona od potrzeb osób biorących udział w grupie.</w:t>
      </w:r>
    </w:p>
    <w:p w14:paraId="2994B1EE" w14:textId="77777777" w:rsidR="00612D3F" w:rsidRPr="00603FD5" w:rsidRDefault="00612D3F" w:rsidP="008722BE">
      <w:pPr>
        <w:numPr>
          <w:ilvl w:val="0"/>
          <w:numId w:val="91"/>
        </w:numPr>
        <w:suppressAutoHyphens/>
        <w:autoSpaceDE/>
        <w:spacing w:line="360" w:lineRule="auto"/>
        <w:ind w:left="360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03FD5">
        <w:rPr>
          <w:rFonts w:ascii="Trebuchet MS" w:eastAsia="SimSun" w:hAnsi="Trebuchet MS" w:cs="Arial"/>
          <w:kern w:val="3"/>
          <w:lang w:eastAsia="en-US" w:bidi="hi-IN"/>
        </w:rPr>
        <w:t>Rodzice, którzy nie są w stanie zapewnić opieki dla dzieci na czas trwania grupy, mają możliwość zgłoszenia się na zajęcia razem z nimi. Dzieci mają możliwość aktywnego udziału w zajęciach.</w:t>
      </w:r>
    </w:p>
    <w:p w14:paraId="58CEC5FD" w14:textId="77777777" w:rsidR="00CE55E4" w:rsidRPr="00603FD5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14:paraId="0F8E4E62" w14:textId="77777777" w:rsidR="00CE55E4" w:rsidRPr="00603FD5" w:rsidRDefault="00C6384F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03FD5">
        <w:rPr>
          <w:rFonts w:ascii="Trebuchet MS" w:eastAsia="SimSun" w:hAnsi="Trebuchet MS" w:cs="Arial"/>
          <w:b/>
          <w:kern w:val="3"/>
          <w:lang w:eastAsia="zh-CN" w:bidi="hi-IN"/>
        </w:rPr>
        <w:t xml:space="preserve">Osiągnięte </w:t>
      </w:r>
      <w:r w:rsidR="00CE55E4" w:rsidRPr="00603FD5">
        <w:rPr>
          <w:rFonts w:ascii="Trebuchet MS" w:eastAsia="SimSun" w:hAnsi="Trebuchet MS" w:cs="Arial"/>
          <w:b/>
          <w:kern w:val="3"/>
          <w:lang w:eastAsia="zh-CN" w:bidi="hi-IN"/>
        </w:rPr>
        <w:t>efekty</w:t>
      </w:r>
      <w:r w:rsidR="00411BB3" w:rsidRPr="00603FD5">
        <w:rPr>
          <w:rFonts w:ascii="Trebuchet MS" w:eastAsia="SimSun" w:hAnsi="Trebuchet MS" w:cs="Arial"/>
          <w:b/>
          <w:kern w:val="3"/>
          <w:lang w:eastAsia="zh-CN" w:bidi="hi-IN"/>
        </w:rPr>
        <w:t xml:space="preserve">, </w:t>
      </w:r>
      <w:r w:rsidR="00CE55E4" w:rsidRPr="00603FD5">
        <w:rPr>
          <w:rFonts w:ascii="Trebuchet MS" w:eastAsia="SimSun" w:hAnsi="Trebuchet MS" w:cs="Arial"/>
          <w:b/>
          <w:kern w:val="3"/>
          <w:lang w:eastAsia="zh-CN" w:bidi="hi-IN"/>
        </w:rPr>
        <w:t>wskaźniki realizacji działań:</w:t>
      </w:r>
    </w:p>
    <w:p w14:paraId="529560EA" w14:textId="77777777" w:rsidR="00005E77" w:rsidRPr="00005E77" w:rsidRDefault="00BF7D06" w:rsidP="00005E77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005E77">
        <w:rPr>
          <w:rFonts w:ascii="Trebuchet MS" w:eastAsia="SimSun" w:hAnsi="Trebuchet MS" w:cs="Arial"/>
          <w:kern w:val="3"/>
          <w:lang w:eastAsia="zh-CN" w:bidi="hi-IN"/>
        </w:rPr>
        <w:t>Zaktywizowano społecznie uczestników.</w:t>
      </w:r>
    </w:p>
    <w:p w14:paraId="6AFA2690" w14:textId="157F6012" w:rsidR="00005E77" w:rsidRPr="00005E77" w:rsidRDefault="00005E77" w:rsidP="00005E77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color w:val="EE0000"/>
          <w:kern w:val="3"/>
          <w:lang w:eastAsia="zh-CN" w:bidi="hi-IN"/>
        </w:rPr>
      </w:pPr>
      <w:r w:rsidRPr="00005E77">
        <w:rPr>
          <w:rFonts w:ascii="Trebuchet MS" w:hAnsi="Trebuchet MS"/>
          <w:color w:val="000000"/>
        </w:rPr>
        <w:t>W 2025r. dwukrotnie zorganizowano zwiedzanie Stacji Biblioteka w Chebziu, odbyło się jedno wyjście</w:t>
      </w:r>
      <w:r w:rsidRPr="00005E77">
        <w:rPr>
          <w:rFonts w:ascii="Trebuchet MS" w:hAnsi="Trebuchet MS"/>
          <w:color w:val="000000"/>
        </w:rPr>
        <w:br/>
        <w:t xml:space="preserve">do oczyszczalni w dzielnicy </w:t>
      </w:r>
      <w:proofErr w:type="spellStart"/>
      <w:r w:rsidRPr="00005E77">
        <w:rPr>
          <w:rFonts w:ascii="Trebuchet MS" w:hAnsi="Trebuchet MS"/>
          <w:color w:val="000000"/>
        </w:rPr>
        <w:t>Orzegów</w:t>
      </w:r>
      <w:proofErr w:type="spellEnd"/>
      <w:r w:rsidRPr="00005E77">
        <w:rPr>
          <w:rFonts w:ascii="Trebuchet MS" w:hAnsi="Trebuchet MS"/>
          <w:color w:val="000000"/>
        </w:rPr>
        <w:t xml:space="preserve"> oraz przygotowano zabawy integracyjne dla dzieci i rodziców.</w:t>
      </w:r>
      <w:r w:rsidRPr="00005E77">
        <w:rPr>
          <w:rFonts w:ascii="Trebuchet MS" w:hAnsi="Trebuchet MS"/>
          <w:color w:val="000000"/>
        </w:rPr>
        <w:br/>
      </w:r>
      <w:r w:rsidRPr="00005E77">
        <w:rPr>
          <w:rFonts w:ascii="Trebuchet MS" w:hAnsi="Trebuchet MS"/>
        </w:rPr>
        <w:t xml:space="preserve">W projekcie z różną częstotliwością wzięło udział 12 osób dorosłych i 19 dzieci. </w:t>
      </w:r>
    </w:p>
    <w:p w14:paraId="5C50F463" w14:textId="77777777" w:rsidR="00005E77" w:rsidRDefault="00005E77" w:rsidP="00BF7D06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color w:val="EE0000"/>
          <w:kern w:val="3"/>
          <w:lang w:eastAsia="zh-CN" w:bidi="hi-IN"/>
        </w:rPr>
      </w:pPr>
    </w:p>
    <w:p w14:paraId="1AEC1395" w14:textId="77777777" w:rsidR="00BD32EE" w:rsidRPr="00CC4723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CC4723">
        <w:rPr>
          <w:rFonts w:ascii="Trebuchet MS" w:eastAsia="SimSun" w:hAnsi="Trebuchet MS" w:cs="Arial"/>
          <w:b/>
          <w:kern w:val="3"/>
          <w:lang w:eastAsia="zh-CN" w:bidi="hi-IN"/>
        </w:rPr>
        <w:t>Źródło finansowania:</w:t>
      </w:r>
    </w:p>
    <w:p w14:paraId="1AEB49BC" w14:textId="125C2205" w:rsidR="00BF7D06" w:rsidRPr="00CC4723" w:rsidRDefault="00B1627D" w:rsidP="00B1627D">
      <w:pPr>
        <w:spacing w:line="360" w:lineRule="auto"/>
        <w:jc w:val="both"/>
        <w:rPr>
          <w:rFonts w:ascii="Trebuchet MS" w:hAnsi="Trebuchet MS" w:cs="Arial"/>
        </w:rPr>
      </w:pPr>
      <w:r w:rsidRPr="00CC4723">
        <w:rPr>
          <w:rFonts w:ascii="Trebuchet MS" w:hAnsi="Trebuchet MS" w:cs="Arial"/>
        </w:rPr>
        <w:t>W</w:t>
      </w:r>
      <w:r w:rsidR="00BF7D06" w:rsidRPr="00CC4723">
        <w:rPr>
          <w:rFonts w:ascii="Trebuchet MS" w:hAnsi="Trebuchet MS" w:cs="Arial"/>
        </w:rPr>
        <w:t xml:space="preserve"> ramach budżetu </w:t>
      </w:r>
      <w:r w:rsidR="00CC4723" w:rsidRPr="00CC4723">
        <w:rPr>
          <w:rFonts w:ascii="Trebuchet MS" w:hAnsi="Trebuchet MS" w:cs="Arial"/>
        </w:rPr>
        <w:t xml:space="preserve">Centrum Usług </w:t>
      </w:r>
      <w:r w:rsidR="00BF7D06" w:rsidRPr="00CC4723">
        <w:rPr>
          <w:rFonts w:ascii="Trebuchet MS" w:hAnsi="Trebuchet MS" w:cs="Arial"/>
        </w:rPr>
        <w:t>Społeczn</w:t>
      </w:r>
      <w:r w:rsidR="00CC4723" w:rsidRPr="00CC4723">
        <w:rPr>
          <w:rFonts w:ascii="Trebuchet MS" w:hAnsi="Trebuchet MS" w:cs="Arial"/>
        </w:rPr>
        <w:t>ych</w:t>
      </w:r>
      <w:r w:rsidR="00BF7D06" w:rsidRPr="00CC4723">
        <w:rPr>
          <w:rFonts w:ascii="Trebuchet MS" w:hAnsi="Trebuchet MS" w:cs="Arial"/>
        </w:rPr>
        <w:t xml:space="preserve"> w Rudzie Śląskiej</w:t>
      </w:r>
      <w:r w:rsidRPr="00CC4723">
        <w:rPr>
          <w:rFonts w:ascii="Trebuchet MS" w:hAnsi="Trebuchet MS" w:cs="Arial"/>
        </w:rPr>
        <w:t>.</w:t>
      </w:r>
    </w:p>
    <w:p w14:paraId="617E805E" w14:textId="77777777" w:rsidR="00C16227" w:rsidRPr="00E53D72" w:rsidRDefault="00C16227" w:rsidP="00C16227">
      <w:pPr>
        <w:suppressAutoHyphens/>
        <w:autoSpaceDE/>
        <w:spacing w:line="360" w:lineRule="auto"/>
        <w:ind w:left="720"/>
        <w:jc w:val="both"/>
        <w:textAlignment w:val="baseline"/>
        <w:rPr>
          <w:rFonts w:ascii="Trebuchet MS" w:eastAsia="SimSun" w:hAnsi="Trebuchet MS" w:cs="Arial"/>
          <w:color w:val="EE0000"/>
          <w:kern w:val="3"/>
          <w:lang w:eastAsia="zh-CN" w:bidi="hi-IN"/>
        </w:rPr>
      </w:pPr>
    </w:p>
    <w:p w14:paraId="4D0F7FCC" w14:textId="77777777" w:rsidR="00BD32EE" w:rsidRPr="00CC4723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CC4723">
        <w:rPr>
          <w:rFonts w:ascii="Trebuchet MS" w:eastAsia="SimSun" w:hAnsi="Trebuchet MS" w:cs="Arial"/>
          <w:b/>
          <w:kern w:val="3"/>
          <w:lang w:eastAsia="zh-CN" w:bidi="hi-IN"/>
        </w:rPr>
        <w:t>Termin realizacji:</w:t>
      </w:r>
    </w:p>
    <w:p w14:paraId="66A6934B" w14:textId="77777777" w:rsidR="006605DA" w:rsidRPr="00CC4723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CC4723">
        <w:rPr>
          <w:rFonts w:ascii="Trebuchet MS" w:hAnsi="Trebuchet MS"/>
        </w:rPr>
        <w:t>Projekt realizowany od stycznia 2018r. (pilotaż w 2017r.).</w:t>
      </w:r>
    </w:p>
    <w:p w14:paraId="476E5886" w14:textId="3BB42576" w:rsidR="00C16227" w:rsidRPr="00CC4723" w:rsidRDefault="006605DA" w:rsidP="00F96D00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24" w:name="_Hlk67489330"/>
      <w:r w:rsidRPr="00CC4723">
        <w:rPr>
          <w:rFonts w:ascii="Trebuchet MS" w:hAnsi="Trebuchet MS"/>
        </w:rPr>
        <w:t>Projekt będzie kontynuowany w 202</w:t>
      </w:r>
      <w:r w:rsidR="00CC4723" w:rsidRPr="00CC4723">
        <w:rPr>
          <w:rFonts w:ascii="Trebuchet MS" w:hAnsi="Trebuchet MS"/>
        </w:rPr>
        <w:t>6</w:t>
      </w:r>
      <w:r w:rsidRPr="00CC4723">
        <w:rPr>
          <w:rFonts w:ascii="Trebuchet MS" w:hAnsi="Trebuchet MS"/>
        </w:rPr>
        <w:t>r.</w:t>
      </w:r>
      <w:bookmarkEnd w:id="24"/>
    </w:p>
    <w:p w14:paraId="51F22283" w14:textId="77777777" w:rsidR="00F96D00" w:rsidRPr="00E53D72" w:rsidRDefault="00F96D00" w:rsidP="00F96D00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1DB3DB1" w14:textId="77777777" w:rsidR="00F96D00" w:rsidRDefault="00F96D00" w:rsidP="00F96D00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310CDED" w14:textId="77777777" w:rsidR="00BC77C2" w:rsidRPr="00E53D72" w:rsidRDefault="00BC77C2" w:rsidP="00F96D00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DF0857B" w14:textId="77777777" w:rsidR="00B1627D" w:rsidRPr="00E53D72" w:rsidRDefault="00B1627D" w:rsidP="00F96D00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1102EB97" w14:textId="1045F45B" w:rsidR="00BD32EE" w:rsidRPr="00005E77" w:rsidRDefault="00BD32EE" w:rsidP="00D61424">
      <w:pPr>
        <w:suppressAutoHyphens/>
        <w:autoSpaceDE/>
        <w:spacing w:line="360" w:lineRule="auto"/>
        <w:textAlignment w:val="baseline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b/>
          <w:bCs/>
          <w:kern w:val="3"/>
          <w:lang w:eastAsia="zh-CN" w:bidi="hi-IN"/>
        </w:rPr>
        <w:t xml:space="preserve">Mama i Tata – </w:t>
      </w:r>
      <w:proofErr w:type="spellStart"/>
      <w:r w:rsidRPr="00005E77">
        <w:rPr>
          <w:rFonts w:ascii="Trebuchet MS" w:eastAsia="NSimSun" w:hAnsi="Trebuchet MS" w:cs="Arial"/>
          <w:b/>
          <w:bCs/>
          <w:kern w:val="3"/>
          <w:lang w:eastAsia="zh-CN" w:bidi="hi-IN"/>
        </w:rPr>
        <w:t>MoTyle</w:t>
      </w:r>
      <w:proofErr w:type="spellEnd"/>
      <w:r w:rsidRPr="00005E77">
        <w:rPr>
          <w:rFonts w:ascii="Trebuchet MS" w:eastAsia="NSimSun" w:hAnsi="Trebuchet MS" w:cs="Arial"/>
          <w:b/>
          <w:bCs/>
          <w:kern w:val="3"/>
          <w:lang w:eastAsia="zh-CN" w:bidi="hi-IN"/>
        </w:rPr>
        <w:t xml:space="preserve"> Mocy” </w:t>
      </w:r>
      <w:r w:rsidRPr="00005E77">
        <w:rPr>
          <w:rFonts w:ascii="Trebuchet MS" w:eastAsia="SimSun" w:hAnsi="Trebuchet MS" w:cs="Arial"/>
          <w:b/>
          <w:bCs/>
          <w:kern w:val="3"/>
          <w:lang w:eastAsia="zh-CN" w:bidi="hi-IN"/>
        </w:rPr>
        <w:t>[C</w:t>
      </w:r>
      <w:r w:rsidRPr="00005E77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1</w:t>
      </w:r>
      <w:r w:rsidRPr="00005E77">
        <w:rPr>
          <w:rFonts w:ascii="Trebuchet MS" w:eastAsia="SimSun" w:hAnsi="Trebuchet MS" w:cs="Arial"/>
          <w:b/>
          <w:bCs/>
          <w:kern w:val="3"/>
          <w:lang w:eastAsia="zh-CN" w:bidi="hi-IN"/>
        </w:rPr>
        <w:t>K</w:t>
      </w:r>
      <w:r w:rsidRPr="00005E77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7</w:t>
      </w:r>
      <w:r w:rsidRPr="00005E77">
        <w:rPr>
          <w:rFonts w:ascii="Trebuchet MS" w:eastAsia="SimSun" w:hAnsi="Trebuchet MS" w:cs="Arial"/>
          <w:b/>
          <w:bCs/>
          <w:kern w:val="3"/>
          <w:lang w:eastAsia="zh-CN" w:bidi="hi-IN"/>
        </w:rPr>
        <w:t>]</w:t>
      </w:r>
    </w:p>
    <w:p w14:paraId="03CC49D2" w14:textId="77777777" w:rsidR="00D61424" w:rsidRPr="00005E77" w:rsidRDefault="00D61424" w:rsidP="00D61424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3814C338" w14:textId="396F7445" w:rsidR="00BD32EE" w:rsidRPr="00005E77" w:rsidRDefault="00BD32EE" w:rsidP="00D61424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b/>
          <w:kern w:val="3"/>
          <w:lang w:eastAsia="zh-CN" w:bidi="hi-IN"/>
        </w:rPr>
        <w:t>Cel projektu:</w:t>
      </w:r>
    </w:p>
    <w:p w14:paraId="0F91FA23" w14:textId="469E966F" w:rsidR="00BD32EE" w:rsidRPr="00005E77" w:rsidRDefault="00BD32EE" w:rsidP="00D61424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kern w:val="3"/>
          <w:lang w:eastAsia="zh-CN" w:bidi="hi-IN"/>
        </w:rPr>
        <w:t xml:space="preserve">Cel główny - </w:t>
      </w:r>
      <w:r w:rsidRPr="00005E77">
        <w:rPr>
          <w:rFonts w:ascii="Trebuchet MS" w:eastAsia="NSimSun" w:hAnsi="Trebuchet MS" w:cs="Calibri"/>
          <w:kern w:val="3"/>
          <w:lang w:eastAsia="zh-CN" w:bidi="hi-IN"/>
        </w:rPr>
        <w:t>poszerzenie wiedzy rodziców na temat etapów rozwoju dziecka oraz nabycie umiejętności wspomagania go poprzez stymulację sfery poznawczej, emocjonalnej i fizycznej</w:t>
      </w:r>
      <w:r w:rsidR="005837FE" w:rsidRPr="00005E77">
        <w:rPr>
          <w:rFonts w:ascii="Trebuchet MS" w:eastAsia="NSimSun" w:hAnsi="Trebuchet MS" w:cs="Calibri"/>
          <w:kern w:val="3"/>
          <w:lang w:eastAsia="zh-CN" w:bidi="hi-IN"/>
        </w:rPr>
        <w:t xml:space="preserve">. </w:t>
      </w:r>
      <w:r w:rsidR="0072637E" w:rsidRPr="00005E77">
        <w:rPr>
          <w:rFonts w:ascii="Trebuchet MS" w:eastAsia="NSimSun" w:hAnsi="Trebuchet MS" w:cs="Calibri"/>
          <w:kern w:val="3"/>
          <w:lang w:eastAsia="zh-CN" w:bidi="hi-IN"/>
        </w:rPr>
        <w:br/>
      </w:r>
      <w:r w:rsidR="005837FE" w:rsidRPr="00005E77">
        <w:rPr>
          <w:rFonts w:ascii="Trebuchet MS" w:eastAsia="NSimSun" w:hAnsi="Trebuchet MS" w:cs="Calibri"/>
          <w:kern w:val="3"/>
          <w:lang w:eastAsia="zh-CN" w:bidi="hi-IN"/>
        </w:rPr>
        <w:t xml:space="preserve">Cel </w:t>
      </w:r>
      <w:r w:rsidRPr="00005E77">
        <w:rPr>
          <w:rFonts w:ascii="Trebuchet MS" w:eastAsia="NSimSun" w:hAnsi="Trebuchet MS" w:cs="Arial"/>
          <w:kern w:val="3"/>
          <w:lang w:eastAsia="zh-CN" w:bidi="hi-IN"/>
        </w:rPr>
        <w:t>został osiągnięty.</w:t>
      </w:r>
    </w:p>
    <w:p w14:paraId="6E35CC6E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20F08F40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b/>
          <w:kern w:val="3"/>
          <w:lang w:eastAsia="zh-CN" w:bidi="hi-IN"/>
        </w:rPr>
        <w:t>Adresat:</w:t>
      </w:r>
    </w:p>
    <w:p w14:paraId="47B44452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kern w:val="3"/>
          <w:lang w:eastAsia="zh-CN" w:bidi="hi-IN"/>
        </w:rPr>
        <w:t>Klienci pomocy społecznej w Rudzie Śląskiej</w:t>
      </w:r>
      <w:r w:rsidR="00962902" w:rsidRPr="00005E77">
        <w:rPr>
          <w:rFonts w:ascii="Trebuchet MS" w:eastAsia="NSimSun" w:hAnsi="Trebuchet MS" w:cs="Arial"/>
          <w:kern w:val="3"/>
          <w:lang w:eastAsia="zh-CN" w:bidi="hi-IN"/>
        </w:rPr>
        <w:t>.</w:t>
      </w:r>
    </w:p>
    <w:p w14:paraId="69ADCEDC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4BE5BC4A" w14:textId="5A43B7B4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b/>
          <w:kern w:val="3"/>
          <w:lang w:eastAsia="zh-CN" w:bidi="hi-IN"/>
        </w:rPr>
        <w:t>Realizator projektu:</w:t>
      </w:r>
    </w:p>
    <w:p w14:paraId="47755214" w14:textId="78D94CD8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kern w:val="3"/>
          <w:lang w:eastAsia="zh-CN" w:bidi="hi-IN"/>
        </w:rPr>
        <w:t xml:space="preserve">Pracownicy </w:t>
      </w:r>
      <w:r w:rsidR="005837FE" w:rsidRPr="00005E77">
        <w:rPr>
          <w:rFonts w:ascii="Trebuchet MS" w:eastAsia="NSimSun" w:hAnsi="Trebuchet MS" w:cs="Arial"/>
          <w:kern w:val="3"/>
          <w:lang w:eastAsia="zh-CN" w:bidi="hi-IN"/>
        </w:rPr>
        <w:t>w Rudzie Śląskiej</w:t>
      </w:r>
      <w:r w:rsidRPr="00005E77">
        <w:rPr>
          <w:rFonts w:ascii="Trebuchet MS" w:eastAsia="NSimSun" w:hAnsi="Trebuchet MS" w:cs="Arial"/>
          <w:kern w:val="3"/>
          <w:lang w:eastAsia="zh-CN" w:bidi="hi-IN"/>
        </w:rPr>
        <w:t>: asystenci rodziny, psycholodzy.</w:t>
      </w:r>
    </w:p>
    <w:p w14:paraId="7ADA9205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2E20B1F8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  <w:r w:rsidRPr="00005E77">
        <w:rPr>
          <w:rFonts w:ascii="Trebuchet MS" w:eastAsia="NSimSun" w:hAnsi="Trebuchet MS" w:cs="Arial"/>
          <w:b/>
          <w:kern w:val="3"/>
          <w:lang w:eastAsia="zh-CN" w:bidi="hi-IN"/>
        </w:rPr>
        <w:t>Etapy realizacji projektu:</w:t>
      </w:r>
    </w:p>
    <w:p w14:paraId="37583D27" w14:textId="77777777" w:rsidR="00BD32EE" w:rsidRPr="00005E77" w:rsidRDefault="00BD32EE" w:rsidP="008722BE">
      <w:pPr>
        <w:numPr>
          <w:ilvl w:val="0"/>
          <w:numId w:val="68"/>
        </w:num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Calibri" w:hAnsi="Trebuchet MS" w:cs="Calibri"/>
          <w:kern w:val="3"/>
          <w:lang w:eastAsia="zh-CN" w:bidi="hi-IN"/>
        </w:rPr>
        <w:t>Wybranie rodzin, które posiadają dzieci w wieku dwóch, trzech lub czterech lat z rodzin objętych wsparciem asystentów rodziny.</w:t>
      </w:r>
    </w:p>
    <w:p w14:paraId="4F2ED4A3" w14:textId="77777777" w:rsidR="00BD32EE" w:rsidRPr="00005E77" w:rsidRDefault="00BD32EE" w:rsidP="008722BE">
      <w:pPr>
        <w:numPr>
          <w:ilvl w:val="0"/>
          <w:numId w:val="68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Calibri" w:hAnsi="Trebuchet MS" w:cs="Calibri"/>
          <w:kern w:val="3"/>
          <w:lang w:eastAsia="zh-CN" w:bidi="hi-IN"/>
        </w:rPr>
        <w:t xml:space="preserve">Przeprowadzenie sześciu spotkań - terminy spotkań były dostosowane do możliwości </w:t>
      </w:r>
      <w:r w:rsidRPr="00005E77">
        <w:rPr>
          <w:rFonts w:ascii="Trebuchet MS" w:eastAsia="Calibri" w:hAnsi="Trebuchet MS" w:cs="Calibri"/>
          <w:kern w:val="3"/>
          <w:lang w:eastAsia="zh-CN" w:bidi="hi-IN"/>
        </w:rPr>
        <w:br/>
        <w:t>i dyspozycji rodziny; odbywały się w miejscu zamieszkania rodzin.</w:t>
      </w:r>
    </w:p>
    <w:p w14:paraId="52A05864" w14:textId="77777777" w:rsidR="00BD32EE" w:rsidRPr="00005E77" w:rsidRDefault="00BD32EE" w:rsidP="008722BE">
      <w:pPr>
        <w:numPr>
          <w:ilvl w:val="0"/>
          <w:numId w:val="68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Arial"/>
          <w:kern w:val="3"/>
          <w:sz w:val="24"/>
          <w:szCs w:val="24"/>
          <w:lang w:eastAsia="zh-CN" w:bidi="hi-IN"/>
        </w:rPr>
      </w:pPr>
      <w:r w:rsidRPr="00005E77">
        <w:rPr>
          <w:rFonts w:ascii="Trebuchet MS" w:eastAsia="NSimSun" w:hAnsi="Trebuchet MS" w:cs="Arial"/>
          <w:kern w:val="3"/>
          <w:lang w:eastAsia="zh-CN" w:bidi="hi-IN"/>
        </w:rPr>
        <w:t>Spotkania mają charakter indywidualny.</w:t>
      </w:r>
    </w:p>
    <w:p w14:paraId="6C6BD2BC" w14:textId="77777777" w:rsidR="00BD32EE" w:rsidRPr="00005E77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7F807167" w14:textId="77777777" w:rsidR="00BD32EE" w:rsidRPr="00983904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983904">
        <w:rPr>
          <w:rFonts w:ascii="Trebuchet MS" w:eastAsia="NSimSun" w:hAnsi="Trebuchet MS" w:cs="Arial"/>
          <w:b/>
          <w:kern w:val="3"/>
          <w:lang w:eastAsia="zh-CN" w:bidi="hi-IN"/>
        </w:rPr>
        <w:t>Osiągnięte efekty, wskaźniki realizacji działań:</w:t>
      </w:r>
    </w:p>
    <w:p w14:paraId="56F99200" w14:textId="77777777" w:rsidR="00B2121B" w:rsidRPr="00983904" w:rsidRDefault="00B2121B" w:rsidP="00B2121B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983904">
        <w:rPr>
          <w:rFonts w:ascii="Trebuchet MS" w:eastAsia="NSimSun" w:hAnsi="Trebuchet MS" w:cs="Calibri"/>
          <w:kern w:val="3"/>
          <w:lang w:eastAsia="zh-CN" w:bidi="hi-IN"/>
        </w:rPr>
        <w:t>Poszerzono wiedzę rodziców na temat etapów rozwoju dziecka.</w:t>
      </w:r>
    </w:p>
    <w:p w14:paraId="1FD6E6CE" w14:textId="534D4479" w:rsidR="00983904" w:rsidRPr="00983904" w:rsidRDefault="00B2121B" w:rsidP="0098390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Projekt realizowano w 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1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 rodzin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ie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>: udział wzięł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a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 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1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 osob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a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 dorosł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a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 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i 1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 xml:space="preserve"> dziec</w:t>
      </w:r>
      <w:r w:rsidR="00983904" w:rsidRPr="00983904">
        <w:rPr>
          <w:rFonts w:ascii="Trebuchet MS" w:eastAsia="NSimSun" w:hAnsi="Trebuchet MS" w:cs="Arial"/>
          <w:kern w:val="3"/>
          <w:lang w:eastAsia="zh-CN" w:bidi="hi-IN"/>
        </w:rPr>
        <w:t>ko</w:t>
      </w:r>
      <w:r w:rsidRPr="00983904">
        <w:rPr>
          <w:rFonts w:ascii="Trebuchet MS" w:eastAsia="NSimSun" w:hAnsi="Trebuchet MS" w:cs="Arial"/>
          <w:kern w:val="3"/>
          <w:lang w:eastAsia="zh-CN" w:bidi="hi-IN"/>
        </w:rPr>
        <w:t>.</w:t>
      </w:r>
    </w:p>
    <w:p w14:paraId="5A5F6B4B" w14:textId="3440E1CE" w:rsidR="00983904" w:rsidRPr="00983904" w:rsidRDefault="00983904" w:rsidP="0098390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EE0000"/>
          <w:kern w:val="3"/>
          <w:sz w:val="24"/>
          <w:szCs w:val="24"/>
          <w:lang w:eastAsia="zh-CN" w:bidi="hi-IN"/>
        </w:rPr>
      </w:pPr>
      <w:r>
        <w:rPr>
          <w:rFonts w:ascii="Trebuchet MS" w:hAnsi="Trebuchet MS"/>
        </w:rPr>
        <w:t>T</w:t>
      </w:r>
      <w:r w:rsidRPr="00983904">
        <w:rPr>
          <w:rFonts w:ascii="Trebuchet MS" w:hAnsi="Trebuchet MS"/>
        </w:rPr>
        <w:t xml:space="preserve">ematy zajęć: </w:t>
      </w:r>
      <w:r w:rsidRPr="00983904">
        <w:rPr>
          <w:rFonts w:ascii="Trebuchet MS" w:hAnsi="Trebuchet MS"/>
          <w:color w:val="000000"/>
        </w:rPr>
        <w:t>„Rozwój 2,3,4 latka”, „Ćwiczenia ogólnorozwojowe z wykorzystaniem Metody Ruchu Rozwijającego W. Sherborne”, „Bajka dobra na wszystko - bajki terapeutyczne”, „Kolorowe żabki – gry</w:t>
      </w:r>
      <w:r>
        <w:rPr>
          <w:rFonts w:ascii="Trebuchet MS" w:hAnsi="Trebuchet MS"/>
          <w:color w:val="000000"/>
        </w:rPr>
        <w:t xml:space="preserve"> </w:t>
      </w:r>
      <w:r w:rsidRPr="00983904">
        <w:rPr>
          <w:rFonts w:ascii="Trebuchet MS" w:hAnsi="Trebuchet MS"/>
          <w:color w:val="000000"/>
        </w:rPr>
        <w:t>i zabawy rozwojowe”, „Pomaluj mój świat - zabawy plastyczne”, „Balon, bułka i bibułka - ćwiczenia logopedyczne”.</w:t>
      </w:r>
    </w:p>
    <w:p w14:paraId="4C71C4C2" w14:textId="77777777" w:rsidR="00CC58E1" w:rsidRPr="00CC58E1" w:rsidRDefault="00CC58E1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06597555" w14:textId="6214A102" w:rsidR="00BD32EE" w:rsidRPr="00CC58E1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CC58E1">
        <w:rPr>
          <w:rFonts w:ascii="Trebuchet MS" w:eastAsia="NSimSun" w:hAnsi="Trebuchet MS" w:cs="Arial"/>
          <w:b/>
          <w:kern w:val="3"/>
          <w:lang w:eastAsia="zh-CN" w:bidi="hi-IN"/>
        </w:rPr>
        <w:t>Źródło finansowania:</w:t>
      </w:r>
    </w:p>
    <w:p w14:paraId="47856396" w14:textId="6000E9BA" w:rsidR="00B2121B" w:rsidRPr="00CC58E1" w:rsidRDefault="00B1627D" w:rsidP="00B1627D">
      <w:pPr>
        <w:spacing w:line="360" w:lineRule="auto"/>
        <w:jc w:val="both"/>
        <w:rPr>
          <w:rFonts w:ascii="Trebuchet MS" w:hAnsi="Trebuchet MS" w:cs="Arial"/>
        </w:rPr>
      </w:pPr>
      <w:bookmarkStart w:id="25" w:name="_Hlk190329173"/>
      <w:r w:rsidRPr="00CC58E1">
        <w:rPr>
          <w:rFonts w:ascii="Trebuchet MS" w:hAnsi="Trebuchet MS" w:cs="Arial"/>
        </w:rPr>
        <w:t xml:space="preserve">W </w:t>
      </w:r>
      <w:r w:rsidR="00B2121B" w:rsidRPr="00CC58E1">
        <w:rPr>
          <w:rFonts w:ascii="Trebuchet MS" w:hAnsi="Trebuchet MS" w:cs="Arial"/>
        </w:rPr>
        <w:t xml:space="preserve">ramach budżetu </w:t>
      </w:r>
      <w:r w:rsidR="00CC58E1" w:rsidRPr="00CC58E1">
        <w:rPr>
          <w:rFonts w:ascii="Trebuchet MS" w:hAnsi="Trebuchet MS" w:cs="Arial"/>
        </w:rPr>
        <w:t>Centrum Usług</w:t>
      </w:r>
      <w:r w:rsidR="00B2121B" w:rsidRPr="00CC58E1">
        <w:rPr>
          <w:rFonts w:ascii="Trebuchet MS" w:hAnsi="Trebuchet MS" w:cs="Arial"/>
        </w:rPr>
        <w:t xml:space="preserve"> Społeczn</w:t>
      </w:r>
      <w:r w:rsidR="00CC58E1" w:rsidRPr="00CC58E1">
        <w:rPr>
          <w:rFonts w:ascii="Trebuchet MS" w:hAnsi="Trebuchet MS" w:cs="Arial"/>
        </w:rPr>
        <w:t>ych</w:t>
      </w:r>
      <w:r w:rsidR="00B2121B" w:rsidRPr="00CC58E1">
        <w:rPr>
          <w:rFonts w:ascii="Trebuchet MS" w:hAnsi="Trebuchet MS" w:cs="Arial"/>
        </w:rPr>
        <w:t xml:space="preserve"> w Rudzie Śląskiej</w:t>
      </w:r>
      <w:r w:rsidRPr="00CC58E1">
        <w:rPr>
          <w:rFonts w:ascii="Trebuchet MS" w:hAnsi="Trebuchet MS" w:cs="Arial"/>
        </w:rPr>
        <w:t>.</w:t>
      </w:r>
    </w:p>
    <w:p w14:paraId="634A56A5" w14:textId="6BBD64D5" w:rsidR="00B2121B" w:rsidRPr="00E53D72" w:rsidRDefault="00B2121B" w:rsidP="00B1627D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bookmarkEnd w:id="25"/>
    <w:p w14:paraId="0C00E58F" w14:textId="50DD0E3B" w:rsidR="00BD32EE" w:rsidRPr="00CC58E1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CC58E1">
        <w:rPr>
          <w:rFonts w:ascii="Trebuchet MS" w:eastAsia="NSimSun" w:hAnsi="Trebuchet MS" w:cs="Arial"/>
          <w:b/>
          <w:kern w:val="3"/>
          <w:lang w:eastAsia="zh-CN" w:bidi="hi-IN"/>
        </w:rPr>
        <w:t>Termin realizacji:</w:t>
      </w:r>
    </w:p>
    <w:p w14:paraId="19735D71" w14:textId="77777777" w:rsidR="00BD32EE" w:rsidRPr="00CC58E1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bookmarkStart w:id="26" w:name="_Hlk67489728"/>
      <w:r w:rsidRPr="00CC58E1">
        <w:rPr>
          <w:rFonts w:ascii="Trebuchet MS" w:eastAsia="NSimSun" w:hAnsi="Trebuchet MS" w:cs="Arial"/>
          <w:kern w:val="3"/>
          <w:lang w:eastAsia="zh-CN" w:bidi="hi-IN"/>
        </w:rPr>
        <w:t>Projekt realizowany od 20</w:t>
      </w:r>
      <w:r w:rsidR="00EA3F63" w:rsidRPr="00CC58E1">
        <w:rPr>
          <w:rFonts w:ascii="Trebuchet MS" w:eastAsia="NSimSun" w:hAnsi="Trebuchet MS" w:cs="Arial"/>
          <w:kern w:val="3"/>
          <w:lang w:eastAsia="zh-CN" w:bidi="hi-IN"/>
        </w:rPr>
        <w:t>20</w:t>
      </w:r>
      <w:r w:rsidRPr="00CC58E1">
        <w:rPr>
          <w:rFonts w:ascii="Trebuchet MS" w:eastAsia="NSimSun" w:hAnsi="Trebuchet MS" w:cs="Arial"/>
          <w:kern w:val="3"/>
          <w:lang w:eastAsia="zh-CN" w:bidi="hi-IN"/>
        </w:rPr>
        <w:t>r.</w:t>
      </w:r>
      <w:r w:rsidR="00EA3F63" w:rsidRPr="00CC58E1">
        <w:rPr>
          <w:rFonts w:ascii="Trebuchet MS" w:eastAsia="NSimSun" w:hAnsi="Trebuchet MS" w:cs="Arial"/>
          <w:kern w:val="3"/>
          <w:lang w:eastAsia="zh-CN" w:bidi="hi-IN"/>
        </w:rPr>
        <w:t xml:space="preserve"> (pilotaż w 2019r.).</w:t>
      </w:r>
    </w:p>
    <w:p w14:paraId="5AA01382" w14:textId="36DDF6DB" w:rsidR="00DD6930" w:rsidRPr="00CC58E1" w:rsidRDefault="006605DA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27" w:name="_Hlk67489392"/>
      <w:r w:rsidRPr="00CC58E1">
        <w:rPr>
          <w:rFonts w:ascii="Trebuchet MS" w:hAnsi="Trebuchet MS"/>
        </w:rPr>
        <w:t>Projekt będzie kontynuowany w 202</w:t>
      </w:r>
      <w:r w:rsidR="00CC58E1" w:rsidRPr="00CC58E1">
        <w:rPr>
          <w:rFonts w:ascii="Trebuchet MS" w:hAnsi="Trebuchet MS"/>
        </w:rPr>
        <w:t>6</w:t>
      </w:r>
      <w:r w:rsidRPr="00CC58E1">
        <w:rPr>
          <w:rFonts w:ascii="Trebuchet MS" w:hAnsi="Trebuchet MS"/>
        </w:rPr>
        <w:t>r.</w:t>
      </w:r>
      <w:bookmarkEnd w:id="26"/>
      <w:bookmarkEnd w:id="27"/>
    </w:p>
    <w:p w14:paraId="3D760EA4" w14:textId="77777777" w:rsidR="00183929" w:rsidRPr="00E53D72" w:rsidRDefault="00183929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C0E4E3B" w14:textId="77777777" w:rsidR="007121C6" w:rsidRPr="00E53D72" w:rsidRDefault="007121C6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23843CE" w14:textId="77777777" w:rsidR="007121C6" w:rsidRDefault="007121C6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1CB00023" w14:textId="77777777" w:rsidR="00BC77C2" w:rsidRPr="00E53D72" w:rsidRDefault="00BC77C2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300245A" w14:textId="77777777" w:rsidR="00B1627D" w:rsidRDefault="00B1627D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FE80F55" w14:textId="77777777" w:rsidR="00B46AAB" w:rsidRPr="00E53D72" w:rsidRDefault="00B46AAB" w:rsidP="0018392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FF79842" w14:textId="01F11A8B" w:rsidR="00B657C8" w:rsidRPr="00B46AAB" w:rsidRDefault="00B657C8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46AAB">
        <w:rPr>
          <w:rFonts w:ascii="Trebuchet MS" w:hAnsi="Trebuchet MS" w:cs="Trebuchet MS"/>
          <w:b/>
          <w:bCs/>
        </w:rPr>
        <w:t xml:space="preserve">„Jestem wyjątkowy – podaj mi klucz do samodzielności” </w:t>
      </w:r>
      <w:r w:rsidRPr="00B46AAB">
        <w:rPr>
          <w:rFonts w:ascii="Trebuchet MS" w:hAnsi="Trebuchet MS" w:cs="Arial"/>
          <w:b/>
        </w:rPr>
        <w:t>[C</w:t>
      </w:r>
      <w:r w:rsidRPr="00B46AAB">
        <w:rPr>
          <w:rFonts w:ascii="Trebuchet MS" w:hAnsi="Trebuchet MS" w:cs="Arial"/>
          <w:b/>
          <w:vertAlign w:val="subscript"/>
        </w:rPr>
        <w:t>1</w:t>
      </w:r>
      <w:r w:rsidRPr="00B46AAB">
        <w:rPr>
          <w:rFonts w:ascii="Trebuchet MS" w:hAnsi="Trebuchet MS" w:cs="Arial"/>
          <w:b/>
        </w:rPr>
        <w:t>K</w:t>
      </w:r>
      <w:r w:rsidRPr="00B46AAB">
        <w:rPr>
          <w:rFonts w:ascii="Trebuchet MS" w:hAnsi="Trebuchet MS" w:cs="Arial"/>
          <w:b/>
          <w:vertAlign w:val="subscript"/>
        </w:rPr>
        <w:t>7</w:t>
      </w:r>
      <w:r w:rsidRPr="00B46AAB">
        <w:rPr>
          <w:rFonts w:ascii="Trebuchet MS" w:hAnsi="Trebuchet MS" w:cs="Arial"/>
          <w:b/>
        </w:rPr>
        <w:t>]</w:t>
      </w:r>
    </w:p>
    <w:p w14:paraId="7D324298" w14:textId="77777777" w:rsidR="00263091" w:rsidRPr="00B46AAB" w:rsidRDefault="00263091" w:rsidP="00263091">
      <w:pPr>
        <w:pStyle w:val="Standard"/>
        <w:spacing w:line="360" w:lineRule="auto"/>
        <w:jc w:val="both"/>
        <w:rPr>
          <w:rFonts w:ascii="Trebuchet MS" w:hAnsi="Trebuchet MS" w:cs="Arial"/>
          <w:b/>
        </w:rPr>
      </w:pPr>
    </w:p>
    <w:p w14:paraId="7B62CF73" w14:textId="296E07E9" w:rsidR="00263091" w:rsidRPr="00B46AAB" w:rsidRDefault="00263091" w:rsidP="00263091">
      <w:pPr>
        <w:pStyle w:val="Standard"/>
        <w:spacing w:line="360" w:lineRule="auto"/>
        <w:jc w:val="both"/>
        <w:rPr>
          <w:rFonts w:ascii="Liberation Serif" w:eastAsia="NSimSun" w:hAnsi="Liberation Serif" w:cs="Arial"/>
          <w:sz w:val="20"/>
          <w:szCs w:val="20"/>
          <w:lang w:eastAsia="zh-CN" w:bidi="hi-IN"/>
        </w:rPr>
      </w:pPr>
      <w:r w:rsidRPr="00B46AAB">
        <w:rPr>
          <w:rFonts w:ascii="Trebuchet MS" w:eastAsia="NSimSun" w:hAnsi="Trebuchet MS" w:cs="Arial"/>
          <w:b/>
          <w:sz w:val="20"/>
          <w:szCs w:val="20"/>
          <w:lang w:eastAsia="zh-CN" w:bidi="hi-IN"/>
        </w:rPr>
        <w:t>Cel projektu:</w:t>
      </w:r>
    </w:p>
    <w:p w14:paraId="18BD6A0A" w14:textId="77777777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Cel główny - </w:t>
      </w:r>
      <w:r w:rsidRPr="00B46AAB">
        <w:rPr>
          <w:rFonts w:ascii="Trebuchet MS" w:eastAsia="NSimSun" w:hAnsi="Trebuchet MS" w:cs="Trebuchet MS"/>
          <w:kern w:val="3"/>
          <w:lang w:eastAsia="zh-CN" w:bidi="hi-IN"/>
        </w:rPr>
        <w:t>poszerzenie wiedzy rodziców na temat możliwości wspomagania rozwoju dzieci w wieku</w:t>
      </w:r>
      <w:r w:rsidRPr="00B46AAB">
        <w:rPr>
          <w:rFonts w:ascii="Trebuchet MS" w:eastAsia="NSimSun" w:hAnsi="Trebuchet MS" w:cs="Trebuchet MS"/>
          <w:kern w:val="3"/>
          <w:lang w:eastAsia="zh-CN" w:bidi="hi-IN"/>
        </w:rPr>
        <w:br/>
        <w:t>od 5 do 8 lat</w:t>
      </w:r>
      <w:r w:rsidRPr="00B46AAB">
        <w:rPr>
          <w:rFonts w:ascii="Trebuchet MS" w:eastAsia="NSimSun" w:hAnsi="Trebuchet MS" w:cs="Calibri"/>
          <w:kern w:val="3"/>
          <w:lang w:eastAsia="zh-CN" w:bidi="hi-IN"/>
        </w:rPr>
        <w:t xml:space="preserve"> -</w:t>
      </w: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 został osiągnięty.</w:t>
      </w:r>
    </w:p>
    <w:p w14:paraId="3599AD78" w14:textId="77777777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63A09208" w14:textId="77777777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b/>
          <w:kern w:val="3"/>
          <w:lang w:eastAsia="zh-CN" w:bidi="hi-IN"/>
        </w:rPr>
        <w:t>Adresat:</w:t>
      </w:r>
    </w:p>
    <w:p w14:paraId="220F3B03" w14:textId="19DC4AE1" w:rsidR="00263091" w:rsidRPr="00B46AAB" w:rsidRDefault="00263091" w:rsidP="00263091">
      <w:pPr>
        <w:suppressAutoHyphens/>
        <w:spacing w:line="360" w:lineRule="auto"/>
        <w:jc w:val="both"/>
        <w:textAlignment w:val="baseline"/>
        <w:rPr>
          <w:rFonts w:ascii="Trebuchet MS" w:eastAsia="NSimSun" w:hAnsi="Trebuchet MS" w:cs="Trebuchet MS"/>
          <w:kern w:val="3"/>
          <w:lang w:eastAsia="zh-CN" w:bidi="hi-IN"/>
        </w:rPr>
      </w:pPr>
      <w:r w:rsidRPr="00B46AAB">
        <w:rPr>
          <w:rFonts w:ascii="Trebuchet MS" w:eastAsia="NSimSun" w:hAnsi="Trebuchet MS" w:cs="Trebuchet MS"/>
          <w:kern w:val="3"/>
          <w:lang w:eastAsia="zh-CN" w:bidi="hi-IN"/>
        </w:rPr>
        <w:t xml:space="preserve">Rodziny objęte wsparciem asystenta rodziny oraz psychologa </w:t>
      </w:r>
      <w:r w:rsidR="00B46AAB" w:rsidRPr="00B46AAB">
        <w:rPr>
          <w:rFonts w:ascii="Trebuchet MS" w:hAnsi="Trebuchet MS" w:cs="Trebuchet MS"/>
        </w:rPr>
        <w:t>Działu Wsparcia Rodziny i Pieczy Zastępczej Centrum Usług Społecznych</w:t>
      </w:r>
      <w:r w:rsidR="00B46AAB" w:rsidRPr="00B46AAB">
        <w:rPr>
          <w:rFonts w:ascii="Trebuchet MS" w:eastAsia="NSimSun" w:hAnsi="Trebuchet MS" w:cs="Arial"/>
          <w:kern w:val="3"/>
          <w:lang w:eastAsia="zh-CN" w:bidi="hi-IN"/>
        </w:rPr>
        <w:t xml:space="preserve"> </w:t>
      </w:r>
      <w:r w:rsidRPr="00B46AAB">
        <w:rPr>
          <w:rFonts w:ascii="Trebuchet MS" w:eastAsia="NSimSun" w:hAnsi="Trebuchet MS" w:cs="Trebuchet MS"/>
          <w:kern w:val="3"/>
          <w:lang w:eastAsia="zh-CN" w:bidi="hi-IN"/>
        </w:rPr>
        <w:t>w Rudzie Śląskiej.</w:t>
      </w:r>
    </w:p>
    <w:p w14:paraId="3D57B077" w14:textId="77777777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68199EEB" w14:textId="21DBE491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b/>
          <w:kern w:val="3"/>
          <w:lang w:eastAsia="zh-CN" w:bidi="hi-IN"/>
        </w:rPr>
        <w:t>Realizator projektu:</w:t>
      </w:r>
    </w:p>
    <w:p w14:paraId="39F28778" w14:textId="206C5480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Pracownicy </w:t>
      </w:r>
      <w:r w:rsidR="00453BEF" w:rsidRPr="00B46AAB">
        <w:rPr>
          <w:rFonts w:ascii="Trebuchet MS" w:hAnsi="Trebuchet MS" w:cs="Trebuchet MS"/>
        </w:rPr>
        <w:t>Działu Wsparcia Rodziny i Pieczy Zastępczej Centrum Usług Społecznych</w:t>
      </w:r>
      <w:r w:rsidRPr="00B46AAB">
        <w:rPr>
          <w:rFonts w:ascii="Trebuchet MS" w:eastAsia="NSimSun" w:hAnsi="Trebuchet MS" w:cs="Arial"/>
          <w:kern w:val="3"/>
          <w:lang w:eastAsia="zh-CN" w:bidi="hi-IN"/>
        </w:rPr>
        <w:t>: asystenci rodziny, psycholodzy.</w:t>
      </w:r>
    </w:p>
    <w:p w14:paraId="2843E83A" w14:textId="77777777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5030C68C" w14:textId="77777777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b/>
          <w:kern w:val="3"/>
          <w:lang w:eastAsia="zh-CN" w:bidi="hi-IN"/>
        </w:rPr>
        <w:t>Etapy realizacji projektu:</w:t>
      </w:r>
    </w:p>
    <w:p w14:paraId="13FBC2A8" w14:textId="2D0D7DB7" w:rsidR="0084250A" w:rsidRPr="00B46AAB" w:rsidRDefault="0084250A" w:rsidP="008722BE">
      <w:pPr>
        <w:numPr>
          <w:ilvl w:val="0"/>
          <w:numId w:val="147"/>
        </w:numPr>
        <w:tabs>
          <w:tab w:val="left" w:pos="5835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Trebuchet MS"/>
          <w:bCs/>
          <w:kern w:val="3"/>
          <w:lang w:eastAsia="zh-CN" w:bidi="hi-IN"/>
        </w:rPr>
        <w:t xml:space="preserve">Wybranie rodzin, które posiadają dzieci w </w:t>
      </w:r>
      <w:r w:rsidR="00250292" w:rsidRPr="00B46AAB">
        <w:rPr>
          <w:rFonts w:ascii="Trebuchet MS" w:eastAsia="NSimSun" w:hAnsi="Trebuchet MS" w:cs="Trebuchet MS"/>
          <w:bCs/>
          <w:kern w:val="3"/>
          <w:lang w:eastAsia="zh-CN" w:bidi="hi-IN"/>
        </w:rPr>
        <w:t>wieku od</w:t>
      </w:r>
      <w:r w:rsidRPr="00B46AAB">
        <w:rPr>
          <w:rFonts w:ascii="Trebuchet MS" w:eastAsia="NSimSun" w:hAnsi="Trebuchet MS" w:cs="Trebuchet MS"/>
          <w:bCs/>
          <w:kern w:val="3"/>
          <w:lang w:eastAsia="zh-CN" w:bidi="hi-IN"/>
        </w:rPr>
        <w:t xml:space="preserve"> 5 do 8 lat z rodzin objętych wsparciem asystenta rodziny.</w:t>
      </w:r>
    </w:p>
    <w:p w14:paraId="3C6751F7" w14:textId="77777777" w:rsidR="0084250A" w:rsidRPr="00B46AAB" w:rsidRDefault="0084250A" w:rsidP="008722BE">
      <w:pPr>
        <w:numPr>
          <w:ilvl w:val="0"/>
          <w:numId w:val="146"/>
        </w:numPr>
        <w:tabs>
          <w:tab w:val="left" w:pos="5835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Calibri"/>
          <w:kern w:val="3"/>
          <w:lang w:eastAsia="zh-CN" w:bidi="hi-IN"/>
        </w:rPr>
        <w:t>Przeprowadzenie sześciu spotkań - terminy spotkań były dostosowane do możliwości i dyspozycji rodziny; odbywały się w miejscu zamieszkania rodzin.</w:t>
      </w:r>
    </w:p>
    <w:p w14:paraId="62C04DA4" w14:textId="77777777" w:rsidR="0084250A" w:rsidRPr="00B46AAB" w:rsidRDefault="0084250A" w:rsidP="008722BE">
      <w:pPr>
        <w:numPr>
          <w:ilvl w:val="0"/>
          <w:numId w:val="146"/>
        </w:numPr>
        <w:tabs>
          <w:tab w:val="left" w:pos="5835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Trebuchet MS"/>
          <w:bCs/>
          <w:kern w:val="3"/>
          <w:lang w:eastAsia="zh-CN" w:bidi="hi-IN"/>
        </w:rPr>
        <w:t>Spotkania mają charakter indywidualny.</w:t>
      </w:r>
    </w:p>
    <w:p w14:paraId="066F6F6A" w14:textId="77777777" w:rsidR="0084250A" w:rsidRPr="00B46AAB" w:rsidRDefault="0084250A" w:rsidP="0084250A">
      <w:pPr>
        <w:tabs>
          <w:tab w:val="left" w:pos="5835"/>
        </w:tabs>
        <w:suppressAutoHyphens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4EE73326" w14:textId="77777777" w:rsidR="00263091" w:rsidRPr="00B46AAB" w:rsidRDefault="00263091" w:rsidP="00263091">
      <w:pPr>
        <w:tabs>
          <w:tab w:val="left" w:pos="5835"/>
        </w:tabs>
        <w:suppressAutoHyphens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16A21784" w14:textId="77777777" w:rsidR="00263091" w:rsidRPr="00B46AAB" w:rsidRDefault="00263091" w:rsidP="0072637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b/>
          <w:kern w:val="3"/>
          <w:lang w:eastAsia="zh-CN" w:bidi="hi-IN"/>
        </w:rPr>
        <w:t>Osiągnięte efekty, wskaźniki realizacji działań:</w:t>
      </w:r>
    </w:p>
    <w:p w14:paraId="6253BED1" w14:textId="77777777" w:rsidR="0084250A" w:rsidRPr="00B46AAB" w:rsidRDefault="0084250A" w:rsidP="0084250A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Calibri"/>
          <w:kern w:val="3"/>
          <w:lang w:eastAsia="zh-CN" w:bidi="hi-IN"/>
        </w:rPr>
        <w:t xml:space="preserve">Poszerzono wiedzę rodziców na temat </w:t>
      </w:r>
      <w:r w:rsidRPr="00B46AAB">
        <w:rPr>
          <w:rFonts w:ascii="Trebuchet MS" w:eastAsia="NSimSun" w:hAnsi="Trebuchet MS" w:cs="Trebuchet MS"/>
          <w:kern w:val="3"/>
          <w:lang w:eastAsia="zh-CN" w:bidi="hi-IN"/>
        </w:rPr>
        <w:t>możliwości wspomagania rozwoju dzieci w wieku od 5 do 8 lat.</w:t>
      </w:r>
    </w:p>
    <w:p w14:paraId="41CC35F6" w14:textId="65022536" w:rsidR="0084250A" w:rsidRPr="00B46AAB" w:rsidRDefault="0084250A" w:rsidP="0084250A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Projekt realizowano w </w:t>
      </w:r>
      <w:r w:rsidR="00B46AAB" w:rsidRPr="00B46AAB">
        <w:rPr>
          <w:rFonts w:ascii="Trebuchet MS" w:eastAsia="NSimSun" w:hAnsi="Trebuchet MS" w:cs="Arial"/>
          <w:kern w:val="3"/>
          <w:lang w:eastAsia="zh-CN" w:bidi="hi-IN"/>
        </w:rPr>
        <w:t>3</w:t>
      </w: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 rodzinach: udział wzięły </w:t>
      </w:r>
      <w:r w:rsidR="00B46AAB" w:rsidRPr="00B46AAB">
        <w:rPr>
          <w:rFonts w:ascii="Trebuchet MS" w:eastAsia="NSimSun" w:hAnsi="Trebuchet MS" w:cs="Arial"/>
          <w:kern w:val="3"/>
          <w:lang w:eastAsia="zh-CN" w:bidi="hi-IN"/>
        </w:rPr>
        <w:t>4</w:t>
      </w: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 osoby dorosłe oraz </w:t>
      </w:r>
      <w:r w:rsidR="00B46AAB" w:rsidRPr="00B46AAB">
        <w:rPr>
          <w:rFonts w:ascii="Trebuchet MS" w:eastAsia="NSimSun" w:hAnsi="Trebuchet MS" w:cs="Arial"/>
          <w:kern w:val="3"/>
          <w:lang w:eastAsia="zh-CN" w:bidi="hi-IN"/>
        </w:rPr>
        <w:t>8</w:t>
      </w:r>
      <w:r w:rsidRPr="00B46AAB">
        <w:rPr>
          <w:rFonts w:ascii="Trebuchet MS" w:eastAsia="NSimSun" w:hAnsi="Trebuchet MS" w:cs="Arial"/>
          <w:kern w:val="3"/>
          <w:lang w:eastAsia="zh-CN" w:bidi="hi-IN"/>
        </w:rPr>
        <w:t xml:space="preserve"> dzieci.</w:t>
      </w:r>
    </w:p>
    <w:p w14:paraId="523EF6A2" w14:textId="6F6C11EB" w:rsidR="0084250A" w:rsidRPr="00B46AAB" w:rsidRDefault="0084250A" w:rsidP="0084250A">
      <w:pPr>
        <w:suppressAutoHyphens/>
        <w:autoSpaceDE/>
        <w:spacing w:after="140"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kern w:val="3"/>
          <w:lang w:eastAsia="zh-CN" w:bidi="hi-IN"/>
        </w:rPr>
        <w:t>Tematy (konspekty) zajęć: „</w:t>
      </w:r>
      <w:r w:rsidRPr="00B46AAB">
        <w:rPr>
          <w:rFonts w:ascii="Trebuchet MS" w:eastAsia="NSimSun" w:hAnsi="Trebuchet MS" w:cs="Trebuchet MS"/>
          <w:kern w:val="3"/>
          <w:lang w:eastAsia="zh-CN" w:bidi="hi-IN"/>
        </w:rPr>
        <w:t xml:space="preserve">Przedstawienie założeń i filozofii szkoły M. </w:t>
      </w:r>
      <w:proofErr w:type="spellStart"/>
      <w:r w:rsidRPr="00B46AAB">
        <w:rPr>
          <w:rFonts w:ascii="Trebuchet MS" w:eastAsia="NSimSun" w:hAnsi="Trebuchet MS" w:cs="Trebuchet MS"/>
          <w:kern w:val="3"/>
          <w:lang w:eastAsia="zh-CN" w:bidi="hi-IN"/>
        </w:rPr>
        <w:t>Montressori</w:t>
      </w:r>
      <w:proofErr w:type="spellEnd"/>
      <w:r w:rsidRPr="00B46AAB">
        <w:rPr>
          <w:rFonts w:ascii="Trebuchet MS" w:eastAsia="NSimSun" w:hAnsi="Trebuchet MS" w:cs="Trebuchet MS"/>
          <w:kern w:val="3"/>
          <w:lang w:eastAsia="zh-CN" w:bidi="hi-IN"/>
        </w:rPr>
        <w:t xml:space="preserve"> oraz ustalenie zasad bezpieczeństwa”, „Precyzja”, „Znaczenie zmysłów”, „Język i pismo”, „Matematyka”, „</w:t>
      </w:r>
      <w:r w:rsidRPr="00B46AAB">
        <w:rPr>
          <w:rFonts w:ascii="Trebuchet MS" w:eastAsia="NSimSun" w:hAnsi="Trebuchet MS" w:cs="Trebuchet MS"/>
          <w:bCs/>
          <w:kern w:val="3"/>
          <w:lang w:eastAsia="zh-CN" w:bidi="hi-IN"/>
        </w:rPr>
        <w:t>Rozwój poznawczy”.</w:t>
      </w:r>
    </w:p>
    <w:p w14:paraId="7304D471" w14:textId="77777777" w:rsidR="0072637E" w:rsidRPr="00B46AAB" w:rsidRDefault="0072637E" w:rsidP="0072637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4A3560AD" w14:textId="442FA61F" w:rsidR="00263091" w:rsidRPr="00B46AAB" w:rsidRDefault="00263091" w:rsidP="0072637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b/>
          <w:kern w:val="3"/>
          <w:lang w:eastAsia="zh-CN" w:bidi="hi-IN"/>
        </w:rPr>
        <w:t>Źródło finansowania:</w:t>
      </w:r>
    </w:p>
    <w:p w14:paraId="4BF552FD" w14:textId="7E35F44A" w:rsidR="0084250A" w:rsidRPr="00B46AAB" w:rsidRDefault="00B1627D" w:rsidP="00B1627D">
      <w:pPr>
        <w:spacing w:line="360" w:lineRule="auto"/>
        <w:jc w:val="both"/>
        <w:rPr>
          <w:rFonts w:ascii="Trebuchet MS" w:hAnsi="Trebuchet MS" w:cs="Arial"/>
        </w:rPr>
      </w:pPr>
      <w:r w:rsidRPr="00B46AAB">
        <w:rPr>
          <w:rFonts w:ascii="Trebuchet MS" w:hAnsi="Trebuchet MS" w:cs="Arial"/>
        </w:rPr>
        <w:t>W</w:t>
      </w:r>
      <w:r w:rsidR="0084250A" w:rsidRPr="00B46AAB">
        <w:rPr>
          <w:rFonts w:ascii="Trebuchet MS" w:hAnsi="Trebuchet MS" w:cs="Arial"/>
        </w:rPr>
        <w:t xml:space="preserve"> ramach budżetu </w:t>
      </w:r>
      <w:r w:rsidR="00B46AAB" w:rsidRPr="00B46AAB">
        <w:rPr>
          <w:rFonts w:ascii="Trebuchet MS" w:hAnsi="Trebuchet MS" w:cs="Arial"/>
        </w:rPr>
        <w:t>Centrum Usług</w:t>
      </w:r>
      <w:r w:rsidR="0084250A" w:rsidRPr="00B46AAB">
        <w:rPr>
          <w:rFonts w:ascii="Trebuchet MS" w:hAnsi="Trebuchet MS" w:cs="Arial"/>
        </w:rPr>
        <w:t xml:space="preserve"> Społeczn</w:t>
      </w:r>
      <w:r w:rsidR="00B46AAB" w:rsidRPr="00B46AAB">
        <w:rPr>
          <w:rFonts w:ascii="Trebuchet MS" w:hAnsi="Trebuchet MS" w:cs="Arial"/>
        </w:rPr>
        <w:t>ych</w:t>
      </w:r>
      <w:r w:rsidR="0084250A" w:rsidRPr="00B46AAB">
        <w:rPr>
          <w:rFonts w:ascii="Trebuchet MS" w:hAnsi="Trebuchet MS" w:cs="Arial"/>
        </w:rPr>
        <w:t xml:space="preserve"> w Rudzie Śląskiej.</w:t>
      </w:r>
    </w:p>
    <w:p w14:paraId="53686991" w14:textId="77777777" w:rsidR="0084250A" w:rsidRPr="00E53D72" w:rsidRDefault="0084250A" w:rsidP="0072637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color w:val="EE0000"/>
          <w:kern w:val="3"/>
          <w:lang w:eastAsia="zh-CN" w:bidi="hi-IN"/>
        </w:rPr>
      </w:pPr>
    </w:p>
    <w:p w14:paraId="16FC3204" w14:textId="10DEEE4B" w:rsidR="00263091" w:rsidRPr="00B46AAB" w:rsidRDefault="00263091" w:rsidP="0072637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eastAsia="NSimSun" w:hAnsi="Trebuchet MS" w:cs="Arial"/>
          <w:b/>
          <w:kern w:val="3"/>
          <w:lang w:eastAsia="zh-CN" w:bidi="hi-IN"/>
        </w:rPr>
        <w:t>Termin realizacji:</w:t>
      </w:r>
    </w:p>
    <w:p w14:paraId="641792CD" w14:textId="3FFA27AD" w:rsidR="00263091" w:rsidRPr="00B46AAB" w:rsidRDefault="00263091" w:rsidP="00263091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B46AAB">
        <w:rPr>
          <w:rFonts w:ascii="Trebuchet MS" w:eastAsia="NSimSun" w:hAnsi="Trebuchet MS" w:cs="Arial"/>
          <w:kern w:val="3"/>
          <w:lang w:eastAsia="zh-CN" w:bidi="hi-IN"/>
        </w:rPr>
        <w:t>Projekt realizowany od lutego 20</w:t>
      </w:r>
      <w:r w:rsidR="00577A68" w:rsidRPr="00B46AAB">
        <w:rPr>
          <w:rFonts w:ascii="Trebuchet MS" w:eastAsia="NSimSun" w:hAnsi="Trebuchet MS" w:cs="Arial"/>
          <w:kern w:val="3"/>
          <w:lang w:eastAsia="zh-CN" w:bidi="hi-IN"/>
        </w:rPr>
        <w:t>2</w:t>
      </w:r>
      <w:r w:rsidRPr="00B46AAB">
        <w:rPr>
          <w:rFonts w:ascii="Trebuchet MS" w:eastAsia="NSimSun" w:hAnsi="Trebuchet MS" w:cs="Arial"/>
          <w:kern w:val="3"/>
          <w:lang w:eastAsia="zh-CN" w:bidi="hi-IN"/>
        </w:rPr>
        <w:t>2r.</w:t>
      </w:r>
    </w:p>
    <w:p w14:paraId="4AFD04A8" w14:textId="7F874F10" w:rsidR="00577A68" w:rsidRPr="00B46AAB" w:rsidRDefault="00577A68" w:rsidP="00DF1B11">
      <w:pPr>
        <w:overflowPunct w:val="0"/>
        <w:adjustRightInd w:val="0"/>
        <w:spacing w:line="360" w:lineRule="auto"/>
        <w:jc w:val="both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46AAB">
        <w:rPr>
          <w:rFonts w:ascii="Trebuchet MS" w:hAnsi="Trebuchet MS"/>
        </w:rPr>
        <w:t>Projekt będzie kontynuowany w 202</w:t>
      </w:r>
      <w:r w:rsidR="00B46AAB" w:rsidRPr="00B46AAB">
        <w:rPr>
          <w:rFonts w:ascii="Trebuchet MS" w:hAnsi="Trebuchet MS"/>
        </w:rPr>
        <w:t>6</w:t>
      </w:r>
      <w:r w:rsidRPr="00B46AAB">
        <w:rPr>
          <w:rFonts w:ascii="Trebuchet MS" w:hAnsi="Trebuchet MS"/>
        </w:rPr>
        <w:t>r.</w:t>
      </w:r>
    </w:p>
    <w:p w14:paraId="07E2D7C2" w14:textId="7767AA05" w:rsidR="00B657C8" w:rsidRPr="00B46AAB" w:rsidRDefault="00B657C8">
      <w:pPr>
        <w:autoSpaceDE/>
        <w:autoSpaceDN/>
        <w:rPr>
          <w:rFonts w:ascii="Trebuchet MS" w:hAnsi="Trebuchet MS" w:cs="Arial"/>
          <w:b/>
        </w:rPr>
      </w:pPr>
    </w:p>
    <w:p w14:paraId="3B4ACC82" w14:textId="759DC7C7" w:rsidR="00E64223" w:rsidRPr="008C6B87" w:rsidRDefault="00263091" w:rsidP="00E64223">
      <w:pPr>
        <w:pStyle w:val="Standard"/>
        <w:autoSpaceDE w:val="0"/>
        <w:spacing w:line="360" w:lineRule="auto"/>
        <w:jc w:val="both"/>
        <w:rPr>
          <w:rFonts w:ascii="Trebuchet MS" w:eastAsia="NSimSun" w:hAnsi="Trebuchet MS" w:cs="Arial"/>
          <w:sz w:val="20"/>
          <w:szCs w:val="20"/>
          <w:lang w:eastAsia="zh-CN" w:bidi="hi-IN"/>
        </w:rPr>
      </w:pPr>
      <w:r w:rsidRPr="00E53D72">
        <w:rPr>
          <w:rFonts w:ascii="Trebuchet MS" w:hAnsi="Trebuchet MS" w:cs="Trebuchet MS"/>
          <w:b/>
          <w:bCs/>
          <w:color w:val="EE0000"/>
        </w:rPr>
        <w:br w:type="page"/>
      </w:r>
      <w:r w:rsidR="00E64223" w:rsidRPr="008C6B87">
        <w:rPr>
          <w:rFonts w:ascii="Trebuchet MS" w:eastAsia="NSimSun" w:hAnsi="Trebuchet MS" w:cs="Trebuchet MS"/>
          <w:b/>
          <w:bCs/>
          <w:sz w:val="20"/>
          <w:szCs w:val="20"/>
          <w:lang w:eastAsia="zh-CN" w:bidi="hi-IN"/>
        </w:rPr>
        <w:t>„Zdrowa zabawa”</w:t>
      </w:r>
      <w:r w:rsidR="00E64223" w:rsidRPr="008C6B87">
        <w:rPr>
          <w:rFonts w:ascii="Trebuchet MS" w:eastAsia="NSimSun" w:hAnsi="Trebuchet MS" w:cs="Trebuchet MS"/>
          <w:b/>
          <w:bCs/>
          <w:iCs/>
          <w:sz w:val="20"/>
          <w:szCs w:val="20"/>
          <w:lang w:eastAsia="zh-CN" w:bidi="hi-IN"/>
        </w:rPr>
        <w:t xml:space="preserve"> </w:t>
      </w:r>
      <w:r w:rsidR="00E64223" w:rsidRPr="008C6B87">
        <w:rPr>
          <w:rFonts w:ascii="Trebuchet MS" w:hAnsi="Trebuchet MS" w:cs="Arial"/>
          <w:b/>
          <w:sz w:val="20"/>
          <w:szCs w:val="20"/>
        </w:rPr>
        <w:t>[C</w:t>
      </w:r>
      <w:r w:rsidR="00E64223" w:rsidRPr="008C6B87">
        <w:rPr>
          <w:rFonts w:ascii="Trebuchet MS" w:hAnsi="Trebuchet MS" w:cs="Arial"/>
          <w:b/>
          <w:sz w:val="20"/>
          <w:szCs w:val="20"/>
          <w:vertAlign w:val="subscript"/>
        </w:rPr>
        <w:t>1</w:t>
      </w:r>
      <w:r w:rsidR="00E64223" w:rsidRPr="008C6B87">
        <w:rPr>
          <w:rFonts w:ascii="Trebuchet MS" w:hAnsi="Trebuchet MS" w:cs="Arial"/>
          <w:b/>
          <w:sz w:val="20"/>
          <w:szCs w:val="20"/>
        </w:rPr>
        <w:t>K</w:t>
      </w:r>
      <w:r w:rsidR="00E64223" w:rsidRPr="008C6B87">
        <w:rPr>
          <w:rFonts w:ascii="Trebuchet MS" w:hAnsi="Trebuchet MS" w:cs="Arial"/>
          <w:b/>
          <w:sz w:val="20"/>
          <w:szCs w:val="20"/>
          <w:vertAlign w:val="subscript"/>
        </w:rPr>
        <w:t>7</w:t>
      </w:r>
      <w:r w:rsidR="00E64223" w:rsidRPr="008C6B87">
        <w:rPr>
          <w:rFonts w:ascii="Trebuchet MS" w:hAnsi="Trebuchet MS" w:cs="Arial"/>
          <w:b/>
          <w:sz w:val="20"/>
          <w:szCs w:val="20"/>
        </w:rPr>
        <w:t>]</w:t>
      </w:r>
    </w:p>
    <w:p w14:paraId="3F945D0F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39C2ED61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Cel projektu:</w:t>
      </w:r>
    </w:p>
    <w:p w14:paraId="06196F6B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Cel główny - 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t>poszerzenie wiedzy rodziców na temat zdrowego odżywiania się i jego wpływ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br/>
        <w:t>na samopoczucie fizyczne i psychiczne dzieci</w:t>
      </w: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 </w:t>
      </w:r>
      <w:r w:rsidRPr="008C6B87">
        <w:rPr>
          <w:rFonts w:ascii="Trebuchet MS" w:eastAsia="NSimSun" w:hAnsi="Trebuchet MS" w:cs="Calibri"/>
          <w:kern w:val="3"/>
          <w:lang w:eastAsia="zh-CN" w:bidi="hi-IN"/>
        </w:rPr>
        <w:t>-</w:t>
      </w: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 został osiągnięty.</w:t>
      </w:r>
    </w:p>
    <w:p w14:paraId="18D412CC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1AE1D50F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Adresat:</w:t>
      </w:r>
    </w:p>
    <w:p w14:paraId="64B755B9" w14:textId="77777777" w:rsidR="00E64223" w:rsidRPr="008C6B87" w:rsidRDefault="00E64223" w:rsidP="00E64223">
      <w:pPr>
        <w:suppressAutoHyphens/>
        <w:spacing w:line="360" w:lineRule="auto"/>
        <w:jc w:val="both"/>
        <w:textAlignment w:val="baseline"/>
        <w:rPr>
          <w:rFonts w:ascii="Trebuchet MS" w:eastAsia="NSimSun" w:hAnsi="Trebuchet MS" w:cs="Trebuchet MS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Rodziny 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t>z dziećmi, ze szczególnym uwzględnieniem dzieci w trzecim, czwartym, piątym i szóstym roku życia, które objęte są wsparciem asystenta rodziny.</w:t>
      </w:r>
    </w:p>
    <w:p w14:paraId="686079AA" w14:textId="77777777" w:rsidR="00E64223" w:rsidRPr="008C6B87" w:rsidRDefault="00E64223" w:rsidP="00E64223">
      <w:pPr>
        <w:suppressAutoHyphens/>
        <w:spacing w:line="360" w:lineRule="auto"/>
        <w:jc w:val="both"/>
        <w:textAlignment w:val="baseline"/>
        <w:rPr>
          <w:rFonts w:ascii="Trebuchet MS" w:eastAsia="NSimSun" w:hAnsi="Trebuchet MS" w:cs="Trebuchet MS"/>
          <w:kern w:val="3"/>
          <w:lang w:eastAsia="zh-CN" w:bidi="hi-IN"/>
        </w:rPr>
      </w:pPr>
    </w:p>
    <w:p w14:paraId="58285855" w14:textId="70929771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Realizator projektu:</w:t>
      </w:r>
    </w:p>
    <w:p w14:paraId="1ED18C19" w14:textId="52855784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Pracownicy </w:t>
      </w:r>
      <w:r w:rsidR="00453BEF" w:rsidRPr="008C6B87">
        <w:rPr>
          <w:rFonts w:ascii="Trebuchet MS" w:hAnsi="Trebuchet MS" w:cs="Trebuchet MS"/>
        </w:rPr>
        <w:t>Działu Wsparcia Rodziny i Pieczy Zastępczej Centrum Usług Społecznych</w:t>
      </w:r>
      <w:r w:rsidRPr="008C6B87">
        <w:rPr>
          <w:rFonts w:ascii="Trebuchet MS" w:eastAsia="NSimSun" w:hAnsi="Trebuchet MS" w:cs="Arial"/>
          <w:kern w:val="3"/>
          <w:lang w:eastAsia="zh-CN" w:bidi="hi-IN"/>
        </w:rPr>
        <w:t>: asystenci rodziny, psycholodzy.</w:t>
      </w:r>
    </w:p>
    <w:p w14:paraId="67F85F0A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14:paraId="3E62F92B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Etapy realizacji projektu:</w:t>
      </w:r>
    </w:p>
    <w:p w14:paraId="75FDCE18" w14:textId="77777777" w:rsidR="00E64223" w:rsidRPr="008C6B87" w:rsidRDefault="00E64223" w:rsidP="008722BE">
      <w:pPr>
        <w:pStyle w:val="Akapitzlist"/>
        <w:numPr>
          <w:ilvl w:val="0"/>
          <w:numId w:val="149"/>
        </w:numPr>
        <w:suppressAutoHyphens/>
        <w:spacing w:line="360" w:lineRule="auto"/>
        <w:ind w:left="360"/>
        <w:textAlignment w:val="baseline"/>
        <w:rPr>
          <w:rFonts w:ascii="Trebuchet MS" w:eastAsia="NSimSun" w:hAnsi="Trebuchet MS" w:cs="Trebuchet MS"/>
          <w:kern w:val="3"/>
          <w:sz w:val="20"/>
          <w:szCs w:val="20"/>
          <w:lang w:eastAsia="zh-CN" w:bidi="hi-IN"/>
        </w:rPr>
      </w:pPr>
      <w:r w:rsidRPr="008C6B87">
        <w:rPr>
          <w:rFonts w:ascii="Trebuchet MS" w:eastAsia="NSimSun" w:hAnsi="Trebuchet MS" w:cs="Trebuchet MS"/>
          <w:bCs/>
          <w:kern w:val="3"/>
          <w:sz w:val="20"/>
          <w:szCs w:val="20"/>
          <w:lang w:eastAsia="zh-CN" w:bidi="hi-IN"/>
        </w:rPr>
        <w:t>Wybranie rodzin, które posiadają dzieci w wieku od trzech do sześciu lat z rodzin objętych wsparciem asystenta rodziny.</w:t>
      </w:r>
    </w:p>
    <w:p w14:paraId="24D86901" w14:textId="77777777" w:rsidR="00E64223" w:rsidRPr="008C6B87" w:rsidRDefault="00E64223" w:rsidP="008722BE">
      <w:pPr>
        <w:pStyle w:val="Akapitzlist"/>
        <w:numPr>
          <w:ilvl w:val="0"/>
          <w:numId w:val="149"/>
        </w:numPr>
        <w:suppressAutoHyphens/>
        <w:spacing w:line="360" w:lineRule="auto"/>
        <w:ind w:left="360"/>
        <w:textAlignment w:val="baseline"/>
        <w:rPr>
          <w:rFonts w:ascii="Trebuchet MS" w:eastAsia="NSimSun" w:hAnsi="Trebuchet MS" w:cs="Trebuchet MS"/>
          <w:kern w:val="3"/>
          <w:sz w:val="20"/>
          <w:szCs w:val="20"/>
          <w:lang w:eastAsia="zh-CN" w:bidi="hi-IN"/>
        </w:rPr>
      </w:pPr>
      <w:r w:rsidRPr="008C6B87">
        <w:rPr>
          <w:rFonts w:ascii="Trebuchet MS" w:eastAsia="NSimSun" w:hAnsi="Trebuchet MS" w:cs="Trebuchet MS"/>
          <w:bCs/>
          <w:kern w:val="3"/>
          <w:sz w:val="20"/>
          <w:szCs w:val="20"/>
          <w:lang w:eastAsia="zh-CN" w:bidi="hi-IN"/>
        </w:rPr>
        <w:t>Przeprowadzenie czterech spotkań – terminy są dostosowane do możliwości i dyspozycji rodzin; odbywały się w miejscu zamieszkania rodzin.</w:t>
      </w:r>
    </w:p>
    <w:p w14:paraId="1D410FA0" w14:textId="77777777" w:rsidR="00E64223" w:rsidRPr="008C6B87" w:rsidRDefault="00E64223" w:rsidP="008722BE">
      <w:pPr>
        <w:pStyle w:val="Akapitzlist"/>
        <w:numPr>
          <w:ilvl w:val="0"/>
          <w:numId w:val="149"/>
        </w:numPr>
        <w:suppressAutoHyphens/>
        <w:spacing w:line="360" w:lineRule="auto"/>
        <w:ind w:left="360"/>
        <w:textAlignment w:val="baseline"/>
        <w:rPr>
          <w:rFonts w:ascii="Trebuchet MS" w:eastAsia="NSimSun" w:hAnsi="Trebuchet MS" w:cs="Trebuchet MS"/>
          <w:bCs/>
          <w:kern w:val="3"/>
          <w:sz w:val="20"/>
          <w:szCs w:val="20"/>
          <w:lang w:eastAsia="zh-CN" w:bidi="hi-IN"/>
        </w:rPr>
      </w:pPr>
      <w:r w:rsidRPr="008C6B87">
        <w:rPr>
          <w:rFonts w:ascii="Trebuchet MS" w:eastAsia="NSimSun" w:hAnsi="Trebuchet MS" w:cs="Trebuchet MS"/>
          <w:bCs/>
          <w:kern w:val="3"/>
          <w:sz w:val="20"/>
          <w:szCs w:val="20"/>
          <w:lang w:eastAsia="zh-CN" w:bidi="hi-IN"/>
        </w:rPr>
        <w:t>Spotkania mają charakter otwarty.</w:t>
      </w:r>
    </w:p>
    <w:p w14:paraId="640132CE" w14:textId="77777777" w:rsidR="00E64223" w:rsidRPr="008C6B87" w:rsidRDefault="00E64223" w:rsidP="00E64223">
      <w:pPr>
        <w:tabs>
          <w:tab w:val="left" w:pos="5835"/>
        </w:tabs>
        <w:suppressAutoHyphens/>
        <w:spacing w:line="360" w:lineRule="auto"/>
        <w:ind w:left="-360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1D070632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Osiągnięte efekty, wskaźniki realizacji działań:</w:t>
      </w:r>
    </w:p>
    <w:p w14:paraId="31855B38" w14:textId="409744DE" w:rsidR="00E64223" w:rsidRPr="008C6B87" w:rsidRDefault="00E64223" w:rsidP="00E64223">
      <w:pPr>
        <w:suppressAutoHyphens/>
        <w:spacing w:line="360" w:lineRule="auto"/>
        <w:jc w:val="both"/>
        <w:textAlignment w:val="baseline"/>
        <w:rPr>
          <w:rFonts w:ascii="Trebuchet MS" w:eastAsia="NSimSun" w:hAnsi="Trebuchet MS" w:cs="Trebuchet MS"/>
          <w:kern w:val="3"/>
          <w:lang w:eastAsia="zh-CN" w:bidi="hi-IN"/>
        </w:rPr>
      </w:pPr>
      <w:r w:rsidRPr="008C6B87">
        <w:rPr>
          <w:rFonts w:ascii="Trebuchet MS" w:eastAsia="NSimSun" w:hAnsi="Trebuchet MS" w:cs="Trebuchet MS"/>
          <w:kern w:val="3"/>
          <w:lang w:eastAsia="zh-CN" w:bidi="hi-IN"/>
        </w:rPr>
        <w:t>Poszerzono wiedzę rodziców i dzieci na temat zachowań prozdrowotnych, które mają pozytywny wpływ na prawidłowy rozwój psychofizyczny ich dzieci.</w:t>
      </w:r>
    </w:p>
    <w:p w14:paraId="64094FE1" w14:textId="729486A0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Projekt realizowano w </w:t>
      </w:r>
      <w:r w:rsidR="008C6B87" w:rsidRPr="008C6B87">
        <w:rPr>
          <w:rFonts w:ascii="Trebuchet MS" w:eastAsia="NSimSun" w:hAnsi="Trebuchet MS" w:cs="Arial"/>
          <w:kern w:val="3"/>
          <w:lang w:eastAsia="zh-CN" w:bidi="hi-IN"/>
        </w:rPr>
        <w:t>5</w:t>
      </w: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 rodzinach: udział wzięło </w:t>
      </w:r>
      <w:r w:rsidR="008C6B87" w:rsidRPr="008C6B87">
        <w:rPr>
          <w:rFonts w:ascii="Trebuchet MS" w:eastAsia="NSimSun" w:hAnsi="Trebuchet MS" w:cs="Arial"/>
          <w:kern w:val="3"/>
          <w:lang w:eastAsia="zh-CN" w:bidi="hi-IN"/>
        </w:rPr>
        <w:t>5</w:t>
      </w: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 osób dorosłych oraz 1</w:t>
      </w:r>
      <w:r w:rsidR="008C6B87" w:rsidRPr="008C6B87">
        <w:rPr>
          <w:rFonts w:ascii="Trebuchet MS" w:eastAsia="NSimSun" w:hAnsi="Trebuchet MS" w:cs="Arial"/>
          <w:kern w:val="3"/>
          <w:lang w:eastAsia="zh-CN" w:bidi="hi-IN"/>
        </w:rPr>
        <w:t>1</w:t>
      </w: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 dzieci.</w:t>
      </w:r>
    </w:p>
    <w:p w14:paraId="544A5117" w14:textId="4EAB247A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kern w:val="3"/>
          <w:lang w:eastAsia="zh-CN" w:bidi="hi-IN"/>
        </w:rPr>
        <w:t xml:space="preserve">Tematy zajęć: 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t>„Zdrowe odżywianie - czyli witaminki dla chłopczyka i dziewczynki”, „Zamieniamy słodycze na owoce – wspólna zabawa dla dzieci i rodziców”, „Woda wszystko umyje – czyli dbamy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br/>
        <w:t>o higienę osobistą”, „Ruch to zdrowie”.</w:t>
      </w:r>
    </w:p>
    <w:p w14:paraId="4215BDD7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5720BCD1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Źródło finansowania:</w:t>
      </w:r>
    </w:p>
    <w:p w14:paraId="61FA5625" w14:textId="6E9995C9" w:rsidR="00E64223" w:rsidRPr="008C6B87" w:rsidRDefault="00B1627D" w:rsidP="00B1627D">
      <w:p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kern w:val="3"/>
          <w:lang w:eastAsia="zh-CN" w:bidi="hi-IN"/>
        </w:rPr>
        <w:t>W</w:t>
      </w:r>
      <w:r w:rsidR="00E64223" w:rsidRPr="008C6B87">
        <w:rPr>
          <w:rFonts w:ascii="Trebuchet MS" w:eastAsia="NSimSun" w:hAnsi="Trebuchet MS" w:cs="Arial"/>
          <w:kern w:val="3"/>
          <w:lang w:eastAsia="zh-CN" w:bidi="hi-IN"/>
        </w:rPr>
        <w:t xml:space="preserve"> ramach budżetu </w:t>
      </w:r>
      <w:r w:rsidR="008C6B87" w:rsidRPr="008C6B87">
        <w:rPr>
          <w:rFonts w:ascii="Trebuchet MS" w:eastAsia="NSimSun" w:hAnsi="Trebuchet MS" w:cs="Arial"/>
          <w:kern w:val="3"/>
          <w:lang w:eastAsia="zh-CN" w:bidi="hi-IN"/>
        </w:rPr>
        <w:t>Centrum Usług</w:t>
      </w:r>
      <w:r w:rsidR="00E64223" w:rsidRPr="008C6B87">
        <w:rPr>
          <w:rFonts w:ascii="Trebuchet MS" w:eastAsia="NSimSun" w:hAnsi="Trebuchet MS" w:cs="Arial"/>
          <w:kern w:val="3"/>
          <w:lang w:eastAsia="zh-CN" w:bidi="hi-IN"/>
        </w:rPr>
        <w:t xml:space="preserve"> Społeczn</w:t>
      </w:r>
      <w:r w:rsidR="008C6B87" w:rsidRPr="008C6B87">
        <w:rPr>
          <w:rFonts w:ascii="Trebuchet MS" w:eastAsia="NSimSun" w:hAnsi="Trebuchet MS" w:cs="Arial"/>
          <w:kern w:val="3"/>
          <w:lang w:eastAsia="zh-CN" w:bidi="hi-IN"/>
        </w:rPr>
        <w:t>ych</w:t>
      </w:r>
      <w:r w:rsidR="00E64223" w:rsidRPr="008C6B87">
        <w:rPr>
          <w:rFonts w:ascii="Trebuchet MS" w:eastAsia="NSimSun" w:hAnsi="Trebuchet MS" w:cs="Arial"/>
          <w:kern w:val="3"/>
          <w:lang w:eastAsia="zh-CN" w:bidi="hi-IN"/>
        </w:rPr>
        <w:t>.</w:t>
      </w:r>
    </w:p>
    <w:p w14:paraId="5BC7C765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1A39547F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C6B87">
        <w:rPr>
          <w:rFonts w:ascii="Trebuchet MS" w:eastAsia="NSimSun" w:hAnsi="Trebuchet MS" w:cs="Arial"/>
          <w:b/>
          <w:kern w:val="3"/>
          <w:lang w:eastAsia="zh-CN" w:bidi="hi-IN"/>
        </w:rPr>
        <w:t>Termin realizacji:</w:t>
      </w:r>
    </w:p>
    <w:p w14:paraId="42AAADBD" w14:textId="436C8DD7" w:rsidR="00E64223" w:rsidRPr="008C6B87" w:rsidRDefault="00E64223" w:rsidP="00E64223">
      <w:pPr>
        <w:suppressAutoHyphens/>
        <w:spacing w:line="360" w:lineRule="auto"/>
        <w:jc w:val="both"/>
        <w:textAlignment w:val="baseline"/>
        <w:rPr>
          <w:rFonts w:ascii="Trebuchet MS" w:eastAsia="NSimSun" w:hAnsi="Trebuchet MS" w:cs="Trebuchet MS"/>
          <w:kern w:val="3"/>
          <w:lang w:eastAsia="zh-CN" w:bidi="hi-IN"/>
        </w:rPr>
      </w:pPr>
      <w:r w:rsidRPr="008C6B87">
        <w:rPr>
          <w:rFonts w:ascii="Trebuchet MS" w:eastAsia="NSimSun" w:hAnsi="Trebuchet MS" w:cs="Trebuchet MS"/>
          <w:kern w:val="3"/>
          <w:lang w:eastAsia="zh-CN" w:bidi="hi-IN"/>
        </w:rPr>
        <w:t>Pilotaż projektu w 2023r.</w:t>
      </w:r>
      <w:r w:rsidR="003C5626" w:rsidRPr="008C6B87">
        <w:rPr>
          <w:rFonts w:ascii="Trebuchet MS" w:eastAsia="NSimSun" w:hAnsi="Trebuchet MS" w:cs="Trebuchet MS"/>
          <w:kern w:val="3"/>
          <w:lang w:eastAsia="zh-CN" w:bidi="hi-IN"/>
        </w:rPr>
        <w:t>, realizacja o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t xml:space="preserve">d stycznia 2024r. </w:t>
      </w:r>
      <w:r w:rsidR="003C5626" w:rsidRPr="008C6B87">
        <w:rPr>
          <w:rFonts w:ascii="Trebuchet MS" w:eastAsia="NSimSun" w:hAnsi="Trebuchet MS" w:cs="Trebuchet MS"/>
          <w:kern w:val="3"/>
          <w:lang w:eastAsia="zh-CN" w:bidi="hi-IN"/>
        </w:rPr>
        <w:t>P</w:t>
      </w:r>
      <w:r w:rsidRPr="008C6B87">
        <w:rPr>
          <w:rFonts w:ascii="Trebuchet MS" w:eastAsia="NSimSun" w:hAnsi="Trebuchet MS" w:cs="Trebuchet MS"/>
          <w:kern w:val="3"/>
          <w:lang w:eastAsia="zh-CN" w:bidi="hi-IN"/>
        </w:rPr>
        <w:t xml:space="preserve">rojekt </w:t>
      </w:r>
      <w:r w:rsidR="003C5626" w:rsidRPr="008C6B87">
        <w:rPr>
          <w:rFonts w:ascii="Trebuchet MS" w:eastAsia="NSimSun" w:hAnsi="Trebuchet MS" w:cs="Trebuchet MS"/>
          <w:kern w:val="3"/>
          <w:lang w:eastAsia="zh-CN" w:bidi="hi-IN"/>
        </w:rPr>
        <w:t>będzie kontynuowany w 202</w:t>
      </w:r>
      <w:r w:rsidR="008C6B87" w:rsidRPr="008C6B87">
        <w:rPr>
          <w:rFonts w:ascii="Trebuchet MS" w:eastAsia="NSimSun" w:hAnsi="Trebuchet MS" w:cs="Trebuchet MS"/>
          <w:kern w:val="3"/>
          <w:lang w:eastAsia="zh-CN" w:bidi="hi-IN"/>
        </w:rPr>
        <w:t>6</w:t>
      </w:r>
      <w:r w:rsidR="003C5626" w:rsidRPr="008C6B87">
        <w:rPr>
          <w:rFonts w:ascii="Trebuchet MS" w:eastAsia="NSimSun" w:hAnsi="Trebuchet MS" w:cs="Trebuchet MS"/>
          <w:kern w:val="3"/>
          <w:lang w:eastAsia="zh-CN" w:bidi="hi-IN"/>
        </w:rPr>
        <w:t>r.</w:t>
      </w:r>
    </w:p>
    <w:p w14:paraId="28D81456" w14:textId="77777777" w:rsidR="00E64223" w:rsidRPr="008C6B87" w:rsidRDefault="00E6422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14:paraId="1DF50306" w14:textId="77777777" w:rsidR="00AF68F3" w:rsidRPr="00E53D72" w:rsidRDefault="00AF68F3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EE0000"/>
          <w:kern w:val="3"/>
          <w:lang w:eastAsia="zh-CN" w:bidi="hi-IN"/>
        </w:rPr>
      </w:pPr>
    </w:p>
    <w:p w14:paraId="7F047ED3" w14:textId="77777777" w:rsidR="007121C6" w:rsidRPr="00E53D72" w:rsidRDefault="007121C6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EE0000"/>
          <w:kern w:val="3"/>
          <w:lang w:eastAsia="zh-CN" w:bidi="hi-IN"/>
        </w:rPr>
      </w:pPr>
    </w:p>
    <w:p w14:paraId="262492BB" w14:textId="77777777" w:rsidR="003C5626" w:rsidRDefault="003C5626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EE0000"/>
          <w:kern w:val="3"/>
          <w:lang w:eastAsia="zh-CN" w:bidi="hi-IN"/>
        </w:rPr>
      </w:pPr>
    </w:p>
    <w:p w14:paraId="227F7D53" w14:textId="77777777" w:rsidR="00BC77C2" w:rsidRPr="00E53D72" w:rsidRDefault="00BC77C2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EE0000"/>
          <w:kern w:val="3"/>
          <w:lang w:eastAsia="zh-CN" w:bidi="hi-IN"/>
        </w:rPr>
      </w:pPr>
    </w:p>
    <w:p w14:paraId="6D60CF9D" w14:textId="77777777" w:rsidR="00B1627D" w:rsidRPr="00E53D72" w:rsidRDefault="00B1627D" w:rsidP="00E6422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EE0000"/>
          <w:kern w:val="3"/>
          <w:lang w:eastAsia="zh-CN" w:bidi="hi-IN"/>
        </w:rPr>
      </w:pPr>
    </w:p>
    <w:p w14:paraId="477DCEB0" w14:textId="6C02689D" w:rsidR="00D15F7B" w:rsidRPr="004924FE" w:rsidRDefault="00D15F7B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924FE">
        <w:rPr>
          <w:rFonts w:ascii="Trebuchet MS" w:hAnsi="Trebuchet MS" w:cs="Trebuchet MS"/>
          <w:b/>
          <w:bCs/>
          <w:color w:val="000000" w:themeColor="text1"/>
        </w:rPr>
        <w:t xml:space="preserve">Miejski Program działań osłonowych </w:t>
      </w:r>
      <w:r w:rsidRPr="004924FE">
        <w:rPr>
          <w:rFonts w:ascii="Trebuchet MS" w:hAnsi="Trebuchet MS" w:cs="Trebuchet MS"/>
          <w:b/>
          <w:color w:val="000000" w:themeColor="text1"/>
        </w:rPr>
        <w:t>„Oszczędzam z wodomierzem”</w:t>
      </w:r>
      <w:r w:rsidR="001D3814" w:rsidRPr="004924FE">
        <w:rPr>
          <w:rFonts w:ascii="Trebuchet MS" w:hAnsi="Trebuchet MS" w:cs="Arial"/>
          <w:b/>
          <w:color w:val="000000" w:themeColor="text1"/>
        </w:rPr>
        <w:t xml:space="preserve"> </w:t>
      </w:r>
      <w:bookmarkStart w:id="28" w:name="_Hlk156549523"/>
      <w:r w:rsidR="001D3814" w:rsidRPr="004924FE">
        <w:rPr>
          <w:rFonts w:ascii="Trebuchet MS" w:hAnsi="Trebuchet MS" w:cs="Arial"/>
          <w:b/>
          <w:color w:val="000000" w:themeColor="text1"/>
        </w:rPr>
        <w:t>[C</w:t>
      </w:r>
      <w:r w:rsidR="001D3814" w:rsidRPr="004924F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="001D3814" w:rsidRPr="004924FE">
        <w:rPr>
          <w:rFonts w:ascii="Trebuchet MS" w:hAnsi="Trebuchet MS" w:cs="Arial"/>
          <w:b/>
          <w:color w:val="000000" w:themeColor="text1"/>
        </w:rPr>
        <w:t>K</w:t>
      </w:r>
      <w:r w:rsidR="001D3814" w:rsidRPr="004924FE">
        <w:rPr>
          <w:rFonts w:ascii="Trebuchet MS" w:hAnsi="Trebuchet MS" w:cs="Arial"/>
          <w:b/>
          <w:color w:val="000000" w:themeColor="text1"/>
          <w:vertAlign w:val="subscript"/>
        </w:rPr>
        <w:t>7</w:t>
      </w:r>
      <w:r w:rsidR="001D3814" w:rsidRPr="004924FE">
        <w:rPr>
          <w:rFonts w:ascii="Trebuchet MS" w:hAnsi="Trebuchet MS" w:cs="Arial"/>
          <w:b/>
          <w:color w:val="000000" w:themeColor="text1"/>
        </w:rPr>
        <w:t>]</w:t>
      </w:r>
      <w:bookmarkEnd w:id="28"/>
    </w:p>
    <w:p w14:paraId="406F2043" w14:textId="77777777" w:rsidR="001D3814" w:rsidRPr="004924FE" w:rsidRDefault="001D3814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02357A84" w14:textId="77777777" w:rsidR="004C5EDB" w:rsidRPr="004924FE" w:rsidRDefault="00225FBA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4924FE">
        <w:rPr>
          <w:rFonts w:ascii="Trebuchet MS" w:hAnsi="Trebuchet MS" w:cs="Trebuchet MS"/>
          <w:color w:val="000000" w:themeColor="text1"/>
        </w:rPr>
        <w:t xml:space="preserve">Pełna treść Programu stanowi załącznik do </w:t>
      </w:r>
      <w:r w:rsidR="004C5EDB" w:rsidRPr="004924FE">
        <w:rPr>
          <w:rFonts w:ascii="Trebuchet MS" w:hAnsi="Trebuchet MS" w:cs="Trebuchet MS"/>
          <w:color w:val="000000" w:themeColor="text1"/>
        </w:rPr>
        <w:t>Uchwał</w:t>
      </w:r>
      <w:r w:rsidRPr="004924FE">
        <w:rPr>
          <w:rFonts w:ascii="Trebuchet MS" w:hAnsi="Trebuchet MS" w:cs="Trebuchet MS"/>
          <w:color w:val="000000" w:themeColor="text1"/>
        </w:rPr>
        <w:t>y</w:t>
      </w:r>
      <w:r w:rsidR="004C5EDB" w:rsidRPr="004924FE">
        <w:rPr>
          <w:rFonts w:ascii="Trebuchet MS" w:hAnsi="Trebuchet MS" w:cs="Trebuchet MS"/>
          <w:color w:val="000000" w:themeColor="text1"/>
        </w:rPr>
        <w:t xml:space="preserve"> nr 791/XLI/2005 Rady Miejskiej w Rudzie Śląskiej z dnia 19.05.2005r.</w:t>
      </w:r>
    </w:p>
    <w:p w14:paraId="58A9DB11" w14:textId="77777777" w:rsidR="004C5EDB" w:rsidRPr="004924FE" w:rsidRDefault="004C5EDB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0745EF1A" w14:textId="4B35319C" w:rsidR="004C5EDB" w:rsidRPr="004924FE" w:rsidRDefault="004C5EDB" w:rsidP="00225FBA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bookmarkStart w:id="29" w:name="_Hlk100225818"/>
      <w:r w:rsidRPr="004924FE">
        <w:rPr>
          <w:rFonts w:ascii="Trebuchet MS" w:hAnsi="Trebuchet MS" w:cs="Trebuchet MS"/>
          <w:color w:val="000000" w:themeColor="text1"/>
        </w:rPr>
        <w:t>Sprawozdanie z ww. programu za 20</w:t>
      </w:r>
      <w:r w:rsidR="00CC5343" w:rsidRPr="004924FE">
        <w:rPr>
          <w:rFonts w:ascii="Trebuchet MS" w:hAnsi="Trebuchet MS" w:cs="Trebuchet MS"/>
          <w:color w:val="000000" w:themeColor="text1"/>
        </w:rPr>
        <w:t>2</w:t>
      </w:r>
      <w:r w:rsidR="004924FE" w:rsidRPr="004924FE">
        <w:rPr>
          <w:rFonts w:ascii="Trebuchet MS" w:hAnsi="Trebuchet MS" w:cs="Trebuchet MS"/>
          <w:color w:val="000000" w:themeColor="text1"/>
        </w:rPr>
        <w:t>5</w:t>
      </w:r>
      <w:r w:rsidRPr="004924FE">
        <w:rPr>
          <w:rFonts w:ascii="Trebuchet MS" w:hAnsi="Trebuchet MS" w:cs="Trebuchet MS"/>
          <w:color w:val="000000" w:themeColor="text1"/>
        </w:rPr>
        <w:t xml:space="preserve"> rok wykazywane będzie w sprawozdaniu opisowym z działalności </w:t>
      </w:r>
      <w:r w:rsidR="004924FE" w:rsidRPr="004924FE">
        <w:rPr>
          <w:rFonts w:ascii="Trebuchet MS" w:hAnsi="Trebuchet MS" w:cs="Trebuchet MS"/>
          <w:color w:val="000000" w:themeColor="text1"/>
        </w:rPr>
        <w:t>Centrum Usług Społecznych</w:t>
      </w:r>
      <w:r w:rsidR="000A0AF7" w:rsidRPr="004924FE">
        <w:rPr>
          <w:rFonts w:ascii="Trebuchet MS" w:hAnsi="Trebuchet MS" w:cs="Trebuchet MS"/>
          <w:color w:val="000000" w:themeColor="text1"/>
        </w:rPr>
        <w:t xml:space="preserve"> w Rudzie Śląskiej</w:t>
      </w:r>
      <w:r w:rsidRPr="004924FE">
        <w:rPr>
          <w:rFonts w:ascii="Trebuchet MS" w:hAnsi="Trebuchet MS" w:cs="Trebuchet MS"/>
          <w:color w:val="000000" w:themeColor="text1"/>
        </w:rPr>
        <w:t xml:space="preserve"> zamieszczanym </w:t>
      </w:r>
      <w:r w:rsidR="000A0AF7" w:rsidRPr="004924FE">
        <w:rPr>
          <w:rFonts w:ascii="Trebuchet MS" w:hAnsi="Trebuchet MS" w:cs="Trebuchet MS"/>
          <w:color w:val="000000" w:themeColor="text1"/>
        </w:rPr>
        <w:br/>
      </w:r>
      <w:r w:rsidRPr="004924FE">
        <w:rPr>
          <w:rFonts w:ascii="Trebuchet MS" w:hAnsi="Trebuchet MS" w:cs="Trebuchet MS"/>
          <w:color w:val="000000" w:themeColor="text1"/>
        </w:rPr>
        <w:t xml:space="preserve">w Biuletynie Informacji Publicznej </w:t>
      </w:r>
      <w:r w:rsidR="004924FE" w:rsidRPr="004924FE">
        <w:rPr>
          <w:rFonts w:ascii="Trebuchet MS" w:hAnsi="Trebuchet MS" w:cs="Trebuchet MS"/>
          <w:color w:val="000000" w:themeColor="text1"/>
        </w:rPr>
        <w:t>CU</w:t>
      </w:r>
      <w:r w:rsidRPr="004924FE">
        <w:rPr>
          <w:rFonts w:ascii="Trebuchet MS" w:hAnsi="Trebuchet MS" w:cs="Trebuchet MS"/>
          <w:color w:val="000000" w:themeColor="text1"/>
        </w:rPr>
        <w:t>S.</w:t>
      </w:r>
    </w:p>
    <w:p w14:paraId="2043F56E" w14:textId="77777777" w:rsidR="005C3CD3" w:rsidRPr="00E53D72" w:rsidRDefault="005C3CD3" w:rsidP="00225FBA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EE0000"/>
        </w:rPr>
      </w:pPr>
    </w:p>
    <w:bookmarkEnd w:id="29"/>
    <w:p w14:paraId="20F26D59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0F59ABF4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E266117" w14:textId="302DCE74" w:rsidR="001D3814" w:rsidRPr="004924FE" w:rsidRDefault="001D3814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924FE">
        <w:rPr>
          <w:rFonts w:ascii="Trebuchet MS" w:hAnsi="Trebuchet MS" w:cs="Trebuchet MS"/>
          <w:b/>
          <w:color w:val="000000" w:themeColor="text1"/>
        </w:rPr>
        <w:t xml:space="preserve">Program osłonowy </w:t>
      </w:r>
      <w:r w:rsidR="00D15F7B" w:rsidRPr="004924FE">
        <w:rPr>
          <w:rFonts w:ascii="Trebuchet MS" w:hAnsi="Trebuchet MS" w:cs="Trebuchet MS"/>
          <w:b/>
          <w:color w:val="000000" w:themeColor="text1"/>
        </w:rPr>
        <w:t>„Pomoc Miasta w zakresie dożywiania na lata 20</w:t>
      </w:r>
      <w:r w:rsidR="0060176A" w:rsidRPr="004924FE">
        <w:rPr>
          <w:rFonts w:ascii="Trebuchet MS" w:hAnsi="Trebuchet MS" w:cs="Trebuchet MS"/>
          <w:b/>
          <w:color w:val="000000" w:themeColor="text1"/>
        </w:rPr>
        <w:t>24</w:t>
      </w:r>
      <w:r w:rsidR="00D15F7B" w:rsidRPr="004924FE">
        <w:rPr>
          <w:rFonts w:ascii="Trebuchet MS" w:hAnsi="Trebuchet MS" w:cs="Trebuchet MS"/>
          <w:b/>
          <w:color w:val="000000" w:themeColor="text1"/>
        </w:rPr>
        <w:t>-202</w:t>
      </w:r>
      <w:r w:rsidR="0060176A" w:rsidRPr="004924FE">
        <w:rPr>
          <w:rFonts w:ascii="Trebuchet MS" w:hAnsi="Trebuchet MS" w:cs="Trebuchet MS"/>
          <w:b/>
          <w:color w:val="000000" w:themeColor="text1"/>
        </w:rPr>
        <w:t>8</w:t>
      </w:r>
      <w:r w:rsidR="00D15F7B" w:rsidRPr="004924FE">
        <w:rPr>
          <w:rFonts w:ascii="Trebuchet MS" w:hAnsi="Trebuchet MS" w:cs="Trebuchet MS"/>
          <w:b/>
          <w:color w:val="000000" w:themeColor="text1"/>
        </w:rPr>
        <w:t>”</w:t>
      </w:r>
      <w:r w:rsidRPr="004924FE">
        <w:rPr>
          <w:rFonts w:ascii="Trebuchet MS" w:hAnsi="Trebuchet MS" w:cs="Trebuchet MS"/>
          <w:b/>
          <w:color w:val="000000" w:themeColor="text1"/>
        </w:rPr>
        <w:t xml:space="preserve"> </w:t>
      </w:r>
      <w:r w:rsidRPr="004924FE">
        <w:rPr>
          <w:rFonts w:ascii="Trebuchet MS" w:hAnsi="Trebuchet MS" w:cs="Arial"/>
          <w:b/>
          <w:color w:val="000000" w:themeColor="text1"/>
        </w:rPr>
        <w:t>[C</w:t>
      </w:r>
      <w:r w:rsidRPr="004924F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4924FE">
        <w:rPr>
          <w:rFonts w:ascii="Trebuchet MS" w:hAnsi="Trebuchet MS" w:cs="Arial"/>
          <w:b/>
          <w:color w:val="000000" w:themeColor="text1"/>
        </w:rPr>
        <w:t>K</w:t>
      </w:r>
      <w:r w:rsidRPr="004924FE">
        <w:rPr>
          <w:rFonts w:ascii="Trebuchet MS" w:hAnsi="Trebuchet MS" w:cs="Arial"/>
          <w:b/>
          <w:color w:val="000000" w:themeColor="text1"/>
          <w:vertAlign w:val="subscript"/>
        </w:rPr>
        <w:t>7</w:t>
      </w:r>
      <w:r w:rsidRPr="004924FE">
        <w:rPr>
          <w:rFonts w:ascii="Trebuchet MS" w:hAnsi="Trebuchet MS" w:cs="Arial"/>
          <w:b/>
          <w:color w:val="000000" w:themeColor="text1"/>
        </w:rPr>
        <w:t>]</w:t>
      </w:r>
    </w:p>
    <w:p w14:paraId="2167AB10" w14:textId="77777777" w:rsidR="00D15F7B" w:rsidRPr="004924FE" w:rsidRDefault="00D15F7B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0B0D0596" w14:textId="256D3883" w:rsidR="004532D7" w:rsidRPr="004924FE" w:rsidRDefault="00782DA3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4924FE">
        <w:rPr>
          <w:rFonts w:ascii="Trebuchet MS" w:hAnsi="Trebuchet MS" w:cs="Trebuchet MS"/>
          <w:color w:val="000000" w:themeColor="text1"/>
        </w:rPr>
        <w:t xml:space="preserve">Pełna treść Programu stanowi załącznik do </w:t>
      </w:r>
      <w:r w:rsidR="004532D7" w:rsidRPr="004924FE">
        <w:rPr>
          <w:rFonts w:ascii="Trebuchet MS" w:hAnsi="Trebuchet MS" w:cs="Trebuchet MS"/>
          <w:color w:val="000000" w:themeColor="text1"/>
        </w:rPr>
        <w:t>Uchwał</w:t>
      </w:r>
      <w:r w:rsidRPr="004924FE">
        <w:rPr>
          <w:rFonts w:ascii="Trebuchet MS" w:hAnsi="Trebuchet MS" w:cs="Trebuchet MS"/>
          <w:color w:val="000000" w:themeColor="text1"/>
        </w:rPr>
        <w:t>y</w:t>
      </w:r>
      <w:r w:rsidR="004532D7" w:rsidRPr="004924FE">
        <w:rPr>
          <w:rFonts w:ascii="Trebuchet MS" w:hAnsi="Trebuchet MS" w:cs="Trebuchet MS"/>
          <w:color w:val="000000" w:themeColor="text1"/>
        </w:rPr>
        <w:t xml:space="preserve"> nr PR.0007.</w:t>
      </w:r>
      <w:r w:rsidR="004965B5" w:rsidRPr="004924FE">
        <w:rPr>
          <w:rFonts w:ascii="Trebuchet MS" w:hAnsi="Trebuchet MS" w:cs="Trebuchet MS"/>
          <w:color w:val="000000" w:themeColor="text1"/>
        </w:rPr>
        <w:t>2</w:t>
      </w:r>
      <w:r w:rsidR="0060176A" w:rsidRPr="004924FE">
        <w:rPr>
          <w:rFonts w:ascii="Trebuchet MS" w:hAnsi="Trebuchet MS" w:cs="Trebuchet MS"/>
          <w:color w:val="000000" w:themeColor="text1"/>
        </w:rPr>
        <w:t>02</w:t>
      </w:r>
      <w:r w:rsidR="004532D7" w:rsidRPr="004924FE">
        <w:rPr>
          <w:rFonts w:ascii="Trebuchet MS" w:hAnsi="Trebuchet MS" w:cs="Trebuchet MS"/>
          <w:color w:val="000000" w:themeColor="text1"/>
        </w:rPr>
        <w:t>.20</w:t>
      </w:r>
      <w:r w:rsidR="0060176A" w:rsidRPr="004924FE">
        <w:rPr>
          <w:rFonts w:ascii="Trebuchet MS" w:hAnsi="Trebuchet MS" w:cs="Trebuchet MS"/>
          <w:color w:val="000000" w:themeColor="text1"/>
        </w:rPr>
        <w:t>23</w:t>
      </w:r>
      <w:r w:rsidR="004532D7" w:rsidRPr="004924FE">
        <w:rPr>
          <w:rFonts w:ascii="Trebuchet MS" w:hAnsi="Trebuchet MS" w:cs="Trebuchet MS"/>
          <w:color w:val="000000" w:themeColor="text1"/>
        </w:rPr>
        <w:t xml:space="preserve"> Rady Miasta Rud</w:t>
      </w:r>
      <w:r w:rsidR="00CB25AE" w:rsidRPr="004924FE">
        <w:rPr>
          <w:rFonts w:ascii="Trebuchet MS" w:hAnsi="Trebuchet MS" w:cs="Trebuchet MS"/>
          <w:color w:val="000000" w:themeColor="text1"/>
        </w:rPr>
        <w:t>a</w:t>
      </w:r>
      <w:r w:rsidR="004532D7" w:rsidRPr="004924FE">
        <w:rPr>
          <w:rFonts w:ascii="Trebuchet MS" w:hAnsi="Trebuchet MS" w:cs="Trebuchet MS"/>
          <w:color w:val="000000" w:themeColor="text1"/>
        </w:rPr>
        <w:t xml:space="preserve"> Śląsk</w:t>
      </w:r>
      <w:r w:rsidR="00CB25AE" w:rsidRPr="004924FE">
        <w:rPr>
          <w:rFonts w:ascii="Trebuchet MS" w:hAnsi="Trebuchet MS" w:cs="Trebuchet MS"/>
          <w:color w:val="000000" w:themeColor="text1"/>
        </w:rPr>
        <w:t xml:space="preserve">a </w:t>
      </w:r>
      <w:r w:rsidR="00CB25AE" w:rsidRPr="004924FE">
        <w:rPr>
          <w:rFonts w:ascii="Trebuchet MS" w:hAnsi="Trebuchet MS" w:cs="Trebuchet MS"/>
          <w:color w:val="000000" w:themeColor="text1"/>
        </w:rPr>
        <w:br/>
      </w:r>
      <w:r w:rsidR="004532D7" w:rsidRPr="004924FE">
        <w:rPr>
          <w:rFonts w:ascii="Trebuchet MS" w:hAnsi="Trebuchet MS" w:cs="Trebuchet MS"/>
          <w:color w:val="000000" w:themeColor="text1"/>
        </w:rPr>
        <w:t xml:space="preserve">z dnia </w:t>
      </w:r>
      <w:r w:rsidR="0060176A" w:rsidRPr="004924FE">
        <w:rPr>
          <w:rFonts w:ascii="Trebuchet MS" w:hAnsi="Trebuchet MS" w:cs="Trebuchet MS"/>
          <w:color w:val="000000" w:themeColor="text1"/>
        </w:rPr>
        <w:t>14.12.2023</w:t>
      </w:r>
      <w:r w:rsidR="004532D7" w:rsidRPr="004924FE">
        <w:rPr>
          <w:rFonts w:ascii="Trebuchet MS" w:hAnsi="Trebuchet MS" w:cs="Trebuchet MS"/>
          <w:color w:val="000000" w:themeColor="text1"/>
        </w:rPr>
        <w:t>.</w:t>
      </w:r>
      <w:r w:rsidR="00F71A4E" w:rsidRPr="004924FE">
        <w:rPr>
          <w:rFonts w:ascii="Trebuchet MS" w:hAnsi="Trebuchet MS" w:cs="Trebuchet MS"/>
          <w:color w:val="000000" w:themeColor="text1"/>
        </w:rPr>
        <w:t>, w</w:t>
      </w:r>
      <w:r w:rsidR="004532D7" w:rsidRPr="004924FE">
        <w:rPr>
          <w:rFonts w:ascii="Trebuchet MS" w:hAnsi="Trebuchet MS" w:cs="Trebuchet MS"/>
          <w:color w:val="000000" w:themeColor="text1"/>
        </w:rPr>
        <w:t xml:space="preserve"> ramach uchwały nr </w:t>
      </w:r>
      <w:r w:rsidR="004965B5" w:rsidRPr="004924FE">
        <w:rPr>
          <w:rFonts w:ascii="Trebuchet MS" w:hAnsi="Trebuchet MS" w:cs="Trebuchet MS"/>
          <w:color w:val="000000" w:themeColor="text1"/>
        </w:rPr>
        <w:t>14</w:t>
      </w:r>
      <w:r w:rsidR="0060176A" w:rsidRPr="004924FE">
        <w:rPr>
          <w:rFonts w:ascii="Trebuchet MS" w:hAnsi="Trebuchet MS" w:cs="Trebuchet MS"/>
          <w:color w:val="000000" w:themeColor="text1"/>
        </w:rPr>
        <w:t>9</w:t>
      </w:r>
      <w:r w:rsidR="004532D7" w:rsidRPr="004924FE">
        <w:rPr>
          <w:rFonts w:ascii="Trebuchet MS" w:hAnsi="Trebuchet MS" w:cs="Trebuchet MS"/>
          <w:color w:val="000000" w:themeColor="text1"/>
        </w:rPr>
        <w:t xml:space="preserve"> Rady Ministrów z </w:t>
      </w:r>
      <w:r w:rsidR="0060176A" w:rsidRPr="004924FE">
        <w:rPr>
          <w:rFonts w:ascii="Trebuchet MS" w:hAnsi="Trebuchet MS" w:cs="Trebuchet MS"/>
          <w:color w:val="000000" w:themeColor="text1"/>
        </w:rPr>
        <w:t>23.08.2023r</w:t>
      </w:r>
      <w:r w:rsidR="004532D7" w:rsidRPr="004924FE">
        <w:rPr>
          <w:rFonts w:ascii="Trebuchet MS" w:hAnsi="Trebuchet MS" w:cs="Trebuchet MS"/>
          <w:color w:val="000000" w:themeColor="text1"/>
        </w:rPr>
        <w:t xml:space="preserve">. w sprawie ustanowienia wieloletniego </w:t>
      </w:r>
      <w:r w:rsidR="004965B5" w:rsidRPr="004924FE">
        <w:rPr>
          <w:rFonts w:ascii="Trebuchet MS" w:hAnsi="Trebuchet MS" w:cs="Trebuchet MS"/>
          <w:color w:val="000000" w:themeColor="text1"/>
        </w:rPr>
        <w:t xml:space="preserve">rządowego </w:t>
      </w:r>
      <w:r w:rsidR="004532D7" w:rsidRPr="004924FE">
        <w:rPr>
          <w:rFonts w:ascii="Trebuchet MS" w:hAnsi="Trebuchet MS" w:cs="Trebuchet MS"/>
          <w:color w:val="000000" w:themeColor="text1"/>
        </w:rPr>
        <w:t>programu „</w:t>
      </w:r>
      <w:r w:rsidR="004965B5" w:rsidRPr="004924FE">
        <w:rPr>
          <w:rFonts w:ascii="Trebuchet MS" w:hAnsi="Trebuchet MS" w:cs="Trebuchet MS"/>
          <w:color w:val="000000" w:themeColor="text1"/>
        </w:rPr>
        <w:t>Posiłek w szkole i w domu</w:t>
      </w:r>
      <w:r w:rsidR="004532D7" w:rsidRPr="004924FE">
        <w:rPr>
          <w:rFonts w:ascii="Trebuchet MS" w:hAnsi="Trebuchet MS" w:cs="Trebuchet MS"/>
          <w:color w:val="000000" w:themeColor="text1"/>
        </w:rPr>
        <w:t>” na lata 20</w:t>
      </w:r>
      <w:r w:rsidR="0060176A" w:rsidRPr="004924FE">
        <w:rPr>
          <w:rFonts w:ascii="Trebuchet MS" w:hAnsi="Trebuchet MS" w:cs="Trebuchet MS"/>
          <w:color w:val="000000" w:themeColor="text1"/>
        </w:rPr>
        <w:t>24</w:t>
      </w:r>
      <w:r w:rsidR="00D90F9D" w:rsidRPr="004924FE">
        <w:rPr>
          <w:rFonts w:ascii="Trebuchet MS" w:hAnsi="Trebuchet MS" w:cs="Trebuchet MS"/>
          <w:color w:val="000000" w:themeColor="text1"/>
        </w:rPr>
        <w:t xml:space="preserve"> </w:t>
      </w:r>
      <w:r w:rsidR="004532D7" w:rsidRPr="004924FE">
        <w:rPr>
          <w:rFonts w:ascii="Trebuchet MS" w:hAnsi="Trebuchet MS" w:cs="Trebuchet MS"/>
          <w:color w:val="000000" w:themeColor="text1"/>
        </w:rPr>
        <w:t>-</w:t>
      </w:r>
      <w:r w:rsidR="00D90F9D" w:rsidRPr="004924FE">
        <w:rPr>
          <w:rFonts w:ascii="Trebuchet MS" w:hAnsi="Trebuchet MS" w:cs="Trebuchet MS"/>
          <w:color w:val="000000" w:themeColor="text1"/>
        </w:rPr>
        <w:t xml:space="preserve"> </w:t>
      </w:r>
      <w:r w:rsidR="004532D7" w:rsidRPr="004924FE">
        <w:rPr>
          <w:rFonts w:ascii="Trebuchet MS" w:hAnsi="Trebuchet MS" w:cs="Trebuchet MS"/>
          <w:color w:val="000000" w:themeColor="text1"/>
        </w:rPr>
        <w:t>202</w:t>
      </w:r>
      <w:r w:rsidR="0060176A" w:rsidRPr="004924FE">
        <w:rPr>
          <w:rFonts w:ascii="Trebuchet MS" w:hAnsi="Trebuchet MS" w:cs="Trebuchet MS"/>
          <w:color w:val="000000" w:themeColor="text1"/>
        </w:rPr>
        <w:t>8</w:t>
      </w:r>
      <w:r w:rsidR="004532D7" w:rsidRPr="004924FE">
        <w:rPr>
          <w:rFonts w:ascii="Trebuchet MS" w:hAnsi="Trebuchet MS" w:cs="Trebuchet MS"/>
          <w:color w:val="000000" w:themeColor="text1"/>
        </w:rPr>
        <w:t>.</w:t>
      </w:r>
    </w:p>
    <w:p w14:paraId="0D9BFF1F" w14:textId="77777777" w:rsidR="004532D7" w:rsidRPr="00E53D72" w:rsidRDefault="004532D7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636F443B" w14:textId="77777777" w:rsidR="004924FE" w:rsidRPr="004924FE" w:rsidRDefault="004924FE" w:rsidP="004924FE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4924FE">
        <w:rPr>
          <w:rFonts w:ascii="Trebuchet MS" w:hAnsi="Trebuchet MS" w:cs="Trebuchet MS"/>
          <w:color w:val="000000" w:themeColor="text1"/>
        </w:rPr>
        <w:t xml:space="preserve">Sprawozdanie z ww. programu za 2025 rok wykazywane będzie w sprawozdaniu opisowym z działalności Centrum Usług Społecznych w Rudzie Śląskiej zamieszczanym </w:t>
      </w:r>
      <w:r w:rsidRPr="004924FE">
        <w:rPr>
          <w:rFonts w:ascii="Trebuchet MS" w:hAnsi="Trebuchet MS" w:cs="Trebuchet MS"/>
          <w:color w:val="000000" w:themeColor="text1"/>
        </w:rPr>
        <w:br/>
        <w:t>w Biuletynie Informacji Publicznej CUS.</w:t>
      </w:r>
    </w:p>
    <w:p w14:paraId="2886EDE8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6589F998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93929FC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210CACB9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E4AF890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1D2EB7D5" w14:textId="77777777" w:rsidR="00801A53" w:rsidRPr="00E53D72" w:rsidRDefault="00801A53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244F2240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0AE1A9C0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0E39DC95" w14:textId="77777777" w:rsidR="00877B3D" w:rsidRPr="00E53D72" w:rsidRDefault="00877B3D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5CCFEB96" w14:textId="77777777" w:rsidR="004A3778" w:rsidRPr="00E53D72" w:rsidRDefault="004A3778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2F8DC0D2" w14:textId="77777777" w:rsidR="004A3778" w:rsidRPr="00E53D72" w:rsidRDefault="004A3778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355938E" w14:textId="77777777" w:rsidR="006932F9" w:rsidRPr="00E53D72" w:rsidRDefault="006932F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3ACE67A" w14:textId="77777777" w:rsidR="006932F9" w:rsidRPr="00E53D72" w:rsidRDefault="006932F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6C2AFE45" w14:textId="77777777" w:rsidR="00881975" w:rsidRDefault="00881975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DC4324D" w14:textId="77777777" w:rsidR="00B04929" w:rsidRDefault="00B0492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F51DE5D" w14:textId="77777777" w:rsidR="00B04929" w:rsidRDefault="00B0492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E5AD460" w14:textId="77777777" w:rsidR="00B04929" w:rsidRDefault="00B0492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536824C0" w14:textId="77777777" w:rsidR="009450D9" w:rsidRPr="00E53D72" w:rsidRDefault="009450D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24A3B711" w14:textId="77777777" w:rsidR="007121C6" w:rsidRPr="00E53D72" w:rsidRDefault="007121C6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307A4ED6" w14:textId="77777777" w:rsidR="00F56E09" w:rsidRPr="00E53D72" w:rsidRDefault="00F56E09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4230DBBF" w14:textId="77777777" w:rsidR="00D15F7B" w:rsidRPr="00597772" w:rsidRDefault="00580B4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97772">
        <w:rPr>
          <w:rFonts w:ascii="Trebuchet MS" w:hAnsi="Trebuchet MS" w:cs="Arial"/>
          <w:b/>
          <w:bCs/>
        </w:rPr>
        <w:t>Spotkania i</w:t>
      </w:r>
      <w:r w:rsidR="00D15F7B" w:rsidRPr="00597772">
        <w:rPr>
          <w:rFonts w:ascii="Trebuchet MS" w:hAnsi="Trebuchet MS" w:cs="Arial"/>
          <w:b/>
          <w:bCs/>
        </w:rPr>
        <w:t xml:space="preserve">nterdyscyplinarne </w:t>
      </w:r>
      <w:r w:rsidR="001D3814" w:rsidRPr="00597772">
        <w:rPr>
          <w:rFonts w:ascii="Trebuchet MS" w:hAnsi="Trebuchet MS" w:cs="Arial"/>
          <w:b/>
        </w:rPr>
        <w:t>[C</w:t>
      </w:r>
      <w:r w:rsidR="001D3814" w:rsidRPr="00597772">
        <w:rPr>
          <w:rFonts w:ascii="Trebuchet MS" w:hAnsi="Trebuchet MS" w:cs="Arial"/>
          <w:b/>
          <w:vertAlign w:val="subscript"/>
        </w:rPr>
        <w:t>1</w:t>
      </w:r>
      <w:r w:rsidR="001D3814" w:rsidRPr="00597772">
        <w:rPr>
          <w:rFonts w:ascii="Trebuchet MS" w:hAnsi="Trebuchet MS" w:cs="Arial"/>
          <w:b/>
        </w:rPr>
        <w:t>K</w:t>
      </w:r>
      <w:r w:rsidR="001D3814" w:rsidRPr="00597772">
        <w:rPr>
          <w:rFonts w:ascii="Trebuchet MS" w:hAnsi="Trebuchet MS" w:cs="Arial"/>
          <w:b/>
          <w:vertAlign w:val="subscript"/>
        </w:rPr>
        <w:t>7</w:t>
      </w:r>
      <w:r w:rsidR="001D3814" w:rsidRPr="00597772">
        <w:rPr>
          <w:rFonts w:ascii="Trebuchet MS" w:hAnsi="Trebuchet MS" w:cs="Arial"/>
          <w:b/>
        </w:rPr>
        <w:t>]</w:t>
      </w:r>
    </w:p>
    <w:p w14:paraId="676B078D" w14:textId="77777777" w:rsidR="00D15F7B" w:rsidRPr="00E53D72" w:rsidRDefault="00D15F7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28A5F1F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Cel projektu:</w:t>
      </w:r>
    </w:p>
    <w:p w14:paraId="717021A5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lang w:eastAsia="ar-SA"/>
        </w:rPr>
      </w:pPr>
      <w:r>
        <w:rPr>
          <w:rFonts w:ascii="Trebuchet MS" w:hAnsi="Trebuchet MS" w:cs="Arial"/>
          <w:lang w:eastAsia="ar-SA"/>
        </w:rPr>
        <w:t>Integracja działań instytucji budujących system wsparcia i pomocy rodzinom dysfunkcyjnym. Rozeznanie możliwości udzielenia wsparcia rodzinom dysfunkcyjnym.</w:t>
      </w:r>
    </w:p>
    <w:p w14:paraId="75C79AAB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05858956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Adresat:</w:t>
      </w:r>
    </w:p>
    <w:p w14:paraId="6EF25B6A" w14:textId="761C02E5" w:rsidR="00337313" w:rsidRDefault="00337313" w:rsidP="008722BE">
      <w:pPr>
        <w:pStyle w:val="Akapitzlist"/>
        <w:numPr>
          <w:ilvl w:val="0"/>
          <w:numId w:val="200"/>
        </w:numPr>
        <w:suppressAutoHyphens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>
        <w:rPr>
          <w:rFonts w:ascii="Trebuchet MS" w:eastAsia="Times New Roman" w:hAnsi="Trebuchet MS" w:cs="Arial"/>
          <w:sz w:val="20"/>
          <w:szCs w:val="20"/>
          <w:lang w:eastAsia="ar-SA"/>
        </w:rPr>
        <w:t xml:space="preserve">rodziny dysfunkcyjne korzystające ze wsparcia </w:t>
      </w:r>
      <w:bookmarkStart w:id="30" w:name="_Hlk191625181"/>
      <w:r>
        <w:rPr>
          <w:rFonts w:ascii="Trebuchet MS" w:eastAsia="Times New Roman" w:hAnsi="Trebuchet MS" w:cs="Arial"/>
          <w:sz w:val="20"/>
          <w:szCs w:val="20"/>
          <w:lang w:eastAsia="ar-SA"/>
        </w:rPr>
        <w:t xml:space="preserve">Centrum Usług Społecznych </w:t>
      </w:r>
      <w:bookmarkEnd w:id="30"/>
      <w:r>
        <w:rPr>
          <w:rFonts w:ascii="Trebuchet MS" w:eastAsia="Times New Roman" w:hAnsi="Trebuchet MS" w:cs="Arial"/>
          <w:sz w:val="20"/>
          <w:szCs w:val="20"/>
          <w:lang w:eastAsia="ar-SA"/>
        </w:rPr>
        <w:t>w Rudzie Śląskiej,</w:t>
      </w:r>
    </w:p>
    <w:p w14:paraId="62A9F408" w14:textId="77777777" w:rsidR="00337313" w:rsidRDefault="00337313" w:rsidP="008722BE">
      <w:pPr>
        <w:pStyle w:val="Akapitzlist"/>
        <w:numPr>
          <w:ilvl w:val="0"/>
          <w:numId w:val="200"/>
        </w:numPr>
        <w:suppressAutoHyphens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>
        <w:rPr>
          <w:rFonts w:ascii="Trebuchet MS" w:eastAsia="Times New Roman" w:hAnsi="Trebuchet MS" w:cs="Arial"/>
          <w:sz w:val="20"/>
          <w:szCs w:val="20"/>
          <w:lang w:eastAsia="ar-SA"/>
        </w:rPr>
        <w:t>rodziny z terenu Rudy Śląskiej, w których występuje przemoc.</w:t>
      </w:r>
    </w:p>
    <w:p w14:paraId="2D03C0EE" w14:textId="77777777" w:rsidR="00337313" w:rsidRDefault="00337313" w:rsidP="00337313">
      <w:pPr>
        <w:spacing w:line="360" w:lineRule="auto"/>
        <w:ind w:left="227"/>
        <w:jc w:val="both"/>
        <w:rPr>
          <w:rFonts w:ascii="Trebuchet MS" w:hAnsi="Trebuchet MS" w:cs="Arial"/>
          <w:lang w:eastAsia="ar-SA"/>
        </w:rPr>
      </w:pPr>
    </w:p>
    <w:p w14:paraId="040D4521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Realizator projektu:</w:t>
      </w:r>
    </w:p>
    <w:p w14:paraId="0C21AE3A" w14:textId="15FC281C" w:rsidR="00337313" w:rsidRDefault="00337313" w:rsidP="00337313">
      <w:pPr>
        <w:spacing w:line="360" w:lineRule="auto"/>
        <w:jc w:val="both"/>
        <w:rPr>
          <w:rFonts w:ascii="Trebuchet MS" w:hAnsi="Trebuchet MS" w:cs="Arial"/>
          <w:lang w:eastAsia="ar-SA"/>
        </w:rPr>
      </w:pPr>
      <w:r>
        <w:rPr>
          <w:rFonts w:ascii="Trebuchet MS" w:hAnsi="Trebuchet MS" w:cs="Arial"/>
          <w:lang w:eastAsia="ar-SA"/>
        </w:rPr>
        <w:t xml:space="preserve">Centrum Usług Społecznych </w:t>
      </w:r>
      <w:r>
        <w:rPr>
          <w:rFonts w:ascii="Trebuchet MS" w:eastAsia="NSimSun" w:hAnsi="Trebuchet MS" w:cs="Trebuchet MS"/>
          <w:kern w:val="2"/>
          <w:lang w:eastAsia="zh-CN" w:bidi="hi-IN"/>
        </w:rPr>
        <w:t>w Rudzie Śląskiej</w:t>
      </w:r>
      <w:r>
        <w:rPr>
          <w:rFonts w:ascii="Trebuchet MS" w:hAnsi="Trebuchet MS" w:cs="Arial"/>
          <w:lang w:eastAsia="ar-SA"/>
        </w:rPr>
        <w:t xml:space="preserve"> oraz pracownicy instytucji i organizacji zajmujących </w:t>
      </w:r>
      <w:r w:rsidR="00250292">
        <w:rPr>
          <w:rFonts w:ascii="Trebuchet MS" w:hAnsi="Trebuchet MS" w:cs="Arial"/>
          <w:lang w:eastAsia="ar-SA"/>
        </w:rPr>
        <w:br/>
      </w:r>
      <w:r>
        <w:rPr>
          <w:rFonts w:ascii="Trebuchet MS" w:hAnsi="Trebuchet MS" w:cs="Arial"/>
          <w:lang w:eastAsia="ar-SA"/>
        </w:rPr>
        <w:t>się pomocą rodzinom dysfunkcyjnym.</w:t>
      </w:r>
    </w:p>
    <w:p w14:paraId="03259322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538A2B55" w14:textId="0D913071" w:rsidR="00337313" w:rsidRDefault="00250292" w:rsidP="00337313">
      <w:pPr>
        <w:tabs>
          <w:tab w:val="left" w:pos="360"/>
        </w:tabs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>
        <w:rPr>
          <w:rFonts w:ascii="Trebuchet MS" w:hAnsi="Trebuchet MS" w:cs="Arial"/>
          <w:b/>
          <w:color w:val="000000" w:themeColor="text1"/>
        </w:rPr>
        <w:t>Osiągnięte efekty</w:t>
      </w:r>
      <w:r w:rsidR="00337313">
        <w:rPr>
          <w:rFonts w:ascii="Trebuchet MS" w:hAnsi="Trebuchet MS" w:cs="Arial"/>
          <w:b/>
          <w:color w:val="000000" w:themeColor="text1"/>
        </w:rPr>
        <w:t xml:space="preserve">, </w:t>
      </w:r>
      <w:r>
        <w:rPr>
          <w:rFonts w:ascii="Trebuchet MS" w:hAnsi="Trebuchet MS" w:cs="Arial"/>
          <w:b/>
          <w:color w:val="000000" w:themeColor="text1"/>
        </w:rPr>
        <w:t>wskaźniki realizacji działań</w:t>
      </w:r>
      <w:r w:rsidR="00337313">
        <w:rPr>
          <w:rFonts w:ascii="Trebuchet MS" w:hAnsi="Trebuchet MS" w:cs="Arial"/>
          <w:b/>
          <w:color w:val="000000" w:themeColor="text1"/>
        </w:rPr>
        <w:t>:</w:t>
      </w:r>
    </w:p>
    <w:p w14:paraId="76AD4D9F" w14:textId="77777777" w:rsidR="00337313" w:rsidRDefault="00337313" w:rsidP="008722BE">
      <w:pPr>
        <w:numPr>
          <w:ilvl w:val="0"/>
          <w:numId w:val="201"/>
        </w:numPr>
        <w:tabs>
          <w:tab w:val="clear" w:pos="720"/>
          <w:tab w:val="left" w:pos="36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 xml:space="preserve">Dzięki spotkaniom interdyscyplinarnym udało się zintegrować działania instytucji budujących system wsparcia i pomocy rodzinom dysfunkcyjnym (pierwsze działania na tym polu pojawiły </w:t>
      </w:r>
      <w:r>
        <w:rPr>
          <w:rFonts w:ascii="Trebuchet MS" w:hAnsi="Trebuchet MS" w:cs="Arial"/>
          <w:color w:val="000000" w:themeColor="text1"/>
        </w:rPr>
        <w:br/>
        <w:t>się już w 1999 roku).</w:t>
      </w:r>
    </w:p>
    <w:p w14:paraId="7187B343" w14:textId="77777777" w:rsidR="00337313" w:rsidRDefault="00337313" w:rsidP="008722BE">
      <w:pPr>
        <w:numPr>
          <w:ilvl w:val="0"/>
          <w:numId w:val="202"/>
        </w:numPr>
        <w:tabs>
          <w:tab w:val="clear" w:pos="720"/>
          <w:tab w:val="left" w:pos="36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 xml:space="preserve">Liczba spotkań interdyscyplinarnych organizowanych w poszczególnych dzielnicach miasta </w:t>
      </w:r>
      <w:r>
        <w:rPr>
          <w:rFonts w:ascii="Trebuchet MS" w:hAnsi="Trebuchet MS" w:cs="Arial"/>
          <w:color w:val="000000" w:themeColor="text1"/>
        </w:rPr>
        <w:br/>
        <w:t>w 2025 roku:</w:t>
      </w:r>
    </w:p>
    <w:p w14:paraId="7DF4FDC2" w14:textId="4347305A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Ruda – 22</w:t>
      </w:r>
      <w:r w:rsidR="00E221C1">
        <w:rPr>
          <w:rFonts w:ascii="Trebuchet MS" w:hAnsi="Trebuchet MS" w:cs="Arial"/>
          <w:color w:val="000000"/>
        </w:rPr>
        <w:t>5</w:t>
      </w:r>
      <w:r>
        <w:rPr>
          <w:rFonts w:ascii="Trebuchet MS" w:hAnsi="Trebuchet MS" w:cs="Arial"/>
          <w:color w:val="000000"/>
        </w:rPr>
        <w:t xml:space="preserve"> spotkań,</w:t>
      </w:r>
    </w:p>
    <w:p w14:paraId="3AB7F563" w14:textId="2FBFDAE0" w:rsidR="00337313" w:rsidRDefault="006C145F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proofErr w:type="spellStart"/>
      <w:r>
        <w:rPr>
          <w:rFonts w:ascii="Trebuchet MS" w:hAnsi="Trebuchet MS" w:cs="Arial"/>
          <w:color w:val="000000"/>
        </w:rPr>
        <w:t>Godula</w:t>
      </w:r>
      <w:proofErr w:type="spellEnd"/>
      <w:r>
        <w:rPr>
          <w:rFonts w:ascii="Trebuchet MS" w:hAnsi="Trebuchet MS" w:cs="Arial"/>
          <w:color w:val="000000"/>
        </w:rPr>
        <w:t xml:space="preserve"> –</w:t>
      </w:r>
      <w:r w:rsidR="00337313">
        <w:rPr>
          <w:rFonts w:ascii="Trebuchet MS" w:hAnsi="Trebuchet MS" w:cs="Arial"/>
          <w:color w:val="000000"/>
        </w:rPr>
        <w:t xml:space="preserve"> 6</w:t>
      </w:r>
      <w:r w:rsidR="00E221C1">
        <w:rPr>
          <w:rFonts w:ascii="Trebuchet MS" w:hAnsi="Trebuchet MS" w:cs="Arial"/>
          <w:color w:val="000000"/>
        </w:rPr>
        <w:t>3</w:t>
      </w:r>
      <w:r w:rsidR="00337313">
        <w:rPr>
          <w:rFonts w:ascii="Trebuchet MS" w:hAnsi="Trebuchet MS" w:cs="Arial"/>
          <w:color w:val="000000"/>
        </w:rPr>
        <w:t xml:space="preserve"> spotka</w:t>
      </w:r>
      <w:r w:rsidR="00E221C1">
        <w:rPr>
          <w:rFonts w:ascii="Trebuchet MS" w:hAnsi="Trebuchet MS" w:cs="Arial"/>
          <w:color w:val="000000"/>
        </w:rPr>
        <w:t>nia</w:t>
      </w:r>
      <w:r w:rsidR="00337313">
        <w:rPr>
          <w:rFonts w:ascii="Trebuchet MS" w:hAnsi="Trebuchet MS" w:cs="Arial"/>
          <w:color w:val="000000"/>
        </w:rPr>
        <w:t>,</w:t>
      </w:r>
    </w:p>
    <w:p w14:paraId="3E4D9ED2" w14:textId="10938AA4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proofErr w:type="spellStart"/>
      <w:r>
        <w:rPr>
          <w:rFonts w:ascii="Trebuchet MS" w:hAnsi="Trebuchet MS" w:cs="Arial"/>
          <w:color w:val="000000"/>
        </w:rPr>
        <w:t>Orzegów</w:t>
      </w:r>
      <w:proofErr w:type="spellEnd"/>
      <w:r>
        <w:rPr>
          <w:rFonts w:ascii="Trebuchet MS" w:hAnsi="Trebuchet MS" w:cs="Arial"/>
          <w:color w:val="000000"/>
        </w:rPr>
        <w:t xml:space="preserve"> </w:t>
      </w:r>
      <w:r w:rsidR="006C145F">
        <w:rPr>
          <w:rFonts w:ascii="Trebuchet MS" w:hAnsi="Trebuchet MS" w:cs="Arial"/>
          <w:color w:val="000000"/>
        </w:rPr>
        <w:t xml:space="preserve">– </w:t>
      </w:r>
      <w:r w:rsidR="00E221C1">
        <w:rPr>
          <w:rFonts w:ascii="Trebuchet MS" w:hAnsi="Trebuchet MS" w:cs="Arial"/>
          <w:color w:val="000000"/>
        </w:rPr>
        <w:t>51</w:t>
      </w:r>
      <w:r>
        <w:rPr>
          <w:rFonts w:ascii="Trebuchet MS" w:hAnsi="Trebuchet MS" w:cs="Arial"/>
          <w:color w:val="000000"/>
        </w:rPr>
        <w:t xml:space="preserve"> spotkań,</w:t>
      </w:r>
    </w:p>
    <w:p w14:paraId="42D2BF8C" w14:textId="3BB28759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proofErr w:type="spellStart"/>
      <w:r>
        <w:rPr>
          <w:rFonts w:ascii="Trebuchet MS" w:hAnsi="Trebuchet MS" w:cs="Arial"/>
          <w:color w:val="000000"/>
        </w:rPr>
        <w:t>Bykowina</w:t>
      </w:r>
      <w:proofErr w:type="spellEnd"/>
      <w:r>
        <w:rPr>
          <w:rFonts w:ascii="Trebuchet MS" w:hAnsi="Trebuchet MS" w:cs="Arial"/>
          <w:color w:val="000000"/>
        </w:rPr>
        <w:t xml:space="preserve"> </w:t>
      </w:r>
      <w:r w:rsidR="006C145F">
        <w:rPr>
          <w:rFonts w:ascii="Trebuchet MS" w:hAnsi="Trebuchet MS" w:cs="Arial"/>
          <w:color w:val="000000"/>
        </w:rPr>
        <w:t>– 30</w:t>
      </w:r>
      <w:r>
        <w:rPr>
          <w:rFonts w:ascii="Trebuchet MS" w:hAnsi="Trebuchet MS" w:cs="Arial"/>
          <w:color w:val="000000"/>
        </w:rPr>
        <w:t xml:space="preserve"> spotka</w:t>
      </w:r>
      <w:r w:rsidR="00250292">
        <w:rPr>
          <w:rFonts w:ascii="Trebuchet MS" w:hAnsi="Trebuchet MS" w:cs="Arial"/>
          <w:color w:val="000000"/>
        </w:rPr>
        <w:t>ń</w:t>
      </w:r>
      <w:r>
        <w:rPr>
          <w:rFonts w:ascii="Trebuchet MS" w:hAnsi="Trebuchet MS" w:cs="Arial"/>
          <w:color w:val="000000"/>
        </w:rPr>
        <w:t xml:space="preserve">, </w:t>
      </w:r>
    </w:p>
    <w:p w14:paraId="2A0B2EDC" w14:textId="687777A2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Kochłowice – 3</w:t>
      </w:r>
      <w:r w:rsidR="00DF31DD">
        <w:rPr>
          <w:rFonts w:ascii="Trebuchet MS" w:hAnsi="Trebuchet MS" w:cs="Arial"/>
          <w:color w:val="000000"/>
        </w:rPr>
        <w:t>8</w:t>
      </w:r>
      <w:r>
        <w:rPr>
          <w:rFonts w:ascii="Trebuchet MS" w:hAnsi="Trebuchet MS" w:cs="Arial"/>
          <w:color w:val="000000"/>
        </w:rPr>
        <w:t xml:space="preserve"> spotkań,</w:t>
      </w:r>
    </w:p>
    <w:p w14:paraId="0A116EF7" w14:textId="1CAD00F2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Halemba – 83 spotka</w:t>
      </w:r>
      <w:r w:rsidR="00250292">
        <w:rPr>
          <w:rFonts w:ascii="Trebuchet MS" w:hAnsi="Trebuchet MS" w:cs="Arial"/>
          <w:color w:val="000000"/>
        </w:rPr>
        <w:t>nia</w:t>
      </w:r>
      <w:r>
        <w:rPr>
          <w:rFonts w:ascii="Trebuchet MS" w:hAnsi="Trebuchet MS" w:cs="Arial"/>
          <w:color w:val="000000"/>
        </w:rPr>
        <w:t xml:space="preserve">, </w:t>
      </w:r>
    </w:p>
    <w:p w14:paraId="59DAA051" w14:textId="4BDC5057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Bielszowice – 1</w:t>
      </w:r>
      <w:r w:rsidR="00E221C1">
        <w:rPr>
          <w:rFonts w:ascii="Trebuchet MS" w:hAnsi="Trebuchet MS" w:cs="Arial"/>
          <w:color w:val="000000"/>
        </w:rPr>
        <w:t>4</w:t>
      </w:r>
      <w:r>
        <w:rPr>
          <w:rFonts w:ascii="Trebuchet MS" w:hAnsi="Trebuchet MS" w:cs="Arial"/>
          <w:color w:val="000000"/>
        </w:rPr>
        <w:t xml:space="preserve"> spotkań,</w:t>
      </w:r>
    </w:p>
    <w:p w14:paraId="3345322C" w14:textId="77777777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 xml:space="preserve">Wirek – 176 spotkań, </w:t>
      </w:r>
    </w:p>
    <w:p w14:paraId="00A2874C" w14:textId="77777777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Nowy Bytom – 99 spotkań,</w:t>
      </w:r>
    </w:p>
    <w:p w14:paraId="762D22C2" w14:textId="77777777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Chebzie – 16 spotkań.</w:t>
      </w:r>
    </w:p>
    <w:p w14:paraId="3C9B5680" w14:textId="3409FC09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>Punkt Interwencji Kryzysowej i Poradnictwa – 10</w:t>
      </w:r>
      <w:r w:rsidR="00250292">
        <w:rPr>
          <w:rFonts w:ascii="Trebuchet MS" w:hAnsi="Trebuchet MS" w:cs="Arial"/>
          <w:color w:val="000000"/>
        </w:rPr>
        <w:t>,</w:t>
      </w:r>
    </w:p>
    <w:p w14:paraId="2E5252C7" w14:textId="078C9D34" w:rsidR="00337313" w:rsidRDefault="00337313" w:rsidP="008722BE">
      <w:pPr>
        <w:numPr>
          <w:ilvl w:val="1"/>
          <w:numId w:val="202"/>
        </w:numPr>
        <w:tabs>
          <w:tab w:val="left" w:pos="900"/>
          <w:tab w:val="left" w:pos="1080"/>
        </w:tabs>
        <w:suppressAutoHyphens/>
        <w:autoSpaceDE/>
        <w:autoSpaceDN/>
        <w:spacing w:line="360" w:lineRule="auto"/>
        <w:ind w:left="900" w:hanging="18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 xml:space="preserve">Punkt Wsparcia Osób Starszych i Niepełnosprawnych </w:t>
      </w:r>
      <w:r w:rsidR="00250292">
        <w:rPr>
          <w:rFonts w:ascii="Trebuchet MS" w:hAnsi="Trebuchet MS" w:cs="Arial"/>
          <w:color w:val="000000"/>
        </w:rPr>
        <w:t>–</w:t>
      </w:r>
      <w:r>
        <w:rPr>
          <w:rFonts w:ascii="Trebuchet MS" w:hAnsi="Trebuchet MS" w:cs="Arial"/>
          <w:color w:val="000000"/>
        </w:rPr>
        <w:t xml:space="preserve"> 3</w:t>
      </w:r>
      <w:r w:rsidR="00250292">
        <w:rPr>
          <w:rFonts w:ascii="Trebuchet MS" w:hAnsi="Trebuchet MS" w:cs="Arial"/>
          <w:color w:val="000000"/>
        </w:rPr>
        <w:t>.</w:t>
      </w:r>
    </w:p>
    <w:p w14:paraId="273E73D0" w14:textId="77777777" w:rsidR="00337313" w:rsidRDefault="00337313" w:rsidP="008722BE">
      <w:pPr>
        <w:numPr>
          <w:ilvl w:val="0"/>
          <w:numId w:val="202"/>
        </w:numPr>
        <w:tabs>
          <w:tab w:val="clear" w:pos="720"/>
          <w:tab w:val="left" w:pos="360"/>
        </w:tabs>
        <w:suppressAutoHyphens/>
        <w:autoSpaceDE/>
        <w:autoSpaceDN/>
        <w:spacing w:line="360" w:lineRule="auto"/>
        <w:ind w:left="360"/>
        <w:jc w:val="both"/>
        <w:rPr>
          <w:color w:val="000000"/>
        </w:rPr>
      </w:pPr>
      <w:r>
        <w:rPr>
          <w:rFonts w:ascii="Trebuchet MS" w:hAnsi="Trebuchet MS" w:cs="Arial"/>
          <w:color w:val="000000"/>
        </w:rPr>
        <w:t xml:space="preserve">Łącznie odbyło się 795 spotkań interdyscyplinarnych. </w:t>
      </w:r>
    </w:p>
    <w:p w14:paraId="21EDAC09" w14:textId="1E985072" w:rsidR="00337313" w:rsidRDefault="00337313" w:rsidP="008722BE">
      <w:pPr>
        <w:numPr>
          <w:ilvl w:val="0"/>
          <w:numId w:val="202"/>
        </w:numPr>
        <w:tabs>
          <w:tab w:val="clear" w:pos="720"/>
          <w:tab w:val="left" w:pos="36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 xml:space="preserve">Ponadto w 2025 roku działały </w:t>
      </w:r>
      <w:r>
        <w:rPr>
          <w:rFonts w:ascii="Trebuchet MS" w:hAnsi="Trebuchet MS" w:cs="Arial"/>
          <w:color w:val="000000"/>
        </w:rPr>
        <w:t>339</w:t>
      </w:r>
      <w:r>
        <w:rPr>
          <w:rFonts w:ascii="Trebuchet MS" w:hAnsi="Trebuchet MS" w:cs="Arial"/>
          <w:color w:val="000000" w:themeColor="text1"/>
        </w:rPr>
        <w:t xml:space="preserve"> Grupy </w:t>
      </w:r>
      <w:proofErr w:type="spellStart"/>
      <w:r>
        <w:rPr>
          <w:rFonts w:ascii="Trebuchet MS" w:hAnsi="Trebuchet MS" w:cs="Arial"/>
          <w:color w:val="000000" w:themeColor="text1"/>
        </w:rPr>
        <w:t>Diagnostyczno</w:t>
      </w:r>
      <w:proofErr w:type="spellEnd"/>
      <w:r>
        <w:rPr>
          <w:rFonts w:ascii="Trebuchet MS" w:hAnsi="Trebuchet MS" w:cs="Arial"/>
          <w:color w:val="000000" w:themeColor="text1"/>
        </w:rPr>
        <w:t xml:space="preserve"> - Pomocowe w ramach prowadzonej procedury „Niebieskie Karty”, w ramach, których odbyły się 1027 spotkania grup </w:t>
      </w:r>
      <w:proofErr w:type="spellStart"/>
      <w:r>
        <w:rPr>
          <w:rFonts w:ascii="Trebuchet MS" w:hAnsi="Trebuchet MS" w:cs="Arial"/>
          <w:color w:val="000000" w:themeColor="text1"/>
        </w:rPr>
        <w:t>diagnostyczno</w:t>
      </w:r>
      <w:proofErr w:type="spellEnd"/>
      <w:r>
        <w:rPr>
          <w:rFonts w:ascii="Trebuchet MS" w:hAnsi="Trebuchet MS" w:cs="Arial"/>
          <w:color w:val="000000" w:themeColor="text1"/>
        </w:rPr>
        <w:t xml:space="preserve"> – pomocowych w pracach, których uczestniczyli pracownicy socjalni.</w:t>
      </w:r>
    </w:p>
    <w:p w14:paraId="767863FA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03A05A05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 xml:space="preserve">Źródło finansowania: </w:t>
      </w:r>
    </w:p>
    <w:p w14:paraId="39AA3062" w14:textId="77777777" w:rsidR="00337313" w:rsidRDefault="00337313" w:rsidP="00337313">
      <w:pPr>
        <w:spacing w:line="360" w:lineRule="auto"/>
        <w:jc w:val="both"/>
        <w:rPr>
          <w:rFonts w:ascii="Trebuchet MS" w:hAnsi="Trebuchet MS" w:cs="Arial"/>
          <w:lang w:eastAsia="ar-SA"/>
        </w:rPr>
      </w:pPr>
      <w:r>
        <w:rPr>
          <w:rFonts w:ascii="Trebuchet MS" w:hAnsi="Trebuchet MS" w:cs="Arial"/>
          <w:lang w:eastAsia="ar-SA"/>
        </w:rPr>
        <w:t>W ramach budżetu Centrum Usług Społecznych w Rudzie Śląskiej.</w:t>
      </w:r>
    </w:p>
    <w:p w14:paraId="68A655C9" w14:textId="77777777" w:rsidR="0089792C" w:rsidRPr="00E53D72" w:rsidRDefault="0089792C" w:rsidP="00337313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1C56A42C" w14:textId="610FB2D6" w:rsidR="00036A98" w:rsidRPr="00337313" w:rsidRDefault="00337313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b/>
        </w:rPr>
      </w:pPr>
      <w:r w:rsidRPr="00337313">
        <w:rPr>
          <w:rFonts w:ascii="Trebuchet MS" w:hAnsi="Trebuchet MS" w:cs="Arial"/>
          <w:b/>
        </w:rPr>
        <w:t>Termin realizacji</w:t>
      </w:r>
      <w:r w:rsidR="00036A98" w:rsidRPr="00337313">
        <w:rPr>
          <w:rFonts w:ascii="Trebuchet MS" w:hAnsi="Trebuchet MS" w:cs="Arial"/>
          <w:b/>
        </w:rPr>
        <w:t xml:space="preserve">: </w:t>
      </w:r>
    </w:p>
    <w:p w14:paraId="42E4F33E" w14:textId="77777777" w:rsidR="00036A98" w:rsidRPr="00337313" w:rsidRDefault="00D734C6" w:rsidP="00282A33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337313">
        <w:rPr>
          <w:rFonts w:ascii="Trebuchet MS" w:hAnsi="Trebuchet MS"/>
        </w:rPr>
        <w:t>Projekt realizowany od 20</w:t>
      </w:r>
      <w:r w:rsidR="00282A33" w:rsidRPr="00337313">
        <w:rPr>
          <w:rFonts w:ascii="Trebuchet MS" w:hAnsi="Trebuchet MS"/>
        </w:rPr>
        <w:t>0</w:t>
      </w:r>
      <w:r w:rsidRPr="00337313">
        <w:rPr>
          <w:rFonts w:ascii="Trebuchet MS" w:hAnsi="Trebuchet MS"/>
        </w:rPr>
        <w:t xml:space="preserve">3r. </w:t>
      </w:r>
    </w:p>
    <w:p w14:paraId="64546165" w14:textId="77777777" w:rsidR="00282A33" w:rsidRPr="00337313" w:rsidRDefault="00282A33" w:rsidP="00282A33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337313">
        <w:rPr>
          <w:rFonts w:ascii="Trebuchet MS" w:hAnsi="Trebuchet MS"/>
        </w:rPr>
        <w:t>Do 2018r. projekt był realizowany pod nazwą „Zespoły Interdyscyplinarne”.</w:t>
      </w:r>
    </w:p>
    <w:p w14:paraId="142951A9" w14:textId="0BB5F937" w:rsidR="00877B3D" w:rsidRPr="00337313" w:rsidRDefault="00877B3D" w:rsidP="00877B3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337313">
        <w:rPr>
          <w:rFonts w:ascii="Trebuchet MS" w:hAnsi="Trebuchet MS"/>
        </w:rPr>
        <w:t>Projekt będzie kontynuowany w 202</w:t>
      </w:r>
      <w:r w:rsidR="00337313" w:rsidRPr="00337313">
        <w:rPr>
          <w:rFonts w:ascii="Trebuchet MS" w:hAnsi="Trebuchet MS"/>
        </w:rPr>
        <w:t>6</w:t>
      </w:r>
      <w:r w:rsidRPr="00337313">
        <w:rPr>
          <w:rFonts w:ascii="Trebuchet MS" w:hAnsi="Trebuchet MS"/>
        </w:rPr>
        <w:t>r.</w:t>
      </w:r>
    </w:p>
    <w:p w14:paraId="102E7E70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62B55172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61027C8C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3770E38C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00D63FCA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3659D843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2FCA5ECE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01A3C953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036F2962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5A9338DE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5CF97EB0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6A7DFEF3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7EAAA862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740ABE52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5B344068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7E97AFEB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1C44B7EB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13507B6E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119BE243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2443D9C4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5A05FB3C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32840E21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0F1EDFF5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2E8276EC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5E19090F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017D6FAD" w14:textId="77777777" w:rsidR="00C753C2" w:rsidRPr="00E53D72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4431F08D" w14:textId="77777777" w:rsidR="00F53CC2" w:rsidRPr="00E53D72" w:rsidRDefault="00F53C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4AE62D9C" w14:textId="77777777" w:rsidR="00F53CC2" w:rsidRPr="00E53D72" w:rsidRDefault="00F53C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34B88314" w14:textId="77777777" w:rsidR="00881975" w:rsidRPr="00E53D72" w:rsidRDefault="00881975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4F8212DB" w14:textId="77777777" w:rsidR="00DF1B11" w:rsidRPr="00E53D72" w:rsidRDefault="00DF1B11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03D6CBEB" w14:textId="77777777" w:rsidR="00D050EE" w:rsidRPr="00E53D72" w:rsidRDefault="00D050EE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2D5FE551" w14:textId="77777777" w:rsidR="001F3EED" w:rsidRPr="00E53D72" w:rsidRDefault="001F3EED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6B0CF250" w14:textId="77777777" w:rsidR="001F3EED" w:rsidRPr="00E53D72" w:rsidRDefault="001F3EED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62895DFB" w14:textId="77777777" w:rsidR="007121C6" w:rsidRDefault="007121C6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536A9ADA" w14:textId="77777777" w:rsidR="00337313" w:rsidRPr="00E53D72" w:rsidRDefault="00337313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EE0000"/>
        </w:rPr>
      </w:pPr>
    </w:p>
    <w:p w14:paraId="746B0A84" w14:textId="77777777" w:rsidR="007121C6" w:rsidRPr="00E53D72" w:rsidRDefault="007121C6" w:rsidP="00337313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4A72D18" w14:textId="77777777" w:rsidR="00D15F7B" w:rsidRPr="00597772" w:rsidRDefault="00D15F7B" w:rsidP="001350B3">
      <w:pPr>
        <w:spacing w:line="360" w:lineRule="auto"/>
        <w:jc w:val="both"/>
        <w:rPr>
          <w:rFonts w:ascii="Trebuchet MS" w:hAnsi="Trebuchet MS" w:cs="Arial"/>
          <w:b/>
        </w:rPr>
      </w:pPr>
      <w:r w:rsidRPr="00597772">
        <w:rPr>
          <w:rFonts w:ascii="Trebuchet MS" w:hAnsi="Trebuchet MS"/>
          <w:b/>
        </w:rPr>
        <w:t xml:space="preserve"> „Bezpieczna rodzina” </w:t>
      </w:r>
      <w:r w:rsidR="001D3814" w:rsidRPr="00597772">
        <w:rPr>
          <w:rFonts w:ascii="Trebuchet MS" w:hAnsi="Trebuchet MS" w:cs="Arial"/>
          <w:b/>
        </w:rPr>
        <w:t>[C</w:t>
      </w:r>
      <w:r w:rsidR="001D3814" w:rsidRPr="00597772">
        <w:rPr>
          <w:rFonts w:ascii="Trebuchet MS" w:hAnsi="Trebuchet MS" w:cs="Arial"/>
          <w:b/>
          <w:vertAlign w:val="subscript"/>
        </w:rPr>
        <w:t>1</w:t>
      </w:r>
      <w:r w:rsidR="001D3814" w:rsidRPr="00597772">
        <w:rPr>
          <w:rFonts w:ascii="Trebuchet MS" w:hAnsi="Trebuchet MS" w:cs="Arial"/>
          <w:b/>
        </w:rPr>
        <w:t>K</w:t>
      </w:r>
      <w:r w:rsidR="001D3814" w:rsidRPr="00597772">
        <w:rPr>
          <w:rFonts w:ascii="Trebuchet MS" w:hAnsi="Trebuchet MS" w:cs="Arial"/>
          <w:b/>
          <w:vertAlign w:val="subscript"/>
        </w:rPr>
        <w:t>7</w:t>
      </w:r>
      <w:r w:rsidR="001D3814" w:rsidRPr="00597772">
        <w:rPr>
          <w:rFonts w:ascii="Trebuchet MS" w:hAnsi="Trebuchet MS" w:cs="Arial"/>
          <w:b/>
        </w:rPr>
        <w:t>]</w:t>
      </w:r>
    </w:p>
    <w:p w14:paraId="1B6D7CB2" w14:textId="77777777" w:rsidR="00DE3CD3" w:rsidRPr="00E53D72" w:rsidRDefault="00DE3CD3" w:rsidP="001350B3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8577AA8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Cel projektu:</w:t>
      </w:r>
    </w:p>
    <w:p w14:paraId="6F092D69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  <w:r>
        <w:rPr>
          <w:rFonts w:ascii="Trebuchet MS" w:hAnsi="Trebuchet MS" w:cs="Arial"/>
          <w:lang w:eastAsia="ar-SA"/>
        </w:rPr>
        <w:t>Rozszerzenie działań monitorujących funkcjonowanie rodzin wieloproblemowych z terenu Miasta Ruda Śląska w celu wzmocnienia bezpieczeństwa dzieci w tych rodzinach.</w:t>
      </w:r>
    </w:p>
    <w:p w14:paraId="4E1FFFB1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3CA10E88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Adresat:</w:t>
      </w:r>
    </w:p>
    <w:p w14:paraId="09B73A19" w14:textId="77777777" w:rsidR="00597772" w:rsidRDefault="00597772" w:rsidP="008722BE">
      <w:pPr>
        <w:pStyle w:val="Akapitzlist"/>
        <w:numPr>
          <w:ilvl w:val="0"/>
          <w:numId w:val="200"/>
        </w:numPr>
        <w:suppressAutoHyphens/>
        <w:spacing w:line="360" w:lineRule="auto"/>
        <w:contextualSpacing w:val="0"/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</w:pPr>
      <w:r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  <w:t>osoby objęte wsparciem Centrum Usług Społecznych</w:t>
      </w:r>
      <w:r>
        <w:rPr>
          <w:rFonts w:ascii="Trebuchet MS" w:eastAsia="Times New Roman" w:hAnsi="Trebuchet MS" w:cs="Trebuchet MS"/>
          <w:color w:val="000000" w:themeColor="text1"/>
          <w:sz w:val="20"/>
          <w:szCs w:val="20"/>
          <w:lang w:eastAsia="zh-CN"/>
        </w:rPr>
        <w:t xml:space="preserve"> w Rudzie Śląskiej</w:t>
      </w:r>
      <w:r>
        <w:rPr>
          <w:rFonts w:ascii="Trebuchet MS" w:eastAsia="Times New Roman" w:hAnsi="Trebuchet MS"/>
          <w:color w:val="000000" w:themeColor="text1"/>
          <w:sz w:val="20"/>
          <w:szCs w:val="20"/>
          <w:lang w:eastAsia="pl-PL"/>
        </w:rPr>
        <w:t>,</w:t>
      </w:r>
    </w:p>
    <w:p w14:paraId="553C7785" w14:textId="3989827B" w:rsidR="00597772" w:rsidRDefault="00597772" w:rsidP="008722BE">
      <w:pPr>
        <w:pStyle w:val="Akapitzlist"/>
        <w:numPr>
          <w:ilvl w:val="0"/>
          <w:numId w:val="200"/>
        </w:numPr>
        <w:suppressAutoHyphens/>
        <w:spacing w:line="360" w:lineRule="auto"/>
        <w:contextualSpacing w:val="0"/>
        <w:rPr>
          <w:rFonts w:ascii="Trebuchet MS" w:hAnsi="Trebuchet MS" w:cs="Arial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  <w:lang w:eastAsia="pl-PL"/>
        </w:rPr>
        <w:t>rodziny dysfunkc</w:t>
      </w:r>
      <w:r w:rsidR="00D07F77">
        <w:rPr>
          <w:rFonts w:ascii="Trebuchet MS" w:hAnsi="Trebuchet MS" w:cs="Arial"/>
          <w:sz w:val="20"/>
          <w:szCs w:val="20"/>
          <w:lang w:eastAsia="pl-PL"/>
        </w:rPr>
        <w:t>y</w:t>
      </w:r>
      <w:r>
        <w:rPr>
          <w:rFonts w:ascii="Trebuchet MS" w:hAnsi="Trebuchet MS" w:cs="Arial"/>
          <w:sz w:val="20"/>
          <w:szCs w:val="20"/>
          <w:lang w:eastAsia="pl-PL"/>
        </w:rPr>
        <w:t xml:space="preserve">jne korzystające ze wsparcia </w:t>
      </w:r>
      <w:r>
        <w:rPr>
          <w:rFonts w:ascii="Trebuchet MS" w:eastAsia="Times New Roman" w:hAnsi="Trebuchet MS" w:cs="Arial"/>
          <w:sz w:val="20"/>
          <w:szCs w:val="20"/>
          <w:lang w:eastAsia="ar-SA"/>
        </w:rPr>
        <w:t xml:space="preserve">Centrum Usług Społecznych </w:t>
      </w:r>
      <w:r>
        <w:rPr>
          <w:rFonts w:ascii="Trebuchet MS" w:hAnsi="Trebuchet MS" w:cs="Arial"/>
          <w:sz w:val="20"/>
          <w:szCs w:val="20"/>
          <w:lang w:eastAsia="pl-PL"/>
        </w:rPr>
        <w:t xml:space="preserve">w Rudzie Śląskiej, </w:t>
      </w:r>
    </w:p>
    <w:p w14:paraId="0BC20A21" w14:textId="77777777" w:rsidR="00597772" w:rsidRDefault="00597772" w:rsidP="008722BE">
      <w:pPr>
        <w:pStyle w:val="Akapitzlist"/>
        <w:numPr>
          <w:ilvl w:val="0"/>
          <w:numId w:val="200"/>
        </w:numPr>
        <w:suppressAutoHyphens/>
        <w:spacing w:line="360" w:lineRule="auto"/>
        <w:contextualSpacing w:val="0"/>
        <w:rPr>
          <w:rFonts w:ascii="Trebuchet MS" w:hAnsi="Trebuchet MS" w:cs="Arial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  <w:lang w:eastAsia="pl-PL"/>
        </w:rPr>
        <w:t>rodziny z terenu Rudy Śląskiej, w których występuje problem przemocy domowej.</w:t>
      </w:r>
    </w:p>
    <w:p w14:paraId="2E0B3B2D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7FEA071C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Realizator projektu:</w:t>
      </w:r>
    </w:p>
    <w:p w14:paraId="501FAE3D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  <w:r>
        <w:rPr>
          <w:rFonts w:ascii="Trebuchet MS" w:hAnsi="Trebuchet MS" w:cs="Arial"/>
          <w:lang w:eastAsia="ar-SA"/>
        </w:rPr>
        <w:t>Pracownicy socjalni Centrum Usług Społecznych w Rudzie Śląskiej oraz funkcjonariusze Straży Miejskiej w Rudzie Śląskiej.</w:t>
      </w:r>
    </w:p>
    <w:p w14:paraId="6A6C37BE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54A36F34" w14:textId="77777777" w:rsidR="00597772" w:rsidRDefault="00597772" w:rsidP="00597772">
      <w:pPr>
        <w:spacing w:line="360" w:lineRule="auto"/>
        <w:rPr>
          <w:rFonts w:ascii="Trebuchet MS" w:hAnsi="Trebuchet MS"/>
          <w:b/>
          <w:color w:val="000000" w:themeColor="text1"/>
        </w:rPr>
      </w:pPr>
      <w:r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1CEE0F69" w14:textId="77777777" w:rsidR="00597772" w:rsidRDefault="00597772" w:rsidP="00597772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W roku 2025 pracownicy socjalni wraz z funkcjonariuszami Straży Miejskiej zrealizowali wspólne wyjazdy w celu monitorowania sytuacji rodzin wymagających szczególnego wsparcia, w których występują problemy związane z: alkoholizmem, niewydolnością opiekuńczo-wychowawczą, przemocą domową, niepełnosprawnością.</w:t>
      </w:r>
    </w:p>
    <w:p w14:paraId="73D1E9BC" w14:textId="77777777" w:rsidR="00597772" w:rsidRDefault="00597772" w:rsidP="00597772">
      <w:pPr>
        <w:spacing w:line="360" w:lineRule="auto"/>
        <w:rPr>
          <w:color w:val="000000"/>
        </w:rPr>
      </w:pPr>
      <w:r>
        <w:rPr>
          <w:rFonts w:ascii="Trebuchet MS" w:hAnsi="Trebuchet MS"/>
          <w:color w:val="000000"/>
        </w:rPr>
        <w:t>Działania objęły następujące dzielnice Miasta:</w:t>
      </w:r>
    </w:p>
    <w:p w14:paraId="5700D326" w14:textId="1A0C73CE" w:rsidR="00597772" w:rsidRDefault="00597772" w:rsidP="00597772">
      <w:pPr>
        <w:spacing w:line="360" w:lineRule="auto"/>
        <w:rPr>
          <w:color w:val="000000"/>
        </w:rPr>
      </w:pPr>
      <w:r>
        <w:rPr>
          <w:rFonts w:ascii="Trebuchet MS" w:hAnsi="Trebuchet MS"/>
          <w:color w:val="000000"/>
        </w:rPr>
        <w:t>Ruda – 5 wyjazd</w:t>
      </w:r>
      <w:r w:rsidR="00FB0BA1">
        <w:rPr>
          <w:rFonts w:ascii="Trebuchet MS" w:hAnsi="Trebuchet MS"/>
          <w:color w:val="000000"/>
        </w:rPr>
        <w:t>ów - (</w:t>
      </w:r>
      <w:r>
        <w:rPr>
          <w:rFonts w:ascii="Trebuchet MS" w:hAnsi="Trebuchet MS"/>
          <w:color w:val="000000"/>
        </w:rPr>
        <w:t>odwiedzono łącznie 25 rodzin),</w:t>
      </w:r>
    </w:p>
    <w:p w14:paraId="55B12A67" w14:textId="45868BE0" w:rsidR="00597772" w:rsidRDefault="00597772" w:rsidP="00597772">
      <w:pPr>
        <w:spacing w:line="360" w:lineRule="auto"/>
        <w:rPr>
          <w:color w:val="000000"/>
        </w:rPr>
      </w:pPr>
      <w:proofErr w:type="spellStart"/>
      <w:r>
        <w:rPr>
          <w:rFonts w:ascii="Trebuchet MS" w:hAnsi="Trebuchet MS"/>
          <w:color w:val="000000"/>
        </w:rPr>
        <w:t>Godula</w:t>
      </w:r>
      <w:proofErr w:type="spellEnd"/>
      <w:r>
        <w:rPr>
          <w:rFonts w:ascii="Trebuchet MS" w:hAnsi="Trebuchet MS"/>
          <w:color w:val="000000"/>
        </w:rPr>
        <w:t xml:space="preserve"> i </w:t>
      </w:r>
      <w:proofErr w:type="spellStart"/>
      <w:r>
        <w:rPr>
          <w:rFonts w:ascii="Trebuchet MS" w:hAnsi="Trebuchet MS"/>
          <w:color w:val="000000"/>
        </w:rPr>
        <w:t>Orzegów</w:t>
      </w:r>
      <w:proofErr w:type="spellEnd"/>
      <w:r>
        <w:rPr>
          <w:rFonts w:ascii="Trebuchet MS" w:hAnsi="Trebuchet MS"/>
          <w:color w:val="000000"/>
        </w:rPr>
        <w:t xml:space="preserve">   - 7 wyjazd</w:t>
      </w:r>
      <w:r w:rsidR="00FB0BA1">
        <w:rPr>
          <w:rFonts w:ascii="Trebuchet MS" w:hAnsi="Trebuchet MS"/>
          <w:color w:val="000000"/>
        </w:rPr>
        <w:t>ów</w:t>
      </w:r>
      <w:r>
        <w:rPr>
          <w:rFonts w:ascii="Trebuchet MS" w:hAnsi="Trebuchet MS"/>
          <w:color w:val="000000"/>
        </w:rPr>
        <w:t xml:space="preserve"> (odwiedzono łącznie 40 rodzin),</w:t>
      </w:r>
    </w:p>
    <w:p w14:paraId="08B483D8" w14:textId="6AC36C6B" w:rsidR="00597772" w:rsidRDefault="00597772" w:rsidP="00597772">
      <w:pPr>
        <w:spacing w:line="360" w:lineRule="auto"/>
        <w:rPr>
          <w:color w:val="000000"/>
        </w:rPr>
      </w:pPr>
      <w:proofErr w:type="spellStart"/>
      <w:r>
        <w:rPr>
          <w:rFonts w:ascii="Trebuchet MS" w:hAnsi="Trebuchet MS"/>
          <w:color w:val="000000"/>
        </w:rPr>
        <w:t>Bykowina</w:t>
      </w:r>
      <w:proofErr w:type="spellEnd"/>
      <w:r>
        <w:rPr>
          <w:rFonts w:ascii="Trebuchet MS" w:hAnsi="Trebuchet MS"/>
          <w:color w:val="000000"/>
        </w:rPr>
        <w:t xml:space="preserve"> i </w:t>
      </w:r>
      <w:r w:rsidR="00FB0BA1">
        <w:rPr>
          <w:rFonts w:ascii="Trebuchet MS" w:hAnsi="Trebuchet MS"/>
          <w:color w:val="000000"/>
        </w:rPr>
        <w:t>Kochłowice -</w:t>
      </w:r>
      <w:r>
        <w:rPr>
          <w:rFonts w:ascii="Trebuchet MS" w:hAnsi="Trebuchet MS"/>
          <w:color w:val="000000"/>
        </w:rPr>
        <w:t xml:space="preserve"> 5 wyjazd</w:t>
      </w:r>
      <w:r w:rsidR="00FB0BA1">
        <w:rPr>
          <w:rFonts w:ascii="Trebuchet MS" w:hAnsi="Trebuchet MS"/>
          <w:color w:val="000000"/>
        </w:rPr>
        <w:t>ów</w:t>
      </w:r>
      <w:r>
        <w:rPr>
          <w:rFonts w:ascii="Trebuchet MS" w:hAnsi="Trebuchet MS"/>
          <w:color w:val="000000"/>
        </w:rPr>
        <w:t xml:space="preserve"> (odwiedzono łącznie 34 rodzin</w:t>
      </w:r>
      <w:r w:rsidR="008F4EA6">
        <w:rPr>
          <w:rFonts w:ascii="Trebuchet MS" w:hAnsi="Trebuchet MS"/>
          <w:color w:val="000000"/>
        </w:rPr>
        <w:t>y</w:t>
      </w:r>
      <w:r>
        <w:rPr>
          <w:rFonts w:ascii="Trebuchet MS" w:hAnsi="Trebuchet MS"/>
          <w:color w:val="000000"/>
        </w:rPr>
        <w:t>),</w:t>
      </w:r>
    </w:p>
    <w:p w14:paraId="1032A174" w14:textId="1A9B50C2" w:rsidR="00597772" w:rsidRDefault="00597772" w:rsidP="00597772">
      <w:pPr>
        <w:spacing w:line="360" w:lineRule="auto"/>
        <w:rPr>
          <w:color w:val="000000"/>
        </w:rPr>
      </w:pPr>
      <w:r>
        <w:rPr>
          <w:rFonts w:ascii="Trebuchet MS" w:hAnsi="Trebuchet MS"/>
          <w:color w:val="000000"/>
        </w:rPr>
        <w:t xml:space="preserve">Halemba i Bielszowice </w:t>
      </w:r>
      <w:r w:rsidR="00FB0BA1">
        <w:rPr>
          <w:rFonts w:ascii="Trebuchet MS" w:hAnsi="Trebuchet MS"/>
          <w:color w:val="000000"/>
        </w:rPr>
        <w:t>– 5</w:t>
      </w:r>
      <w:r>
        <w:rPr>
          <w:rFonts w:ascii="Trebuchet MS" w:hAnsi="Trebuchet MS"/>
          <w:color w:val="000000"/>
        </w:rPr>
        <w:t xml:space="preserve"> wyjazd</w:t>
      </w:r>
      <w:r w:rsidR="00FB0BA1">
        <w:rPr>
          <w:rFonts w:ascii="Trebuchet MS" w:hAnsi="Trebuchet MS"/>
          <w:color w:val="000000"/>
        </w:rPr>
        <w:t>ów</w:t>
      </w:r>
      <w:r>
        <w:rPr>
          <w:rFonts w:ascii="Trebuchet MS" w:hAnsi="Trebuchet MS"/>
          <w:color w:val="000000"/>
        </w:rPr>
        <w:t xml:space="preserve"> (odwiedzono łącznie 17 rodzin),</w:t>
      </w:r>
    </w:p>
    <w:p w14:paraId="0168AA86" w14:textId="6E8EA2D7" w:rsidR="00597772" w:rsidRDefault="00597772" w:rsidP="00597772">
      <w:pPr>
        <w:spacing w:line="360" w:lineRule="auto"/>
        <w:rPr>
          <w:color w:val="000000"/>
        </w:rPr>
      </w:pPr>
      <w:r>
        <w:rPr>
          <w:rFonts w:ascii="Trebuchet MS" w:hAnsi="Trebuchet MS"/>
          <w:color w:val="000000"/>
        </w:rPr>
        <w:t>Nowy Bytom – 5 wyjazd</w:t>
      </w:r>
      <w:r w:rsidR="00FB0BA1">
        <w:rPr>
          <w:rFonts w:ascii="Trebuchet MS" w:hAnsi="Trebuchet MS"/>
          <w:color w:val="000000"/>
        </w:rPr>
        <w:t>ów</w:t>
      </w:r>
      <w:r>
        <w:rPr>
          <w:rFonts w:ascii="Trebuchet MS" w:hAnsi="Trebuchet MS"/>
          <w:color w:val="000000"/>
        </w:rPr>
        <w:t xml:space="preserve"> (odwiedzono 31 rodzin),</w:t>
      </w:r>
    </w:p>
    <w:p w14:paraId="27627FD1" w14:textId="6B641A63" w:rsidR="00597772" w:rsidRDefault="00597772" w:rsidP="00597772">
      <w:pPr>
        <w:spacing w:line="360" w:lineRule="auto"/>
        <w:rPr>
          <w:color w:val="000000"/>
        </w:rPr>
      </w:pPr>
      <w:r>
        <w:rPr>
          <w:rFonts w:ascii="Trebuchet MS" w:hAnsi="Trebuchet MS"/>
          <w:color w:val="000000"/>
        </w:rPr>
        <w:t>Wirek – 5 wyjazd</w:t>
      </w:r>
      <w:r w:rsidR="00FB0BA1">
        <w:rPr>
          <w:rFonts w:ascii="Trebuchet MS" w:hAnsi="Trebuchet MS"/>
          <w:color w:val="000000"/>
        </w:rPr>
        <w:t xml:space="preserve">ów </w:t>
      </w:r>
      <w:r>
        <w:rPr>
          <w:rFonts w:ascii="Trebuchet MS" w:hAnsi="Trebuchet MS"/>
          <w:color w:val="000000"/>
        </w:rPr>
        <w:t>(odwiedzono 29 rodzin)</w:t>
      </w:r>
      <w:r w:rsidR="00FB0BA1">
        <w:rPr>
          <w:rFonts w:ascii="Trebuchet MS" w:hAnsi="Trebuchet MS"/>
          <w:color w:val="000000"/>
        </w:rPr>
        <w:t>,</w:t>
      </w:r>
    </w:p>
    <w:p w14:paraId="08CE440E" w14:textId="7A5537E8" w:rsidR="00597772" w:rsidRDefault="00597772" w:rsidP="00597772">
      <w:pPr>
        <w:spacing w:line="360" w:lineRule="auto"/>
        <w:rPr>
          <w:color w:val="000000"/>
        </w:rPr>
      </w:pPr>
      <w:r>
        <w:rPr>
          <w:rFonts w:ascii="Trebuchet MS" w:hAnsi="Trebuchet MS"/>
          <w:color w:val="000000"/>
        </w:rPr>
        <w:t>Klub Integracji Społecznej – 4 wyjazdy (odwiedzono 14 rodzin)</w:t>
      </w:r>
      <w:r w:rsidR="00FB0BA1">
        <w:rPr>
          <w:rFonts w:ascii="Trebuchet MS" w:hAnsi="Trebuchet MS"/>
          <w:color w:val="000000"/>
        </w:rPr>
        <w:t>.</w:t>
      </w:r>
    </w:p>
    <w:p w14:paraId="6C1584DE" w14:textId="77777777" w:rsidR="00597772" w:rsidRDefault="00597772" w:rsidP="00597772">
      <w:pPr>
        <w:spacing w:line="360" w:lineRule="auto"/>
        <w:rPr>
          <w:rFonts w:ascii="Trebuchet MS" w:hAnsi="Trebuchet MS"/>
          <w:color w:val="000000"/>
        </w:rPr>
      </w:pPr>
    </w:p>
    <w:p w14:paraId="10972E8D" w14:textId="77777777" w:rsidR="00597772" w:rsidRDefault="00597772" w:rsidP="00597772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Łącznie odbyło się 36</w:t>
      </w:r>
      <w:r>
        <w:rPr>
          <w:rFonts w:ascii="Trebuchet MS" w:hAnsi="Trebuchet MS"/>
          <w:color w:val="FF0000"/>
        </w:rPr>
        <w:t xml:space="preserve"> </w:t>
      </w:r>
      <w:r>
        <w:rPr>
          <w:rFonts w:ascii="Trebuchet MS" w:hAnsi="Trebuchet MS"/>
          <w:color w:val="000000" w:themeColor="text1"/>
        </w:rPr>
        <w:t>wspólnych wyjazdów strażników miejskich i pracowników socjalnych,</w:t>
      </w:r>
    </w:p>
    <w:p w14:paraId="12E196B1" w14:textId="77777777" w:rsidR="00597772" w:rsidRDefault="00597772" w:rsidP="00597772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 xml:space="preserve">odwiedzono </w:t>
      </w:r>
      <w:r>
        <w:rPr>
          <w:rFonts w:ascii="Trebuchet MS" w:hAnsi="Trebuchet MS"/>
          <w:color w:val="000000"/>
        </w:rPr>
        <w:t>190 r</w:t>
      </w:r>
      <w:r>
        <w:rPr>
          <w:rFonts w:ascii="Trebuchet MS" w:hAnsi="Trebuchet MS"/>
          <w:color w:val="000000" w:themeColor="text1"/>
        </w:rPr>
        <w:t xml:space="preserve">odzin w godzinach popołudniowych. </w:t>
      </w:r>
    </w:p>
    <w:p w14:paraId="735EB201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14:paraId="12DFC8ED" w14:textId="77777777" w:rsidR="00597772" w:rsidRDefault="00597772" w:rsidP="00597772">
      <w:pPr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>
        <w:rPr>
          <w:rFonts w:ascii="Trebuchet MS" w:hAnsi="Trebuchet MS" w:cs="Arial"/>
          <w:b/>
          <w:bCs/>
          <w:lang w:eastAsia="ar-SA"/>
        </w:rPr>
        <w:t>Źródło finansowania:</w:t>
      </w:r>
    </w:p>
    <w:p w14:paraId="1E7FA38B" w14:textId="4B36B024" w:rsidR="00007338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  <w:r>
        <w:rPr>
          <w:rFonts w:ascii="Trebuchet MS" w:hAnsi="Trebuchet MS" w:cs="Arial"/>
          <w:lang w:eastAsia="ar-SA"/>
        </w:rPr>
        <w:t xml:space="preserve">W ramach budżetu Centrum Usług Społecznych w Rudzie Śląskiej oraz Straży Miejskiej w Rudzie Śląskiej.  </w:t>
      </w:r>
    </w:p>
    <w:p w14:paraId="628BCE8F" w14:textId="77777777" w:rsidR="00597772" w:rsidRPr="00597772" w:rsidRDefault="00597772" w:rsidP="00597772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21B1DA19" w14:textId="77777777" w:rsidR="00036A98" w:rsidRPr="00597772" w:rsidRDefault="00036A98" w:rsidP="00BE50FE">
      <w:pPr>
        <w:spacing w:line="360" w:lineRule="auto"/>
        <w:rPr>
          <w:rFonts w:ascii="Trebuchet MS" w:hAnsi="Trebuchet MS"/>
        </w:rPr>
      </w:pPr>
      <w:r w:rsidRPr="00597772">
        <w:rPr>
          <w:rFonts w:ascii="Trebuchet MS" w:hAnsi="Trebuchet MS"/>
          <w:b/>
        </w:rPr>
        <w:t>Termin realizacji:</w:t>
      </w:r>
    </w:p>
    <w:p w14:paraId="706CFCDD" w14:textId="77777777" w:rsidR="003C1AFD" w:rsidRPr="00597772" w:rsidRDefault="00D734C6" w:rsidP="00AE4F06">
      <w:pPr>
        <w:spacing w:line="360" w:lineRule="auto"/>
        <w:rPr>
          <w:rFonts w:ascii="Trebuchet MS" w:hAnsi="Trebuchet MS"/>
        </w:rPr>
      </w:pPr>
      <w:r w:rsidRPr="00597772">
        <w:rPr>
          <w:rFonts w:ascii="Trebuchet MS" w:hAnsi="Trebuchet MS"/>
        </w:rPr>
        <w:t>Projekt realizowany od 2014r.</w:t>
      </w:r>
      <w:r w:rsidR="00AE4F06" w:rsidRPr="00597772">
        <w:rPr>
          <w:rFonts w:ascii="Trebuchet MS" w:hAnsi="Trebuchet MS"/>
        </w:rPr>
        <w:t xml:space="preserve"> </w:t>
      </w:r>
    </w:p>
    <w:p w14:paraId="2491E400" w14:textId="03EA366D" w:rsidR="00FD50F4" w:rsidRPr="00597772" w:rsidRDefault="00044546" w:rsidP="00AE4F06">
      <w:pPr>
        <w:spacing w:line="360" w:lineRule="auto"/>
        <w:rPr>
          <w:rFonts w:ascii="Trebuchet MS" w:hAnsi="Trebuchet MS"/>
        </w:rPr>
      </w:pPr>
      <w:r w:rsidRPr="00597772">
        <w:rPr>
          <w:rFonts w:ascii="Trebuchet MS" w:hAnsi="Trebuchet MS"/>
        </w:rPr>
        <w:t>Projekt będzie kontynuowany w 202</w:t>
      </w:r>
      <w:r w:rsidR="00597772" w:rsidRPr="00597772">
        <w:rPr>
          <w:rFonts w:ascii="Trebuchet MS" w:hAnsi="Trebuchet MS"/>
        </w:rPr>
        <w:t>6</w:t>
      </w:r>
      <w:r w:rsidRPr="00597772">
        <w:rPr>
          <w:rFonts w:ascii="Trebuchet MS" w:hAnsi="Trebuchet MS"/>
        </w:rPr>
        <w:t>r.</w:t>
      </w:r>
    </w:p>
    <w:p w14:paraId="0192AEC5" w14:textId="3BE63546" w:rsidR="00DC7357" w:rsidRPr="00FC5496" w:rsidRDefault="00DC7357" w:rsidP="00DC7357">
      <w:pPr>
        <w:pageBreakBefore/>
        <w:spacing w:line="360" w:lineRule="auto"/>
        <w:rPr>
          <w:rFonts w:ascii="Trebuchet MS" w:hAnsi="Trebuchet MS" w:cs="Arial"/>
          <w:b/>
          <w:i/>
          <w:lang w:eastAsia="ar-SA"/>
        </w:rPr>
      </w:pPr>
      <w:r w:rsidRPr="00FC5496">
        <w:rPr>
          <w:rFonts w:ascii="Trebuchet MS" w:hAnsi="Trebuchet MS" w:cs="Arial"/>
          <w:b/>
          <w:lang w:eastAsia="ar-SA"/>
        </w:rPr>
        <w:t xml:space="preserve">Mieszkania </w:t>
      </w:r>
      <w:r w:rsidR="00892689" w:rsidRPr="00FC5496">
        <w:rPr>
          <w:rFonts w:ascii="Trebuchet MS" w:hAnsi="Trebuchet MS" w:cs="Arial"/>
          <w:b/>
          <w:lang w:eastAsia="ar-SA"/>
        </w:rPr>
        <w:t>treningowe i wspomagane</w:t>
      </w:r>
      <w:bookmarkStart w:id="31" w:name="_Hlk66185333"/>
      <w:r w:rsidR="00597772">
        <w:rPr>
          <w:rFonts w:ascii="Trebuchet MS" w:hAnsi="Trebuchet MS" w:cs="Arial"/>
          <w:b/>
          <w:lang w:eastAsia="ar-SA"/>
        </w:rPr>
        <w:t xml:space="preserve"> </w:t>
      </w:r>
      <w:r w:rsidRPr="00FC5496">
        <w:rPr>
          <w:rFonts w:ascii="Trebuchet MS" w:hAnsi="Trebuchet MS" w:cs="Arial"/>
          <w:b/>
          <w:lang w:eastAsia="ar-SA"/>
        </w:rPr>
        <w:t>[C</w:t>
      </w:r>
      <w:r w:rsidRPr="00FC5496">
        <w:rPr>
          <w:rFonts w:ascii="Trebuchet MS" w:hAnsi="Trebuchet MS" w:cs="Arial"/>
          <w:b/>
          <w:vertAlign w:val="subscript"/>
          <w:lang w:eastAsia="ar-SA"/>
        </w:rPr>
        <w:t>1</w:t>
      </w:r>
      <w:r w:rsidRPr="00FC5496">
        <w:rPr>
          <w:rFonts w:ascii="Trebuchet MS" w:hAnsi="Trebuchet MS" w:cs="Arial"/>
          <w:b/>
          <w:lang w:eastAsia="ar-SA"/>
        </w:rPr>
        <w:t>K</w:t>
      </w:r>
      <w:r w:rsidRPr="00FC5496">
        <w:rPr>
          <w:rFonts w:ascii="Trebuchet MS" w:hAnsi="Trebuchet MS" w:cs="Arial"/>
          <w:b/>
          <w:vertAlign w:val="subscript"/>
          <w:lang w:eastAsia="ar-SA"/>
        </w:rPr>
        <w:t>8</w:t>
      </w:r>
      <w:r w:rsidRPr="00FC5496">
        <w:rPr>
          <w:rFonts w:ascii="Trebuchet MS" w:hAnsi="Trebuchet MS" w:cs="Arial"/>
          <w:b/>
          <w:lang w:eastAsia="ar-SA"/>
        </w:rPr>
        <w:t>]</w:t>
      </w:r>
    </w:p>
    <w:bookmarkEnd w:id="31"/>
    <w:p w14:paraId="1F2A82AA" w14:textId="77777777" w:rsidR="00A8217A" w:rsidRPr="00E53D72" w:rsidRDefault="00A8217A" w:rsidP="00DC7357">
      <w:pPr>
        <w:spacing w:line="360" w:lineRule="auto"/>
        <w:jc w:val="both"/>
        <w:rPr>
          <w:rFonts w:ascii="Trebuchet MS" w:hAnsi="Trebuchet MS" w:cs="Trebuchet MS"/>
          <w:i/>
          <w:color w:val="EE0000"/>
          <w:lang w:eastAsia="ar-SA"/>
        </w:rPr>
      </w:pPr>
    </w:p>
    <w:p w14:paraId="6CE4DFB8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Cel projektu: </w:t>
      </w:r>
    </w:p>
    <w:p w14:paraId="236798D2" w14:textId="77777777" w:rsidR="00FC5496" w:rsidRDefault="00FC5496" w:rsidP="00FC5496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  <w:r>
        <w:rPr>
          <w:rFonts w:ascii="Trebuchet MS" w:hAnsi="Trebuchet MS" w:cs="ArialMT"/>
          <w:color w:val="000000" w:themeColor="text1"/>
        </w:rPr>
        <w:t>Przygotowanie osób przebywających w mieszkaniu, pod opieką specjalistów, do prowadzenia samodzielnego życia lub wspomaganie tych osób w codziennym funkcjonowaniu.</w:t>
      </w:r>
    </w:p>
    <w:p w14:paraId="585E773F" w14:textId="77777777" w:rsidR="00FC5496" w:rsidRDefault="00FC5496" w:rsidP="00FC5496">
      <w:pPr>
        <w:adjustRightInd w:val="0"/>
        <w:spacing w:line="360" w:lineRule="auto"/>
        <w:jc w:val="both"/>
        <w:rPr>
          <w:rFonts w:ascii="Trebuchet MS" w:hAnsi="Trebuchet MS" w:cs="ArialMT"/>
          <w:i/>
          <w:color w:val="000000" w:themeColor="text1"/>
        </w:rPr>
      </w:pPr>
      <w:r>
        <w:rPr>
          <w:rFonts w:ascii="Trebuchet MS" w:hAnsi="Trebuchet MS" w:cs="ArialMT"/>
          <w:color w:val="000000" w:themeColor="text1"/>
        </w:rPr>
        <w:t>Cel został osiągnięty.</w:t>
      </w:r>
    </w:p>
    <w:p w14:paraId="3B118640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i/>
          <w:color w:val="000000" w:themeColor="text1"/>
          <w:lang w:eastAsia="ar-SA"/>
        </w:rPr>
      </w:pPr>
    </w:p>
    <w:p w14:paraId="2A582157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Adresat: </w:t>
      </w:r>
    </w:p>
    <w:p w14:paraId="1203C327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/>
          <w:iCs/>
          <w:color w:val="000000" w:themeColor="text1"/>
          <w:lang w:eastAsia="zh-CN"/>
        </w:rPr>
        <w:t>Osoby wymienione w art. 53 ust. 1 ustawy z dnia 12 marca 2004 roku o pomocy społecznej.</w:t>
      </w:r>
    </w:p>
    <w:p w14:paraId="356259A7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i/>
          <w:color w:val="000000" w:themeColor="text1"/>
          <w:lang w:eastAsia="ar-SA"/>
        </w:rPr>
      </w:pPr>
    </w:p>
    <w:p w14:paraId="19163523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Realizator projektu: </w:t>
      </w:r>
    </w:p>
    <w:p w14:paraId="04012E8D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i/>
          <w:color w:val="000000" w:themeColor="text1"/>
          <w:lang w:eastAsia="ar-SA"/>
        </w:rPr>
      </w:pPr>
      <w:r w:rsidRPr="00FC5496">
        <w:rPr>
          <w:rFonts w:ascii="Trebuchet MS" w:hAnsi="Trebuchet MS" w:cs="Arial"/>
          <w:color w:val="000000" w:themeColor="text1"/>
          <w:lang w:eastAsia="ar-SA"/>
        </w:rPr>
        <w:t>Centrum Usług Społecznych w Rudzie Śląskiej.</w:t>
      </w:r>
    </w:p>
    <w:p w14:paraId="3C63787E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</w:p>
    <w:p w14:paraId="4F124620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>Etapy realizacji projektu:</w:t>
      </w:r>
    </w:p>
    <w:p w14:paraId="0B1916FD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 w:cs="ArialMT"/>
          <w:iCs/>
          <w:color w:val="000000" w:themeColor="text1"/>
          <w:lang w:eastAsia="ar-SA"/>
        </w:rPr>
      </w:pPr>
      <w:r>
        <w:rPr>
          <w:rFonts w:ascii="Trebuchet MS" w:hAnsi="Trebuchet MS" w:cs="ArialMT"/>
          <w:iCs/>
          <w:color w:val="000000" w:themeColor="text1"/>
          <w:lang w:eastAsia="ar-SA"/>
        </w:rPr>
        <w:t xml:space="preserve">Utrzymanie mieszkań w zakresie adekwatnym do potrzeb mieszkańców, zgodnie z obowiązującymi standardami. Podstawą przyznania wsparcia w mieszkaniu treningowym lub wspomaganym </w:t>
      </w:r>
      <w:r>
        <w:rPr>
          <w:rFonts w:ascii="Trebuchet MS" w:hAnsi="Trebuchet MS" w:cs="ArialMT"/>
          <w:iCs/>
          <w:color w:val="000000" w:themeColor="text1"/>
          <w:lang w:eastAsia="ar-SA"/>
        </w:rPr>
        <w:br/>
        <w:t>jest decyzja administracyjna, wydana po dokonaniu ustaleń między podmiotem kierującym do tej formy wsparcia, podmiotem prowadzącym mieszkanie oraz osobą ubiegającą się o pobyt w tym mieszkaniu lub jej przedstawicielem ustawowym, zwanym „kontraktem mieszkaniowym”.</w:t>
      </w:r>
    </w:p>
    <w:p w14:paraId="5C93A7D3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 w:cs="ArialMT"/>
          <w:iCs/>
          <w:color w:val="000000" w:themeColor="text1"/>
          <w:lang w:eastAsia="ar-SA"/>
        </w:rPr>
      </w:pPr>
      <w:r>
        <w:rPr>
          <w:rFonts w:ascii="Trebuchet MS" w:hAnsi="Trebuchet MS" w:cs="ArialMT"/>
          <w:iCs/>
          <w:color w:val="000000" w:themeColor="text1"/>
          <w:lang w:eastAsia="ar-SA"/>
        </w:rPr>
        <w:t>Wsparcie w mieszkaniu treningowym jest przyznawane na czas określony. Wsparcie w mieszkaniu wspomaganym jest przyznawane na czas określony, a w przypadku osób, które posiadają orzeczenie o znacznym lub umiarkowanym stopniu niepełnosprawności, a także w szczególnie uzasadnionych przypadkach w stosunku do innych osób – może zostać przyznane na czas nieokreślony.</w:t>
      </w:r>
    </w:p>
    <w:p w14:paraId="279A212C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</w:p>
    <w:p w14:paraId="5EF74E74" w14:textId="77777777" w:rsidR="00FC5496" w:rsidRDefault="00FC5496" w:rsidP="00FC5496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MT"/>
          <w:iCs/>
          <w:color w:val="000000" w:themeColor="text1"/>
        </w:rPr>
      </w:pPr>
      <w:r>
        <w:rPr>
          <w:rFonts w:ascii="Trebuchet MS" w:hAnsi="Trebuchet MS" w:cs="ArialMT"/>
          <w:iCs/>
          <w:color w:val="000000" w:themeColor="text1"/>
        </w:rPr>
        <w:t xml:space="preserve">Minimalne standardy usług świadczonych w mieszkaniach treningowych lub wspomaganych </w:t>
      </w:r>
      <w:r>
        <w:rPr>
          <w:rFonts w:ascii="Trebuchet MS" w:hAnsi="Trebuchet MS" w:cs="ArialMT"/>
          <w:iCs/>
          <w:color w:val="000000" w:themeColor="text1"/>
        </w:rPr>
        <w:br/>
        <w:t xml:space="preserve">oraz minimalne standardy pomieszczeń w mieszkaniach określa Rozporządzenie Ministra Rodziny </w:t>
      </w:r>
      <w:r>
        <w:rPr>
          <w:rFonts w:ascii="Trebuchet MS" w:hAnsi="Trebuchet MS" w:cs="ArialMT"/>
          <w:iCs/>
          <w:color w:val="000000" w:themeColor="text1"/>
        </w:rPr>
        <w:br/>
        <w:t>i Polityki Społecznej w sprawie mieszkań treningowych i wspomaganych.</w:t>
      </w:r>
    </w:p>
    <w:p w14:paraId="50899E31" w14:textId="77777777" w:rsidR="00FC5496" w:rsidRDefault="00FC5496" w:rsidP="00FC5496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MT"/>
          <w:iCs/>
          <w:color w:val="000000" w:themeColor="text1"/>
        </w:rPr>
      </w:pPr>
    </w:p>
    <w:p w14:paraId="4A86A6C6" w14:textId="77777777" w:rsidR="00FC5496" w:rsidRDefault="00FC5496" w:rsidP="00FC5496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MT"/>
          <w:iCs/>
          <w:color w:val="000000" w:themeColor="text1"/>
        </w:rPr>
      </w:pPr>
      <w:r>
        <w:rPr>
          <w:rFonts w:ascii="Trebuchet MS" w:hAnsi="Trebuchet MS" w:cs="ArialMT"/>
          <w:iCs/>
          <w:color w:val="000000" w:themeColor="text1"/>
        </w:rPr>
        <w:t>Zasady odpłatności określa Uchwała Rady Miasta Ruda Śląska w przedmiotowej sprawie.</w:t>
      </w:r>
    </w:p>
    <w:p w14:paraId="2AB8E621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  <w:lang w:eastAsia="ar-SA"/>
        </w:rPr>
      </w:pPr>
    </w:p>
    <w:p w14:paraId="12613E8E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>Osiągnięte efekty, wskaźniki realizacji działań:</w:t>
      </w:r>
    </w:p>
    <w:p w14:paraId="37A99AC3" w14:textId="77777777" w:rsidR="00FC5496" w:rsidRDefault="00FC5496" w:rsidP="008722BE">
      <w:pPr>
        <w:numPr>
          <w:ilvl w:val="0"/>
          <w:numId w:val="117"/>
        </w:num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>
        <w:rPr>
          <w:rFonts w:ascii="Trebuchet MS" w:hAnsi="Trebuchet MS" w:cs="Arial"/>
          <w:iCs/>
          <w:color w:val="000000" w:themeColor="text1"/>
          <w:lang w:eastAsia="ar-SA"/>
        </w:rPr>
        <w:t>zapewniono pomoc w formie wsparcia w mieszkaniu treningowym lub wspomaganym i poczucie bezpieczeństwa osobom wymagającym tej formy wsparcia,</w:t>
      </w:r>
    </w:p>
    <w:p w14:paraId="00A30821" w14:textId="77777777" w:rsidR="00FC5496" w:rsidRDefault="00FC5496" w:rsidP="008722BE">
      <w:pPr>
        <w:numPr>
          <w:ilvl w:val="0"/>
          <w:numId w:val="117"/>
        </w:num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>
        <w:rPr>
          <w:rFonts w:ascii="Trebuchet MS" w:hAnsi="Trebuchet MS" w:cs="Arial"/>
          <w:iCs/>
          <w:color w:val="000000" w:themeColor="text1"/>
          <w:lang w:eastAsia="ar-SA"/>
        </w:rPr>
        <w:t>zaangażowano osoby w działania zmierzające do poprawy swojej sytuacji życiowej,</w:t>
      </w:r>
    </w:p>
    <w:p w14:paraId="097B92F0" w14:textId="77777777" w:rsidR="00FC5496" w:rsidRDefault="00FC5496" w:rsidP="008722BE">
      <w:pPr>
        <w:numPr>
          <w:ilvl w:val="0"/>
          <w:numId w:val="117"/>
        </w:num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>
        <w:rPr>
          <w:rFonts w:ascii="Trebuchet MS" w:hAnsi="Trebuchet MS" w:cs="Arial"/>
          <w:iCs/>
          <w:color w:val="000000" w:themeColor="text1"/>
          <w:lang w:eastAsia="ar-SA"/>
        </w:rPr>
        <w:t>wzbudzono poczucie odpowiedzialności za własne działania i decyzje,</w:t>
      </w:r>
    </w:p>
    <w:p w14:paraId="64C0B676" w14:textId="77777777" w:rsidR="00FC5496" w:rsidRDefault="00FC5496" w:rsidP="008722BE">
      <w:pPr>
        <w:numPr>
          <w:ilvl w:val="0"/>
          <w:numId w:val="117"/>
        </w:num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>
        <w:rPr>
          <w:rFonts w:ascii="Trebuchet MS" w:hAnsi="Trebuchet MS" w:cs="Arial"/>
          <w:iCs/>
          <w:color w:val="000000" w:themeColor="text1"/>
          <w:lang w:eastAsia="ar-SA"/>
        </w:rPr>
        <w:t xml:space="preserve">utrzymano infrastrukturę pomocową, pozwalającą na zapewnienie pomocy w formie wsparcia </w:t>
      </w:r>
      <w:r>
        <w:rPr>
          <w:rFonts w:ascii="Trebuchet MS" w:hAnsi="Trebuchet MS" w:cs="Arial"/>
          <w:iCs/>
          <w:color w:val="000000" w:themeColor="text1"/>
          <w:lang w:eastAsia="ar-SA"/>
        </w:rPr>
        <w:br/>
        <w:t>w mieszkaniu treningowym lub wspomaganym.</w:t>
      </w:r>
    </w:p>
    <w:p w14:paraId="5024B7D4" w14:textId="77777777" w:rsidR="00FC5496" w:rsidRDefault="00FC5496" w:rsidP="00FC5496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</w:p>
    <w:p w14:paraId="2BAD11D7" w14:textId="77777777" w:rsidR="00FC5496" w:rsidRDefault="00FC5496" w:rsidP="00FC5496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color w:val="000000" w:themeColor="text1"/>
          <w:lang w:eastAsia="ar-SA"/>
        </w:rPr>
      </w:pPr>
    </w:p>
    <w:p w14:paraId="29922612" w14:textId="77777777" w:rsidR="00FC5496" w:rsidRDefault="00FC5496" w:rsidP="00FC5496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color w:val="000000" w:themeColor="text1"/>
          <w:lang w:eastAsia="ar-SA"/>
        </w:rPr>
      </w:pPr>
    </w:p>
    <w:p w14:paraId="66CB4685" w14:textId="77777777" w:rsidR="00FC5496" w:rsidRDefault="00FC5496" w:rsidP="00FC5496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>
        <w:rPr>
          <w:rFonts w:ascii="Trebuchet MS" w:hAnsi="Trebuchet MS" w:cs="Arial"/>
          <w:color w:val="000000" w:themeColor="text1"/>
          <w:lang w:eastAsia="ar-SA"/>
        </w:rPr>
        <w:t>Wskaźniki:</w:t>
      </w:r>
    </w:p>
    <w:p w14:paraId="1F5D4F2F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color w:val="000000" w:themeColor="text1"/>
          <w:lang w:eastAsia="ar-SA"/>
        </w:rPr>
      </w:pPr>
      <w:r>
        <w:rPr>
          <w:rFonts w:ascii="Trebuchet MS" w:hAnsi="Trebuchet MS" w:cs="Arial"/>
          <w:color w:val="000000" w:themeColor="text1"/>
          <w:lang w:eastAsia="ar-SA"/>
        </w:rPr>
        <w:t>W 2025 roku funkcjonowały następujące mieszkania:</w:t>
      </w:r>
    </w:p>
    <w:p w14:paraId="59B38302" w14:textId="77777777" w:rsidR="00FC5496" w:rsidRDefault="00FC5496" w:rsidP="00FC5496">
      <w:pPr>
        <w:spacing w:line="360" w:lineRule="auto"/>
        <w:jc w:val="both"/>
        <w:rPr>
          <w:rFonts w:ascii="Trebuchet MS" w:eastAsia="Calibri" w:hAnsi="Trebuchet MS" w:cs="Arial"/>
          <w:i/>
          <w:color w:val="000000" w:themeColor="text1"/>
          <w:szCs w:val="22"/>
          <w:lang w:eastAsia="ar-SA"/>
        </w:rPr>
      </w:pPr>
    </w:p>
    <w:p w14:paraId="56B5C1C3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/>
          <w:color w:val="000000" w:themeColor="text1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I. MIESZKANIA WSPOMAGANE (dla osób z zaburzeniami psychicznymi):</w:t>
      </w:r>
    </w:p>
    <w:p w14:paraId="15D72E1C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/>
          <w:color w:val="000000" w:themeColor="text1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1. ul. Kłodnicka 91, 41-706 Ruda Śląska, przeznaczone dla 2 kobiet,</w:t>
      </w:r>
    </w:p>
    <w:p w14:paraId="7B109A98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/>
          <w:color w:val="000000" w:themeColor="text1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2. ul. Kłodnicka 91, 41-706 Ruda Śląska, przeznaczone dla 3 mężczyzn.</w:t>
      </w:r>
    </w:p>
    <w:p w14:paraId="4707C2C9" w14:textId="77777777" w:rsidR="00FC5496" w:rsidRDefault="00FC5496" w:rsidP="00FC5496">
      <w:pPr>
        <w:suppressAutoHyphens/>
        <w:autoSpaceDE/>
        <w:spacing w:line="360" w:lineRule="auto"/>
        <w:jc w:val="both"/>
        <w:rPr>
          <w:rFonts w:ascii="Trebuchet MS" w:hAnsi="Trebuchet MS"/>
          <w:color w:val="000000" w:themeColor="text1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W 2025 roku z ww. mieszkań skorzystało łącznie 5 osób (2 kobiety oraz 3 mężczyźni).</w:t>
      </w:r>
      <w:r>
        <w:rPr>
          <w:rFonts w:ascii="Trebuchet MS" w:hAnsi="Trebuchet MS"/>
          <w:color w:val="000000" w:themeColor="text1"/>
          <w:lang w:eastAsia="zh-CN"/>
        </w:rPr>
        <w:br/>
      </w:r>
      <w:r>
        <w:rPr>
          <w:rFonts w:ascii="Trebuchet MS" w:hAnsi="Trebuchet MS"/>
          <w:color w:val="000000" w:themeColor="text1"/>
          <w:lang w:eastAsia="zh-CN"/>
        </w:rPr>
        <w:br/>
        <w:t>II. MIESZKANIA WSPOMAGANE (dla osób w podeszłym wieku):</w:t>
      </w:r>
    </w:p>
    <w:p w14:paraId="0FC885BE" w14:textId="77777777" w:rsidR="00FC5496" w:rsidRDefault="00FC5496" w:rsidP="008722BE">
      <w:pPr>
        <w:numPr>
          <w:ilvl w:val="0"/>
          <w:numId w:val="188"/>
        </w:numPr>
        <w:suppressAutoHyphens/>
        <w:autoSpaceDE/>
        <w:spacing w:line="360" w:lineRule="auto"/>
        <w:jc w:val="both"/>
        <w:rPr>
          <w:rFonts w:ascii="Trebuchet MS" w:hAnsi="Trebuchet MS"/>
          <w:color w:val="000000" w:themeColor="text1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ul. Matejki 9, 41-700 Ruda Śląska, przeznaczone dla 6 osób,</w:t>
      </w:r>
    </w:p>
    <w:p w14:paraId="1ABF9302" w14:textId="77777777" w:rsidR="00FC5496" w:rsidRDefault="00FC5496" w:rsidP="008722BE">
      <w:pPr>
        <w:numPr>
          <w:ilvl w:val="0"/>
          <w:numId w:val="188"/>
        </w:numPr>
        <w:suppressAutoHyphens/>
        <w:autoSpaceDE/>
        <w:spacing w:line="360" w:lineRule="auto"/>
        <w:jc w:val="both"/>
        <w:rPr>
          <w:rFonts w:ascii="Trebuchet MS" w:hAnsi="Trebuchet MS"/>
          <w:color w:val="000000" w:themeColor="text1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ul. Wolności 30, 41 - 700 Ruda Śląska, przeznaczone dla 3 osób.</w:t>
      </w:r>
    </w:p>
    <w:p w14:paraId="4277640E" w14:textId="77777777" w:rsidR="00FC5496" w:rsidRPr="008365B2" w:rsidRDefault="00FC5496" w:rsidP="00FC5496">
      <w:pPr>
        <w:suppressAutoHyphens/>
        <w:spacing w:line="360" w:lineRule="auto"/>
        <w:jc w:val="both"/>
        <w:rPr>
          <w:rFonts w:ascii="Trebuchet MS" w:hAnsi="Trebuchet MS"/>
          <w:color w:val="000000" w:themeColor="text1"/>
          <w:highlight w:val="yellow"/>
          <w:lang w:eastAsia="zh-CN"/>
        </w:rPr>
      </w:pPr>
      <w:r>
        <w:rPr>
          <w:rFonts w:ascii="Trebuchet MS" w:hAnsi="Trebuchet MS"/>
          <w:color w:val="000000" w:themeColor="text1"/>
          <w:lang w:eastAsia="zh-CN"/>
        </w:rPr>
        <w:t>W 2025 roku z ww. mieszkań skorzystało łącznie 9 osób (7 kobiet oraz 2 mężczyzn).</w:t>
      </w:r>
      <w:r>
        <w:rPr>
          <w:rFonts w:ascii="Trebuchet MS" w:hAnsi="Trebuchet MS"/>
          <w:color w:val="4472C4" w:themeColor="accent1"/>
          <w:lang w:eastAsia="zh-CN"/>
        </w:rPr>
        <w:br/>
      </w:r>
      <w:r>
        <w:rPr>
          <w:rFonts w:ascii="Trebuchet MS" w:hAnsi="Trebuchet MS"/>
          <w:color w:val="4472C4" w:themeColor="accent1"/>
          <w:lang w:eastAsia="zh-CN"/>
        </w:rPr>
        <w:br/>
      </w:r>
      <w:r w:rsidRPr="008365B2">
        <w:rPr>
          <w:rFonts w:ascii="Trebuchet MS" w:hAnsi="Trebuchet MS"/>
          <w:color w:val="000000" w:themeColor="text1"/>
          <w:lang w:eastAsia="zh-CN"/>
        </w:rPr>
        <w:t>III. MIESZKANIA TRENINGOWE:</w:t>
      </w:r>
    </w:p>
    <w:p w14:paraId="79464CFE" w14:textId="77777777" w:rsidR="00FC5496" w:rsidRPr="008365B2" w:rsidRDefault="00FC5496" w:rsidP="00FC5496">
      <w:pPr>
        <w:rPr>
          <w:rFonts w:ascii="Trebuchet MS" w:hAnsi="Trebuchet MS"/>
          <w:color w:val="000000" w:themeColor="text1"/>
          <w:highlight w:val="yellow"/>
          <w:lang w:eastAsia="zh-CN"/>
        </w:rPr>
      </w:pPr>
    </w:p>
    <w:p w14:paraId="76B4501A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Ks. Niedzieli 53/3, 41- 711 Ruda Śląska, przeznaczone dla 3 osób,</w:t>
      </w:r>
    </w:p>
    <w:p w14:paraId="7E71F1E6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6/106, 41-711 Ruda Śląska, przeznaczone dla 2 osób,</w:t>
      </w:r>
    </w:p>
    <w:p w14:paraId="7459F984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6/111, 41-711 Ruda Śląska, przeznaczone dla 2 osób,</w:t>
      </w:r>
      <w:bookmarkStart w:id="32" w:name="_Hlk158201850"/>
      <w:bookmarkEnd w:id="32"/>
    </w:p>
    <w:p w14:paraId="3AC62B9F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6/202, 41-711 Ruda Śląska, przeznaczone dla 2 osób,</w:t>
      </w:r>
    </w:p>
    <w:p w14:paraId="5F84578A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6/214, 41-711 Ruda Śląska, przeznaczone dla 2 osób,</w:t>
      </w:r>
    </w:p>
    <w:p w14:paraId="731F2EBC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6/306, 41-711 Ruda Śląska, przeznaczone dla 2 osób,</w:t>
      </w:r>
    </w:p>
    <w:p w14:paraId="0E50C7D4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6/307, 41-711 Ruda Śląska, przeznaczone dla 2 osób,</w:t>
      </w:r>
    </w:p>
    <w:p w14:paraId="4C0EC849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6/323, 41-711 Ruda Śląska, przeznaczone dla 2 osób,</w:t>
      </w:r>
    </w:p>
    <w:p w14:paraId="6E26822A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6/416, 41-711 Ruda Śląska, przeznaczone dla 2 osób,</w:t>
      </w:r>
    </w:p>
    <w:p w14:paraId="565C89CE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 Osiedlowa 17, 41-710 Ruda Śląska, przeznaczone dla 3 osób,</w:t>
      </w:r>
    </w:p>
    <w:p w14:paraId="371F8A1D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  <w:lang w:eastAsia="zh-CN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6/9, 41-711 Ruda Śląska, przeznaczone dla 2 osób,</w:t>
      </w:r>
    </w:p>
    <w:p w14:paraId="5002520D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6/301, 41-711 Ruda Śląska, przeznaczone dla 2 osób,</w:t>
      </w:r>
    </w:p>
    <w:p w14:paraId="04129C8F" w14:textId="77777777" w:rsidR="008365B2" w:rsidRPr="008365B2" w:rsidRDefault="008365B2" w:rsidP="008722BE">
      <w:pPr>
        <w:pStyle w:val="Akapitzlist"/>
        <w:numPr>
          <w:ilvl w:val="0"/>
          <w:numId w:val="208"/>
        </w:numPr>
        <w:suppressAutoHyphens/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8365B2">
        <w:rPr>
          <w:rFonts w:ascii="Trebuchet MS" w:hAnsi="Trebuchet MS"/>
          <w:color w:val="000000" w:themeColor="text1"/>
          <w:sz w:val="20"/>
          <w:szCs w:val="20"/>
          <w:lang w:eastAsia="zh-CN"/>
        </w:rPr>
        <w:t>ul. Piernikarczyka 6/301, 41-711 Ruda Śląska, przeznaczone dla 2 osób.</w:t>
      </w:r>
    </w:p>
    <w:p w14:paraId="590CD9A3" w14:textId="12E1EE58" w:rsidR="008365B2" w:rsidRPr="008365B2" w:rsidRDefault="008365B2" w:rsidP="008365B2">
      <w:pPr>
        <w:suppressAutoHyphens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8365B2">
        <w:rPr>
          <w:rFonts w:ascii="Trebuchet MS" w:hAnsi="Trebuchet MS"/>
          <w:color w:val="000000" w:themeColor="text1"/>
          <w:lang w:eastAsia="zh-CN"/>
        </w:rPr>
        <w:t>W 2025 roku z pomocy w formie wsparcia w mieszkaniach treningowych skorzystał</w:t>
      </w:r>
      <w:r>
        <w:rPr>
          <w:rFonts w:ascii="Trebuchet MS" w:hAnsi="Trebuchet MS"/>
          <w:color w:val="000000" w:themeColor="text1"/>
          <w:lang w:eastAsia="zh-CN"/>
        </w:rPr>
        <w:t>o</w:t>
      </w:r>
      <w:r w:rsidRPr="008365B2">
        <w:rPr>
          <w:rFonts w:ascii="Trebuchet MS" w:hAnsi="Trebuchet MS"/>
          <w:color w:val="000000" w:themeColor="text1"/>
          <w:lang w:eastAsia="zh-CN"/>
        </w:rPr>
        <w:t xml:space="preserve"> łącznie 27 os</w:t>
      </w:r>
      <w:r>
        <w:rPr>
          <w:rFonts w:ascii="Trebuchet MS" w:hAnsi="Trebuchet MS"/>
          <w:color w:val="000000" w:themeColor="text1"/>
          <w:lang w:eastAsia="zh-CN"/>
        </w:rPr>
        <w:t>ób</w:t>
      </w:r>
      <w:r w:rsidRPr="008365B2">
        <w:rPr>
          <w:rFonts w:ascii="Trebuchet MS" w:hAnsi="Trebuchet MS"/>
          <w:color w:val="000000" w:themeColor="text1"/>
          <w:lang w:eastAsia="zh-CN"/>
        </w:rPr>
        <w:t>.</w:t>
      </w:r>
    </w:p>
    <w:p w14:paraId="38750686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  <w:lang w:eastAsia="ar-SA"/>
        </w:rPr>
      </w:pPr>
    </w:p>
    <w:p w14:paraId="7C881FF6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Źródło finansowania: </w:t>
      </w:r>
    </w:p>
    <w:p w14:paraId="0D3F260B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i/>
          <w:color w:val="000000" w:themeColor="text1"/>
          <w:lang w:eastAsia="ar-SA"/>
        </w:rPr>
      </w:pPr>
      <w:r>
        <w:rPr>
          <w:rFonts w:ascii="Trebuchet MS" w:hAnsi="Trebuchet MS" w:cs="Arial"/>
          <w:color w:val="000000" w:themeColor="text1"/>
          <w:lang w:eastAsia="ar-SA"/>
        </w:rPr>
        <w:t>W ramach budżetu Centrum Usług Społecznych w Rudzie Śląskiej.</w:t>
      </w:r>
    </w:p>
    <w:p w14:paraId="4AA32945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  <w:lang w:eastAsia="ar-SA"/>
        </w:rPr>
      </w:pPr>
    </w:p>
    <w:p w14:paraId="70731B86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b/>
          <w:bCs/>
          <w:i/>
          <w:color w:val="000000" w:themeColor="text1"/>
          <w:lang w:eastAsia="ar-SA"/>
        </w:rPr>
      </w:pPr>
      <w:r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Termin realizacji: </w:t>
      </w:r>
    </w:p>
    <w:p w14:paraId="0AF3CD42" w14:textId="77777777" w:rsidR="00FC5496" w:rsidRDefault="00FC5496" w:rsidP="00FC549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2003r.</w:t>
      </w:r>
    </w:p>
    <w:p w14:paraId="46160DE8" w14:textId="77777777" w:rsidR="00FC5496" w:rsidRDefault="00FC5496" w:rsidP="00FC5496">
      <w:pPr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>
        <w:rPr>
          <w:rFonts w:ascii="Trebuchet MS" w:hAnsi="Trebuchet MS" w:cs="Arial"/>
          <w:iCs/>
          <w:color w:val="000000" w:themeColor="text1"/>
          <w:lang w:eastAsia="ar-SA"/>
        </w:rPr>
        <w:t xml:space="preserve">Do 2018r. zadanie realizowane było w ramach projektów: „Mieszkania chronione dla seniorów”, „Integracja lokatorów mieszkań chronionych dla seniorów”, „Zabezpieczenie schronienia w formie miejsca pobytu tymczasowego w lokalu mieszkalnym”, „Mieszkania chronione dla osób </w:t>
      </w:r>
      <w:r>
        <w:rPr>
          <w:rFonts w:ascii="Trebuchet MS" w:hAnsi="Trebuchet MS" w:cs="Arial"/>
          <w:iCs/>
          <w:color w:val="000000" w:themeColor="text1"/>
          <w:lang w:eastAsia="ar-SA"/>
        </w:rPr>
        <w:br/>
        <w:t>z zaburzeniami psychicznymi” oraz „Tworzenie mieszkań chronionych dla osób niepełnosprawnych”.</w:t>
      </w:r>
    </w:p>
    <w:p w14:paraId="5E6B56A7" w14:textId="284E8811" w:rsidR="000D06ED" w:rsidRPr="00E458C6" w:rsidRDefault="00FC5496" w:rsidP="00E458C6">
      <w:pPr>
        <w:spacing w:line="360" w:lineRule="auto"/>
        <w:jc w:val="both"/>
        <w:rPr>
          <w:rFonts w:ascii="Trebuchet MS" w:hAnsi="Trebuchet MS" w:cs="Arial"/>
          <w:b/>
          <w:iCs/>
          <w:color w:val="000000"/>
          <w:kern w:val="3"/>
          <w:lang w:eastAsia="ar-SA" w:bidi="hi-IN"/>
        </w:rPr>
      </w:pPr>
      <w:r>
        <w:rPr>
          <w:rFonts w:ascii="Trebuchet MS" w:hAnsi="Trebuchet MS"/>
          <w:color w:val="000000" w:themeColor="text1"/>
        </w:rPr>
        <w:t>Projekt będzie kontynuowany w 2026r.</w:t>
      </w:r>
      <w:r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 xml:space="preserve"> </w:t>
      </w:r>
    </w:p>
    <w:p w14:paraId="2F2C1A83" w14:textId="1F857878" w:rsidR="006A3EDF" w:rsidRPr="00E458C6" w:rsidRDefault="006A3EDF" w:rsidP="006A3ED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iCs/>
          <w:color w:val="000000" w:themeColor="text1"/>
          <w:lang w:eastAsia="ar-SA"/>
        </w:rPr>
      </w:pPr>
      <w:r w:rsidRPr="00E458C6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 xml:space="preserve">„Samodzielnie prowadzę gospodarstwo domowe” – zajęcia warsztatowe dla osób </w:t>
      </w:r>
      <w:r w:rsidRPr="00E458C6">
        <w:rPr>
          <w:rFonts w:ascii="Trebuchet MS" w:eastAsiaTheme="minorHAnsi" w:hAnsi="Trebuchet MS" w:cstheme="minorBidi"/>
          <w:b/>
          <w:bCs/>
          <w:color w:val="000000" w:themeColor="text1"/>
          <w:lang w:eastAsia="ar-SA"/>
        </w:rPr>
        <w:t>objętych wsparciem</w:t>
      </w:r>
      <w:r w:rsidRPr="00E458C6">
        <w:rPr>
          <w:rFonts w:ascii="Trebuchet MS" w:hAnsi="Trebuchet MS" w:cs="Arial"/>
          <w:b/>
          <w:bCs/>
          <w:iCs/>
          <w:color w:val="000000" w:themeColor="text1"/>
          <w:kern w:val="3"/>
          <w:lang w:eastAsia="ar-SA" w:bidi="hi-IN"/>
        </w:rPr>
        <w:t xml:space="preserve"> </w:t>
      </w:r>
      <w:r w:rsidRPr="00E458C6">
        <w:rPr>
          <w:rFonts w:ascii="Trebuchet MS" w:eastAsiaTheme="minorHAnsi" w:hAnsi="Trebuchet MS" w:cstheme="minorBidi"/>
          <w:b/>
          <w:color w:val="000000" w:themeColor="text1"/>
          <w:lang w:eastAsia="ar-SA"/>
        </w:rPr>
        <w:t xml:space="preserve">Centrum Usług Społecznych </w:t>
      </w:r>
      <w:bookmarkStart w:id="33" w:name="_Hlk191985575"/>
      <w:r w:rsidRPr="00E458C6">
        <w:rPr>
          <w:rFonts w:ascii="Trebuchet MS" w:eastAsiaTheme="minorHAnsi" w:hAnsi="Trebuchet MS" w:cstheme="minorBidi"/>
          <w:b/>
          <w:color w:val="000000" w:themeColor="text1"/>
          <w:lang w:eastAsia="ar-SA"/>
        </w:rPr>
        <w:t>w Rudzie Śląskiej</w:t>
      </w:r>
      <w:r w:rsidRPr="00E458C6">
        <w:rPr>
          <w:rFonts w:ascii="Trebuchet MS" w:eastAsiaTheme="minorHAnsi" w:hAnsi="Trebuchet MS" w:cstheme="minorBidi"/>
          <w:bCs/>
          <w:color w:val="000000" w:themeColor="text1"/>
          <w:lang w:eastAsia="ar-SA"/>
        </w:rPr>
        <w:t xml:space="preserve"> </w:t>
      </w:r>
      <w:bookmarkEnd w:id="33"/>
      <w:r w:rsidRPr="00E458C6">
        <w:rPr>
          <w:rFonts w:ascii="Trebuchet MS" w:hAnsi="Trebuchet MS" w:cs="Arial"/>
          <w:b/>
          <w:iCs/>
          <w:color w:val="000000" w:themeColor="text1"/>
          <w:lang w:eastAsia="ar-SA"/>
        </w:rPr>
        <w:t>[C</w:t>
      </w:r>
      <w:r w:rsidRPr="00E458C6">
        <w:rPr>
          <w:rFonts w:ascii="Trebuchet MS" w:hAnsi="Trebuchet MS" w:cs="Arial"/>
          <w:b/>
          <w:iCs/>
          <w:color w:val="000000" w:themeColor="text1"/>
          <w:vertAlign w:val="subscript"/>
          <w:lang w:eastAsia="ar-SA"/>
        </w:rPr>
        <w:t>1</w:t>
      </w:r>
      <w:r w:rsidRPr="00E458C6">
        <w:rPr>
          <w:rFonts w:ascii="Trebuchet MS" w:hAnsi="Trebuchet MS" w:cs="Arial"/>
          <w:b/>
          <w:iCs/>
          <w:color w:val="000000" w:themeColor="text1"/>
          <w:lang w:eastAsia="ar-SA"/>
        </w:rPr>
        <w:t>K</w:t>
      </w:r>
      <w:r w:rsidRPr="00E458C6">
        <w:rPr>
          <w:rFonts w:ascii="Trebuchet MS" w:hAnsi="Trebuchet MS" w:cs="Arial"/>
          <w:b/>
          <w:iCs/>
          <w:color w:val="000000" w:themeColor="text1"/>
          <w:vertAlign w:val="subscript"/>
          <w:lang w:eastAsia="ar-SA"/>
        </w:rPr>
        <w:t>8</w:t>
      </w:r>
      <w:r w:rsidRPr="00E458C6">
        <w:rPr>
          <w:rFonts w:ascii="Trebuchet MS" w:hAnsi="Trebuchet MS" w:cs="Arial"/>
          <w:b/>
          <w:iCs/>
          <w:color w:val="000000" w:themeColor="text1"/>
          <w:lang w:eastAsia="ar-SA"/>
        </w:rPr>
        <w:t>]</w:t>
      </w:r>
    </w:p>
    <w:p w14:paraId="11BBFB06" w14:textId="77777777" w:rsidR="006A3EDF" w:rsidRPr="00E53D72" w:rsidRDefault="006A3EDF" w:rsidP="00776644">
      <w:pPr>
        <w:spacing w:line="360" w:lineRule="auto"/>
        <w:jc w:val="both"/>
        <w:rPr>
          <w:rFonts w:ascii="Trebuchet MS" w:hAnsi="Trebuchet MS" w:cs="Arial"/>
          <w:b/>
          <w:iCs/>
          <w:color w:val="EE0000"/>
          <w:kern w:val="3"/>
          <w:lang w:eastAsia="ar-SA" w:bidi="hi-IN"/>
        </w:rPr>
      </w:pPr>
    </w:p>
    <w:p w14:paraId="3D1A8C1F" w14:textId="77777777" w:rsidR="00E458C6" w:rsidRPr="00D24DFF" w:rsidRDefault="00E458C6" w:rsidP="00E458C6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Cel projektu:</w:t>
      </w:r>
    </w:p>
    <w:p w14:paraId="1A2BD832" w14:textId="56B905F0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 xml:space="preserve">Nabycie wiedzy </w:t>
      </w:r>
      <w:r w:rsidRPr="00E458C6">
        <w:rPr>
          <w:rFonts w:ascii="Trebuchet MS" w:hAnsi="Trebuchet MS" w:cs="Trebuchet MS"/>
          <w:color w:val="000000"/>
          <w:kern w:val="3"/>
          <w:lang w:eastAsia="zh-CN" w:bidi="hi-IN"/>
        </w:rPr>
        <w:t>o prowadzeniu gospodarstwa domowego w szczególności w zakresie ekonomicznego przygotowywania posiłków, planowania i realizacji domowego budżetu a także utrzymywania porządku</w:t>
      </w:r>
      <w:r w:rsidR="00614900">
        <w:rPr>
          <w:rFonts w:ascii="Trebuchet MS" w:hAnsi="Trebuchet MS" w:cs="Trebuchet MS"/>
          <w:color w:val="000000"/>
          <w:kern w:val="3"/>
          <w:lang w:eastAsia="zh-CN" w:bidi="hi-IN"/>
        </w:rPr>
        <w:t xml:space="preserve"> </w:t>
      </w:r>
      <w:r w:rsidRPr="00E458C6">
        <w:rPr>
          <w:rFonts w:ascii="Trebuchet MS" w:hAnsi="Trebuchet MS" w:cs="Trebuchet MS"/>
          <w:color w:val="000000"/>
          <w:kern w:val="3"/>
          <w:lang w:eastAsia="zh-CN" w:bidi="hi-IN"/>
        </w:rPr>
        <w:t>i czystości w mieszkaniu. Cel został osiągnięty.</w:t>
      </w:r>
    </w:p>
    <w:p w14:paraId="1F11A705" w14:textId="77777777" w:rsidR="00E458C6" w:rsidRPr="00E458C6" w:rsidRDefault="00E458C6" w:rsidP="00E458C6">
      <w:pPr>
        <w:tabs>
          <w:tab w:val="left" w:pos="72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color w:val="000000"/>
          <w:kern w:val="3"/>
          <w:lang w:eastAsia="ar-SA" w:bidi="hi-IN"/>
        </w:rPr>
      </w:pPr>
    </w:p>
    <w:p w14:paraId="03412EC8" w14:textId="77777777" w:rsidR="00E458C6" w:rsidRPr="00E458C6" w:rsidRDefault="00E458C6" w:rsidP="00E458C6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bCs/>
          <w:color w:val="000000"/>
          <w:kern w:val="3"/>
          <w:lang w:eastAsia="ar-SA" w:bidi="hi-IN"/>
        </w:rPr>
      </w:pPr>
      <w:r w:rsidRPr="00E458C6">
        <w:rPr>
          <w:rFonts w:ascii="Trebuchet MS" w:hAnsi="Trebuchet MS" w:cs="Arial"/>
          <w:b/>
          <w:bCs/>
          <w:color w:val="000000"/>
          <w:kern w:val="3"/>
          <w:lang w:eastAsia="ar-SA" w:bidi="hi-IN"/>
        </w:rPr>
        <w:t>Adresat:</w:t>
      </w:r>
    </w:p>
    <w:p w14:paraId="76AC5877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Osoby objęte wsparciem Centrum Usług Społecznych w Rudzie Śląskiej.</w:t>
      </w:r>
    </w:p>
    <w:p w14:paraId="4CCAB4B5" w14:textId="77777777" w:rsidR="00E458C6" w:rsidRPr="00E458C6" w:rsidRDefault="00E458C6" w:rsidP="00E458C6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/>
          <w:kern w:val="3"/>
          <w:lang w:eastAsia="ar-SA" w:bidi="hi-IN"/>
        </w:rPr>
      </w:pPr>
    </w:p>
    <w:p w14:paraId="17836EAE" w14:textId="77777777" w:rsidR="00E458C6" w:rsidRPr="00E458C6" w:rsidRDefault="00E458C6" w:rsidP="00E458C6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bCs/>
          <w:color w:val="000000"/>
          <w:kern w:val="3"/>
          <w:lang w:eastAsia="ar-SA" w:bidi="hi-IN"/>
        </w:rPr>
      </w:pPr>
      <w:r w:rsidRPr="00E458C6">
        <w:rPr>
          <w:rFonts w:ascii="Trebuchet MS" w:hAnsi="Trebuchet MS" w:cs="Arial"/>
          <w:b/>
          <w:bCs/>
          <w:color w:val="000000"/>
          <w:kern w:val="3"/>
          <w:lang w:eastAsia="ar-SA" w:bidi="hi-IN"/>
        </w:rPr>
        <w:t>Realizator projektu:</w:t>
      </w:r>
    </w:p>
    <w:p w14:paraId="2839C468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/>
          <w:kern w:val="3"/>
          <w:lang w:eastAsia="ar-SA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Centrum Usług Społecznych w Rudzie Śląskiej, w ramach Działu Klub Integracji Społecznej.</w:t>
      </w:r>
    </w:p>
    <w:p w14:paraId="4B30904A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/>
          <w:kern w:val="3"/>
          <w:lang w:eastAsia="ar-SA" w:bidi="hi-IN"/>
        </w:rPr>
      </w:pPr>
    </w:p>
    <w:p w14:paraId="211C3DCD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bCs/>
          <w:color w:val="000000"/>
          <w:kern w:val="3"/>
          <w:lang w:eastAsia="ar-SA" w:bidi="hi-IN"/>
        </w:rPr>
      </w:pPr>
      <w:r w:rsidRPr="00E458C6">
        <w:rPr>
          <w:rFonts w:ascii="Trebuchet MS" w:hAnsi="Trebuchet MS" w:cs="Arial"/>
          <w:b/>
          <w:bCs/>
          <w:color w:val="000000"/>
          <w:kern w:val="3"/>
          <w:lang w:eastAsia="ar-SA" w:bidi="hi-IN"/>
        </w:rPr>
        <w:t>Etapy realizacji projektu:</w:t>
      </w:r>
    </w:p>
    <w:p w14:paraId="537BAFEC" w14:textId="77777777" w:rsidR="00E458C6" w:rsidRPr="00E458C6" w:rsidRDefault="00E458C6" w:rsidP="008722BE">
      <w:pPr>
        <w:numPr>
          <w:ilvl w:val="0"/>
          <w:numId w:val="211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lang w:eastAsia="zh-CN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 xml:space="preserve">Zgłoszenie </w:t>
      </w:r>
      <w:bookmarkStart w:id="34" w:name="_Hlk192670746"/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 xml:space="preserve">osoby objętej wsparciem </w:t>
      </w:r>
      <w:bookmarkEnd w:id="34"/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do konkretnych warsztatów.</w:t>
      </w:r>
    </w:p>
    <w:p w14:paraId="4B18D164" w14:textId="1AF18D32" w:rsidR="00E458C6" w:rsidRPr="00614900" w:rsidRDefault="00E458C6" w:rsidP="008722BE">
      <w:pPr>
        <w:pStyle w:val="Akapitzlist"/>
        <w:numPr>
          <w:ilvl w:val="0"/>
          <w:numId w:val="211"/>
        </w:numPr>
        <w:suppressAutoHyphens/>
        <w:spacing w:line="360" w:lineRule="auto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614900">
        <w:rPr>
          <w:rFonts w:ascii="Trebuchet MS" w:hAnsi="Trebuchet MS" w:cs="Arial"/>
          <w:color w:val="000000"/>
          <w:kern w:val="3"/>
          <w:sz w:val="20"/>
          <w:szCs w:val="20"/>
          <w:lang w:eastAsia="ar-SA" w:bidi="hi-IN"/>
        </w:rPr>
        <w:t>Podpisanie kontraktu socjalnego lub Indywidualnego Planu Usamodzielnienia.</w:t>
      </w:r>
    </w:p>
    <w:p w14:paraId="1225CF4F" w14:textId="22239A18" w:rsidR="00E458C6" w:rsidRPr="00614900" w:rsidRDefault="00E458C6" w:rsidP="008722BE">
      <w:pPr>
        <w:pStyle w:val="Akapitzlist"/>
        <w:numPr>
          <w:ilvl w:val="0"/>
          <w:numId w:val="211"/>
        </w:numPr>
        <w:suppressAutoHyphens/>
        <w:spacing w:line="360" w:lineRule="auto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614900">
        <w:rPr>
          <w:rFonts w:ascii="Trebuchet MS" w:hAnsi="Trebuchet MS" w:cs="Arial"/>
          <w:color w:val="000000"/>
          <w:kern w:val="3"/>
          <w:sz w:val="20"/>
          <w:szCs w:val="20"/>
          <w:lang w:eastAsia="ar-SA" w:bidi="hi-IN"/>
        </w:rPr>
        <w:t>Ustalenie terminu indywidualnych lub grupowych zajęć warsztatowych.</w:t>
      </w:r>
    </w:p>
    <w:p w14:paraId="4F8EC557" w14:textId="3148CA89" w:rsidR="00E458C6" w:rsidRPr="00614900" w:rsidRDefault="00E458C6" w:rsidP="008722BE">
      <w:pPr>
        <w:pStyle w:val="Akapitzlist"/>
        <w:numPr>
          <w:ilvl w:val="0"/>
          <w:numId w:val="211"/>
        </w:numPr>
        <w:suppressAutoHyphens/>
        <w:spacing w:line="360" w:lineRule="auto"/>
        <w:textAlignment w:val="baseline"/>
        <w:rPr>
          <w:rFonts w:ascii="Liberation Serif" w:eastAsia="NSimSun" w:hAnsi="Liberation Serif" w:cs="Lucida Sans"/>
          <w:kern w:val="3"/>
          <w:sz w:val="20"/>
          <w:szCs w:val="20"/>
          <w:lang w:eastAsia="zh-CN" w:bidi="hi-IN"/>
        </w:rPr>
      </w:pPr>
      <w:r w:rsidRPr="00614900">
        <w:rPr>
          <w:rFonts w:ascii="Trebuchet MS" w:hAnsi="Trebuchet MS" w:cs="Arial"/>
          <w:color w:val="000000"/>
          <w:kern w:val="3"/>
          <w:sz w:val="20"/>
          <w:szCs w:val="20"/>
          <w:lang w:eastAsia="ar-SA" w:bidi="hi-IN"/>
        </w:rPr>
        <w:t>Przeprowadzenie warsztatów.</w:t>
      </w:r>
    </w:p>
    <w:p w14:paraId="33358AED" w14:textId="0396CCB5" w:rsidR="00E458C6" w:rsidRPr="00614900" w:rsidRDefault="00E458C6" w:rsidP="008722BE">
      <w:pPr>
        <w:pStyle w:val="Akapitzlist"/>
        <w:numPr>
          <w:ilvl w:val="0"/>
          <w:numId w:val="211"/>
        </w:numPr>
        <w:suppressAutoHyphens/>
        <w:spacing w:line="360" w:lineRule="auto"/>
        <w:textAlignment w:val="baseline"/>
        <w:rPr>
          <w:rFonts w:ascii="Trebuchet MS" w:hAnsi="Trebuchet MS" w:cs="Arial"/>
          <w:color w:val="000000"/>
          <w:kern w:val="3"/>
          <w:sz w:val="20"/>
          <w:szCs w:val="20"/>
          <w:lang w:eastAsia="ar-SA" w:bidi="hi-IN"/>
        </w:rPr>
      </w:pPr>
      <w:r w:rsidRPr="00614900">
        <w:rPr>
          <w:rFonts w:ascii="Trebuchet MS" w:hAnsi="Trebuchet MS" w:cs="Arial"/>
          <w:color w:val="000000"/>
          <w:kern w:val="3"/>
          <w:sz w:val="20"/>
          <w:szCs w:val="20"/>
          <w:lang w:eastAsia="ar-SA" w:bidi="hi-IN"/>
        </w:rPr>
        <w:t>Wystawienie zaświadczenia potwierdzającego zakończenie konkretnych warsztatów w ramach niniejszego projektu.</w:t>
      </w:r>
    </w:p>
    <w:p w14:paraId="281F644A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/>
          <w:kern w:val="3"/>
          <w:lang w:eastAsia="ar-SA" w:bidi="hi-IN"/>
        </w:rPr>
      </w:pPr>
    </w:p>
    <w:p w14:paraId="57573B94" w14:textId="77777777" w:rsidR="00E458C6" w:rsidRPr="00E458C6" w:rsidRDefault="00E458C6" w:rsidP="00E458C6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bCs/>
          <w:color w:val="000000"/>
          <w:kern w:val="3"/>
          <w:lang w:eastAsia="ar-SA" w:bidi="hi-IN"/>
        </w:rPr>
      </w:pPr>
      <w:r w:rsidRPr="00E458C6">
        <w:rPr>
          <w:rFonts w:ascii="Trebuchet MS" w:hAnsi="Trebuchet MS" w:cs="Arial"/>
          <w:b/>
          <w:bCs/>
          <w:color w:val="000000"/>
          <w:kern w:val="3"/>
          <w:lang w:eastAsia="ar-SA" w:bidi="hi-IN"/>
        </w:rPr>
        <w:t>Osiągnięte efekty, wskaźniki realizacji działań:</w:t>
      </w:r>
    </w:p>
    <w:p w14:paraId="48958EA8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 xml:space="preserve">Zwiększenie wiedzy na temat prowadzenia gospodarstwa domowego w ramach tematyki poruszanej </w:t>
      </w: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br/>
        <w:t>na spotkaniach warsztatowych.</w:t>
      </w:r>
    </w:p>
    <w:p w14:paraId="2C8EA078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/>
          <w:kern w:val="3"/>
          <w:lang w:eastAsia="ar-SA" w:bidi="hi-IN"/>
        </w:rPr>
      </w:pPr>
    </w:p>
    <w:p w14:paraId="76AEE279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/>
          <w:kern w:val="3"/>
          <w:lang w:eastAsia="ar-SA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Wskaźniki:</w:t>
      </w:r>
    </w:p>
    <w:p w14:paraId="2E3335B8" w14:textId="30EA9119" w:rsidR="00E458C6" w:rsidRPr="00E458C6" w:rsidRDefault="00E458C6" w:rsidP="008722BE">
      <w:pPr>
        <w:numPr>
          <w:ilvl w:val="0"/>
          <w:numId w:val="212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liczba osób, które wzięły udział w warsztatach</w:t>
      </w:r>
      <w:r w:rsidR="00614900">
        <w:rPr>
          <w:rFonts w:ascii="Trebuchet MS" w:hAnsi="Trebuchet MS" w:cs="Arial"/>
          <w:color w:val="000000"/>
          <w:kern w:val="3"/>
          <w:lang w:eastAsia="ar-SA" w:bidi="hi-IN"/>
        </w:rPr>
        <w:t xml:space="preserve"> </w:t>
      </w: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- 3 osoby</w:t>
      </w:r>
      <w:r w:rsidR="00614900">
        <w:rPr>
          <w:rFonts w:ascii="Trebuchet MS" w:hAnsi="Trebuchet MS" w:cs="Arial"/>
          <w:color w:val="000000"/>
          <w:kern w:val="3"/>
          <w:lang w:eastAsia="ar-SA" w:bidi="hi-IN"/>
        </w:rPr>
        <w:t>,</w:t>
      </w:r>
    </w:p>
    <w:p w14:paraId="7DA08DC3" w14:textId="29FD8C0C" w:rsidR="00E458C6" w:rsidRPr="00E458C6" w:rsidRDefault="00E458C6" w:rsidP="008722BE">
      <w:pPr>
        <w:numPr>
          <w:ilvl w:val="0"/>
          <w:numId w:val="212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liczba przeprowadzonych warsztatów</w:t>
      </w:r>
      <w:r w:rsidR="00614900">
        <w:rPr>
          <w:rFonts w:ascii="Trebuchet MS" w:hAnsi="Trebuchet MS" w:cs="Arial"/>
          <w:color w:val="000000"/>
          <w:kern w:val="3"/>
          <w:lang w:eastAsia="ar-SA" w:bidi="hi-IN"/>
        </w:rPr>
        <w:t xml:space="preserve"> </w:t>
      </w:r>
      <w:r w:rsidRPr="00E458C6">
        <w:rPr>
          <w:rFonts w:ascii="Trebuchet MS" w:hAnsi="Trebuchet MS" w:cs="Arial"/>
          <w:color w:val="000000"/>
          <w:kern w:val="3"/>
          <w:lang w:eastAsia="ar-SA" w:bidi="hi-IN"/>
        </w:rPr>
        <w:t>- 7 warsztatów</w:t>
      </w:r>
      <w:r w:rsidR="00614900">
        <w:rPr>
          <w:rFonts w:ascii="Trebuchet MS" w:hAnsi="Trebuchet MS" w:cs="Arial"/>
          <w:color w:val="000000"/>
          <w:kern w:val="3"/>
          <w:lang w:eastAsia="ar-SA" w:bidi="hi-IN"/>
        </w:rPr>
        <w:t>.</w:t>
      </w:r>
    </w:p>
    <w:p w14:paraId="136B5B58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/>
          <w:kern w:val="3"/>
          <w:lang w:eastAsia="ar-SA" w:bidi="hi-IN"/>
        </w:rPr>
      </w:pPr>
    </w:p>
    <w:p w14:paraId="189BE8DB" w14:textId="77777777" w:rsidR="00E458C6" w:rsidRPr="00E458C6" w:rsidRDefault="00E458C6" w:rsidP="00E458C6">
      <w:pPr>
        <w:tabs>
          <w:tab w:val="left" w:pos="1440"/>
          <w:tab w:val="left" w:pos="288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</w:pPr>
      <w:r w:rsidRPr="00E458C6"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  <w:t>Źródło finansowania:</w:t>
      </w:r>
    </w:p>
    <w:p w14:paraId="3040E1A4" w14:textId="77777777" w:rsidR="00E458C6" w:rsidRPr="00E458C6" w:rsidRDefault="00E458C6" w:rsidP="00E458C6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</w:rPr>
      </w:pPr>
      <w:r w:rsidRPr="00E458C6">
        <w:rPr>
          <w:rFonts w:ascii="Trebuchet MS" w:eastAsia="NSimSun" w:hAnsi="Trebuchet MS" w:cs="Arial"/>
          <w:color w:val="000000"/>
          <w:kern w:val="3"/>
          <w:lang w:eastAsia="zh-CN" w:bidi="hi-IN"/>
        </w:rPr>
        <w:t>W ramach budżetu Centrum Usług Społecznych w Rudzie Śląskiej.</w:t>
      </w:r>
    </w:p>
    <w:p w14:paraId="441D2060" w14:textId="77777777" w:rsidR="00E458C6" w:rsidRPr="00E458C6" w:rsidRDefault="00E458C6" w:rsidP="00E458C6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/>
          <w:kern w:val="3"/>
          <w:lang w:eastAsia="zh-CN" w:bidi="hi-IN"/>
        </w:rPr>
      </w:pPr>
    </w:p>
    <w:p w14:paraId="2C6FEDE0" w14:textId="77777777" w:rsidR="00E458C6" w:rsidRPr="00E458C6" w:rsidRDefault="00E458C6" w:rsidP="00E458C6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</w:pPr>
      <w:r w:rsidRPr="00E458C6">
        <w:rPr>
          <w:rFonts w:ascii="Trebuchet MS" w:eastAsia="NSimSun" w:hAnsi="Trebuchet MS" w:cs="Arial"/>
          <w:b/>
          <w:bCs/>
          <w:color w:val="000000"/>
          <w:kern w:val="3"/>
          <w:lang w:eastAsia="zh-CN" w:bidi="hi-IN"/>
        </w:rPr>
        <w:t>Termin realizacji:</w:t>
      </w:r>
    </w:p>
    <w:p w14:paraId="6553058B" w14:textId="7C720404" w:rsidR="006A3EDF" w:rsidRPr="00E53D72" w:rsidRDefault="00E458C6" w:rsidP="00763CFE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iCs/>
          <w:color w:val="EE0000"/>
          <w:kern w:val="3"/>
          <w:lang w:eastAsia="ar-SA" w:bidi="hi-IN"/>
        </w:rPr>
      </w:pPr>
      <w:r w:rsidRPr="00E458C6">
        <w:rPr>
          <w:rFonts w:ascii="Trebuchet MS" w:hAnsi="Trebuchet MS" w:cs="Arial"/>
          <w:iCs/>
          <w:color w:val="000000"/>
          <w:kern w:val="3"/>
          <w:lang w:eastAsia="ar-SA" w:bidi="hi-IN"/>
        </w:rPr>
        <w:t xml:space="preserve">Projekt realizowany od 2024 roku. </w:t>
      </w:r>
      <w:r w:rsidRPr="00E458C6">
        <w:rPr>
          <w:rFonts w:ascii="Trebuchet MS" w:hAnsi="Trebuchet MS" w:cs="Arial"/>
          <w:bCs/>
          <w:iCs/>
          <w:color w:val="000000"/>
          <w:kern w:val="3"/>
          <w:lang w:eastAsia="ar-SA" w:bidi="hi-IN"/>
        </w:rPr>
        <w:t>Projekt będzie kontynuowany w 2026r.</w:t>
      </w:r>
    </w:p>
    <w:p w14:paraId="36F61A3A" w14:textId="77777777" w:rsidR="006A3EDF" w:rsidRPr="00D24DFF" w:rsidRDefault="006A3EDF" w:rsidP="006A3EDF">
      <w:pPr>
        <w:pageBreakBefore/>
        <w:suppressAutoHyphens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 xml:space="preserve">„Samodzielnie prowadzę gospodarstwo domowe” – zajęcia warsztatowe dla osób przebywających w mieszkaniach treningowych Centrum Usług Społecznych </w:t>
      </w:r>
      <w:r w:rsidRPr="00D24DFF">
        <w:rPr>
          <w:rFonts w:ascii="Trebuchet MS" w:hAnsi="Trebuchet MS"/>
          <w:b/>
          <w:color w:val="000000" w:themeColor="text1"/>
          <w:lang w:eastAsia="ar-SA"/>
        </w:rPr>
        <w:t>w Rudzie Śląskiej</w:t>
      </w:r>
      <w:r w:rsidRPr="00D24DFF">
        <w:rPr>
          <w:rFonts w:ascii="Trebuchet MS" w:hAnsi="Trebuchet MS"/>
          <w:bCs/>
          <w:color w:val="000000" w:themeColor="text1"/>
          <w:lang w:eastAsia="ar-SA"/>
        </w:rPr>
        <w:t xml:space="preserve"> </w:t>
      </w:r>
      <w:r w:rsidRPr="00D24DFF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>[C</w:t>
      </w:r>
      <w:r w:rsidRPr="00D24DFF">
        <w:rPr>
          <w:rFonts w:ascii="Trebuchet MS" w:hAnsi="Trebuchet MS" w:cs="Arial"/>
          <w:b/>
          <w:iCs/>
          <w:color w:val="000000" w:themeColor="text1"/>
          <w:kern w:val="3"/>
          <w:vertAlign w:val="subscript"/>
          <w:lang w:eastAsia="ar-SA" w:bidi="hi-IN"/>
        </w:rPr>
        <w:t>1</w:t>
      </w:r>
      <w:r w:rsidRPr="00D24DFF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>K</w:t>
      </w:r>
      <w:r w:rsidRPr="00D24DFF">
        <w:rPr>
          <w:rFonts w:ascii="Trebuchet MS" w:hAnsi="Trebuchet MS" w:cs="Arial"/>
          <w:b/>
          <w:iCs/>
          <w:color w:val="000000" w:themeColor="text1"/>
          <w:kern w:val="3"/>
          <w:vertAlign w:val="subscript"/>
          <w:lang w:eastAsia="ar-SA" w:bidi="hi-IN"/>
        </w:rPr>
        <w:t>8</w:t>
      </w:r>
      <w:r w:rsidRPr="00D24DFF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>]</w:t>
      </w:r>
    </w:p>
    <w:p w14:paraId="30DB5798" w14:textId="77777777" w:rsidR="006A3EDF" w:rsidRPr="00D24DFF" w:rsidRDefault="006A3EDF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</w:pPr>
    </w:p>
    <w:p w14:paraId="7C0D70EF" w14:textId="53EFC813" w:rsidR="00776644" w:rsidRPr="00D24DFF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Cel projektu:</w:t>
      </w:r>
    </w:p>
    <w:p w14:paraId="2AB289F2" w14:textId="4B2CA106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Nabycie wiedzy </w:t>
      </w:r>
      <w:r w:rsidRPr="00D24DFF">
        <w:rPr>
          <w:rFonts w:ascii="Trebuchet MS" w:hAnsi="Trebuchet MS" w:cs="Trebuchet MS"/>
          <w:color w:val="000000" w:themeColor="text1"/>
          <w:kern w:val="3"/>
          <w:lang w:eastAsia="zh-CN" w:bidi="hi-IN"/>
        </w:rPr>
        <w:t>o prowadzeniu gospodarstwa domowego w szczególności w zakresie ekonomicznego przygotowywania posiłków, planowania i realizacji domowego budżetu a także utrzymywania porządku</w:t>
      </w:r>
      <w:r w:rsidR="00E97C48" w:rsidRPr="00D24DFF">
        <w:rPr>
          <w:rFonts w:ascii="Trebuchet MS" w:hAnsi="Trebuchet MS" w:cs="Trebuchet MS"/>
          <w:color w:val="000000" w:themeColor="text1"/>
          <w:kern w:val="3"/>
          <w:lang w:eastAsia="zh-CN" w:bidi="hi-IN"/>
        </w:rPr>
        <w:t xml:space="preserve"> </w:t>
      </w:r>
      <w:r w:rsidRPr="00D24DFF">
        <w:rPr>
          <w:rFonts w:ascii="Trebuchet MS" w:hAnsi="Trebuchet MS" w:cs="Trebuchet MS"/>
          <w:color w:val="000000" w:themeColor="text1"/>
          <w:kern w:val="3"/>
          <w:lang w:eastAsia="zh-CN" w:bidi="hi-IN"/>
        </w:rPr>
        <w:t>i czystości w mieszkaniu. Cel został osiągnięty.</w:t>
      </w:r>
    </w:p>
    <w:p w14:paraId="1E62CBFA" w14:textId="77777777" w:rsidR="00776644" w:rsidRPr="00D24DFF" w:rsidRDefault="00776644" w:rsidP="00776644">
      <w:pPr>
        <w:tabs>
          <w:tab w:val="left" w:pos="72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color w:val="000000" w:themeColor="text1"/>
          <w:kern w:val="3"/>
          <w:lang w:eastAsia="ar-SA" w:bidi="hi-IN"/>
        </w:rPr>
      </w:pPr>
    </w:p>
    <w:p w14:paraId="4F37FF19" w14:textId="77777777" w:rsidR="00776644" w:rsidRPr="00D24DFF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Adresat:</w:t>
      </w:r>
    </w:p>
    <w:p w14:paraId="324254A6" w14:textId="3B871541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Osoby przebywające w mieszkaniach treningowych </w:t>
      </w:r>
      <w:r w:rsidR="00CD647B"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>Centrum Usług Społecznych</w:t>
      </w: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w Rudzie Śląskiej.</w:t>
      </w:r>
    </w:p>
    <w:p w14:paraId="35B633BB" w14:textId="77777777" w:rsidR="00776644" w:rsidRPr="00D24DFF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</w:pPr>
    </w:p>
    <w:p w14:paraId="29EB5517" w14:textId="77777777" w:rsidR="00776644" w:rsidRPr="00D24DFF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Realizator projektu:</w:t>
      </w:r>
    </w:p>
    <w:p w14:paraId="442C2A1F" w14:textId="27633BEB" w:rsidR="00776644" w:rsidRPr="00D24DFF" w:rsidRDefault="00D24DFF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>Centrum Usług Społecznych</w:t>
      </w:r>
      <w:r w:rsidR="00776644"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w Rudzie Śląskiej, w ramach Działu Klub Integracji Społecznej.</w:t>
      </w:r>
    </w:p>
    <w:p w14:paraId="6D58CE23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</w:pPr>
    </w:p>
    <w:p w14:paraId="02E8FD9E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Etapy realizacji projektu:</w:t>
      </w:r>
    </w:p>
    <w:p w14:paraId="4FB0F3C1" w14:textId="77777777" w:rsidR="00D24DFF" w:rsidRPr="006F6E3A" w:rsidRDefault="00D24DFF" w:rsidP="008722BE">
      <w:pPr>
        <w:numPr>
          <w:ilvl w:val="1"/>
          <w:numId w:val="263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6F6E3A">
        <w:rPr>
          <w:rFonts w:ascii="Trebuchet MS" w:hAnsi="Trebuchet MS" w:cs="Arial"/>
          <w:color w:val="000000" w:themeColor="text1"/>
          <w:kern w:val="3"/>
          <w:lang w:eastAsia="ar-SA" w:bidi="hi-IN"/>
        </w:rPr>
        <w:t>Zgłoszenie osoby objętej wsparciem do konkretnych warsztatów.</w:t>
      </w:r>
    </w:p>
    <w:p w14:paraId="528418F1" w14:textId="77777777" w:rsidR="00D24DFF" w:rsidRPr="006F6E3A" w:rsidRDefault="00D24DFF" w:rsidP="008722BE">
      <w:pPr>
        <w:numPr>
          <w:ilvl w:val="1"/>
          <w:numId w:val="263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6F6E3A">
        <w:rPr>
          <w:rFonts w:ascii="Trebuchet MS" w:hAnsi="Trebuchet MS" w:cs="Arial"/>
          <w:color w:val="000000" w:themeColor="text1"/>
          <w:kern w:val="3"/>
          <w:lang w:eastAsia="ar-SA" w:bidi="hi-IN"/>
        </w:rPr>
        <w:t>Podpisanie kontraktu socjalnego lub Indywidualnego Planu Usamodzielnienia.</w:t>
      </w:r>
    </w:p>
    <w:p w14:paraId="30BDA99F" w14:textId="77777777" w:rsidR="00D24DFF" w:rsidRPr="006F6E3A" w:rsidRDefault="00D24DFF" w:rsidP="008722BE">
      <w:pPr>
        <w:numPr>
          <w:ilvl w:val="1"/>
          <w:numId w:val="263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6F6E3A">
        <w:rPr>
          <w:rFonts w:ascii="Trebuchet MS" w:hAnsi="Trebuchet MS" w:cs="Arial"/>
          <w:color w:val="000000" w:themeColor="text1"/>
          <w:kern w:val="3"/>
          <w:lang w:eastAsia="ar-SA" w:bidi="hi-IN"/>
        </w:rPr>
        <w:t>Ustalenie terminu indywidualnych lub grupowych zajęć warsztatowych.</w:t>
      </w:r>
    </w:p>
    <w:p w14:paraId="77210AF4" w14:textId="77777777" w:rsidR="00D24DFF" w:rsidRPr="006F6E3A" w:rsidRDefault="00D24DFF" w:rsidP="008722BE">
      <w:pPr>
        <w:numPr>
          <w:ilvl w:val="1"/>
          <w:numId w:val="263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6F6E3A">
        <w:rPr>
          <w:rFonts w:ascii="Trebuchet MS" w:hAnsi="Trebuchet MS" w:cs="Arial"/>
          <w:color w:val="000000" w:themeColor="text1"/>
          <w:kern w:val="3"/>
          <w:lang w:eastAsia="ar-SA" w:bidi="hi-IN"/>
        </w:rPr>
        <w:t>Przeprowadzenie warsztatów.</w:t>
      </w:r>
    </w:p>
    <w:p w14:paraId="49AE3CCF" w14:textId="77777777" w:rsidR="00D24DFF" w:rsidRPr="006F6E3A" w:rsidRDefault="00D24DFF" w:rsidP="008722BE">
      <w:pPr>
        <w:numPr>
          <w:ilvl w:val="1"/>
          <w:numId w:val="263"/>
        </w:num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  <w:r w:rsidRPr="006F6E3A">
        <w:rPr>
          <w:rFonts w:ascii="Trebuchet MS" w:hAnsi="Trebuchet MS" w:cs="Arial"/>
          <w:color w:val="000000" w:themeColor="text1"/>
          <w:kern w:val="3"/>
          <w:lang w:eastAsia="ar-SA" w:bidi="hi-IN"/>
        </w:rPr>
        <w:t>Wystawienie zaświadczenia potwierdzającego zakończenie konkretnych warsztatów w ramach niniejszego projektu.</w:t>
      </w:r>
    </w:p>
    <w:p w14:paraId="3C5FA8F1" w14:textId="77777777" w:rsidR="00D24DFF" w:rsidRPr="00D24DFF" w:rsidRDefault="00D24DFF" w:rsidP="00D24DFF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</w:p>
    <w:p w14:paraId="65FAC168" w14:textId="77777777" w:rsidR="00776644" w:rsidRPr="00D24DFF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Osiągnięte efekty, wskaźniki realizacji działań:</w:t>
      </w:r>
    </w:p>
    <w:p w14:paraId="5FDA9CE1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Zwiększenie wiedzy na temat prowadzenia gospodarstwa domowego w ramach tematyki poruszanej </w:t>
      </w: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  <w:t>na spotkaniach warsztatowych.</w:t>
      </w:r>
    </w:p>
    <w:p w14:paraId="60C1455E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</w:p>
    <w:p w14:paraId="718F1AFC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>Wskaźniki:</w:t>
      </w:r>
    </w:p>
    <w:p w14:paraId="1A0B2EB5" w14:textId="196B367D" w:rsidR="00776644" w:rsidRPr="00D24DFF" w:rsidRDefault="00776644" w:rsidP="008722BE">
      <w:pPr>
        <w:pStyle w:val="Akapitzlist"/>
        <w:numPr>
          <w:ilvl w:val="0"/>
          <w:numId w:val="142"/>
        </w:numPr>
        <w:suppressAutoHyphens/>
        <w:spacing w:line="360" w:lineRule="auto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0"/>
          <w:szCs w:val="20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liczba osób, które wzięły udział w warsztatach</w:t>
      </w:r>
      <w:r w:rsidR="00B96476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 </w:t>
      </w: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- </w:t>
      </w:r>
      <w:r w:rsidR="00D24DFF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10</w:t>
      </w: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 osób przebywających </w:t>
      </w:r>
      <w:r w:rsidR="00B96476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w</w:t>
      </w: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 mieszkaniach treningowych</w:t>
      </w:r>
      <w:r w:rsidR="00B96476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,</w:t>
      </w:r>
    </w:p>
    <w:p w14:paraId="3A0BA4A7" w14:textId="5DB7BFCA" w:rsidR="00776644" w:rsidRPr="00D24DFF" w:rsidRDefault="00776644" w:rsidP="008722BE">
      <w:pPr>
        <w:pStyle w:val="Akapitzlist"/>
        <w:numPr>
          <w:ilvl w:val="0"/>
          <w:numId w:val="142"/>
        </w:numPr>
        <w:suppressAutoHyphens/>
        <w:spacing w:line="360" w:lineRule="auto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0"/>
          <w:szCs w:val="20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liczba przeprowadzonych warsztatów</w:t>
      </w:r>
      <w:r w:rsidR="00B96476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 </w:t>
      </w: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- </w:t>
      </w:r>
      <w:r w:rsidR="00D24DFF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23</w:t>
      </w:r>
      <w:r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 xml:space="preserve"> warsztaty</w:t>
      </w:r>
      <w:r w:rsidR="00B96476" w:rsidRPr="00D24DFF">
        <w:rPr>
          <w:rFonts w:ascii="Trebuchet MS" w:hAnsi="Trebuchet MS" w:cs="Arial"/>
          <w:color w:val="000000" w:themeColor="text1"/>
          <w:kern w:val="3"/>
          <w:sz w:val="20"/>
          <w:szCs w:val="20"/>
          <w:lang w:eastAsia="ar-SA" w:bidi="hi-IN"/>
        </w:rPr>
        <w:t>.</w:t>
      </w:r>
    </w:p>
    <w:p w14:paraId="6BB87EC5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</w:p>
    <w:p w14:paraId="1FE43F2F" w14:textId="77777777" w:rsidR="00776644" w:rsidRPr="00D24DFF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Liberation Serif" w:eastAsia="NSimSun" w:hAnsi="Liberation Serif" w:cs="Lucida Sans"/>
          <w:i/>
          <w:iCs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eastAsia="NSimSun" w:hAnsi="Trebuchet MS" w:cs="Arial"/>
          <w:b/>
          <w:bCs/>
          <w:color w:val="000000" w:themeColor="text1"/>
          <w:kern w:val="3"/>
          <w:lang w:eastAsia="zh-CN" w:bidi="hi-IN"/>
        </w:rPr>
        <w:t>Źródło finansowania:</w:t>
      </w:r>
    </w:p>
    <w:p w14:paraId="1258AC0B" w14:textId="17D530F1" w:rsidR="00776644" w:rsidRPr="00D24DFF" w:rsidRDefault="00776644" w:rsidP="00776644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D24DFF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W ramach budżetu </w:t>
      </w:r>
      <w:r w:rsidR="00CD647B" w:rsidRPr="00D24DFF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Centrum Usług Społecznych</w:t>
      </w:r>
      <w:r w:rsidRPr="00D24DFF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 w Rudzie Śląskiej.</w:t>
      </w:r>
    </w:p>
    <w:p w14:paraId="6ECCDDC9" w14:textId="77777777" w:rsidR="00776644" w:rsidRPr="00D24DFF" w:rsidRDefault="00776644" w:rsidP="00776644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</w:p>
    <w:p w14:paraId="44656646" w14:textId="77777777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D24DFF">
        <w:rPr>
          <w:rFonts w:ascii="Trebuchet MS" w:eastAsia="NSimSun" w:hAnsi="Trebuchet MS" w:cs="Arial"/>
          <w:b/>
          <w:bCs/>
          <w:color w:val="000000" w:themeColor="text1"/>
          <w:kern w:val="3"/>
          <w:lang w:eastAsia="zh-CN" w:bidi="hi-IN"/>
        </w:rPr>
        <w:t>Termin realizacji:</w:t>
      </w:r>
    </w:p>
    <w:p w14:paraId="011167D2" w14:textId="1FB869D6" w:rsidR="00776644" w:rsidRPr="00D24DFF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>Projekt realizowany od 2024</w:t>
      </w:r>
      <w:r w:rsidR="002721CC"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>r</w:t>
      </w:r>
      <w:r w:rsidRPr="00D24DFF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. </w:t>
      </w:r>
      <w:r w:rsidRPr="00D24DFF"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  <w:t>Projekt będzie kontynuowany w 202</w:t>
      </w:r>
      <w:r w:rsidR="00D24DFF" w:rsidRPr="00D24DFF"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  <w:t>6</w:t>
      </w:r>
      <w:r w:rsidRPr="00D24DFF"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  <w:t>r.</w:t>
      </w:r>
    </w:p>
    <w:p w14:paraId="1336FE3D" w14:textId="77777777" w:rsidR="007D2435" w:rsidRDefault="007D2435" w:rsidP="007D2435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iCs/>
          <w:color w:val="EE0000"/>
          <w:kern w:val="3"/>
          <w:lang w:eastAsia="ar-SA" w:bidi="hi-IN"/>
        </w:rPr>
      </w:pPr>
    </w:p>
    <w:p w14:paraId="2709CB0D" w14:textId="77777777" w:rsidR="00CD647B" w:rsidRPr="00E53D72" w:rsidRDefault="00CD647B" w:rsidP="007D2435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iCs/>
          <w:color w:val="EE0000"/>
          <w:kern w:val="3"/>
          <w:lang w:eastAsia="ar-SA" w:bidi="hi-IN"/>
        </w:rPr>
      </w:pPr>
    </w:p>
    <w:p w14:paraId="6083F577" w14:textId="77777777" w:rsidR="007D2435" w:rsidRPr="00E53D72" w:rsidRDefault="007D2435" w:rsidP="007D2435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/>
          <w:iCs/>
          <w:color w:val="EE0000"/>
          <w:kern w:val="3"/>
          <w:lang w:eastAsia="ar-SA" w:bidi="hi-IN"/>
        </w:rPr>
      </w:pPr>
    </w:p>
    <w:p w14:paraId="72EBF685" w14:textId="3FC415C5" w:rsidR="007D2435" w:rsidRPr="00703049" w:rsidRDefault="007D2435" w:rsidP="007D2435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703049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 xml:space="preserve">„Eko-logiczni”. Podnoszenie świadomości ekologicznej wśród osób korzystających ze wsparcia </w:t>
      </w:r>
      <w:r w:rsidRPr="00703049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Centrum Usług Społecznych</w:t>
      </w: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</w:t>
      </w:r>
      <w:r w:rsidRPr="00703049">
        <w:rPr>
          <w:rFonts w:ascii="Trebuchet MS" w:hAnsi="Trebuchet MS" w:cs="Arial"/>
          <w:b/>
          <w:iCs/>
          <w:color w:val="000000" w:themeColor="text1"/>
          <w:kern w:val="3"/>
          <w:lang w:eastAsia="ar-SA" w:bidi="hi-IN"/>
        </w:rPr>
        <w:t xml:space="preserve">w Rudzie Śląskiej </w:t>
      </w:r>
      <w:r w:rsidRPr="00703049">
        <w:rPr>
          <w:rFonts w:ascii="Trebuchet MS" w:hAnsi="Trebuchet MS" w:cs="Arial"/>
          <w:b/>
          <w:iCs/>
          <w:color w:val="000000" w:themeColor="text1"/>
          <w:lang w:eastAsia="ar-SA"/>
        </w:rPr>
        <w:t>[C</w:t>
      </w:r>
      <w:r w:rsidRPr="00703049">
        <w:rPr>
          <w:rFonts w:ascii="Trebuchet MS" w:hAnsi="Trebuchet MS" w:cs="Arial"/>
          <w:b/>
          <w:iCs/>
          <w:color w:val="000000" w:themeColor="text1"/>
          <w:vertAlign w:val="subscript"/>
          <w:lang w:eastAsia="ar-SA"/>
        </w:rPr>
        <w:t>1</w:t>
      </w:r>
      <w:r w:rsidRPr="00703049">
        <w:rPr>
          <w:rFonts w:ascii="Trebuchet MS" w:hAnsi="Trebuchet MS" w:cs="Arial"/>
          <w:b/>
          <w:iCs/>
          <w:color w:val="000000" w:themeColor="text1"/>
          <w:lang w:eastAsia="ar-SA"/>
        </w:rPr>
        <w:t>K</w:t>
      </w:r>
      <w:r w:rsidRPr="00703049">
        <w:rPr>
          <w:rFonts w:ascii="Trebuchet MS" w:hAnsi="Trebuchet MS" w:cs="Arial"/>
          <w:b/>
          <w:iCs/>
          <w:color w:val="000000" w:themeColor="text1"/>
          <w:vertAlign w:val="subscript"/>
          <w:lang w:eastAsia="ar-SA"/>
        </w:rPr>
        <w:t>8</w:t>
      </w:r>
      <w:r w:rsidRPr="00703049">
        <w:rPr>
          <w:rFonts w:ascii="Trebuchet MS" w:hAnsi="Trebuchet MS" w:cs="Arial"/>
          <w:b/>
          <w:iCs/>
          <w:color w:val="000000" w:themeColor="text1"/>
          <w:lang w:eastAsia="ar-SA"/>
        </w:rPr>
        <w:t>]</w:t>
      </w:r>
    </w:p>
    <w:p w14:paraId="11161156" w14:textId="77777777" w:rsidR="00776644" w:rsidRPr="00703049" w:rsidRDefault="00776644" w:rsidP="007D2435">
      <w:pPr>
        <w:tabs>
          <w:tab w:val="left" w:pos="0"/>
        </w:tabs>
        <w:suppressAutoHyphens/>
        <w:autoSpaceDE/>
        <w:spacing w:line="360" w:lineRule="auto"/>
        <w:jc w:val="both"/>
        <w:textAlignment w:val="baseline"/>
        <w:outlineLvl w:val="7"/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</w:pPr>
    </w:p>
    <w:p w14:paraId="16A3D059" w14:textId="77777777" w:rsidR="00776644" w:rsidRPr="00703049" w:rsidRDefault="00776644" w:rsidP="00776644">
      <w:pPr>
        <w:tabs>
          <w:tab w:val="left" w:pos="2880"/>
          <w:tab w:val="left" w:pos="432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Cel projektu:</w:t>
      </w:r>
    </w:p>
    <w:p w14:paraId="257C95BA" w14:textId="74C24841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Celem projektu jest podnoszenie świadomości ekologicznej wśród osób korzystających ze wsparcia </w:t>
      </w:r>
      <w:r w:rsidR="00703049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Centrum Usług Społecznych </w:t>
      </w: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w Rudzie Śląskiej w szczególności w zakresie segregacji odpadów, oszczędzania energii czy samodzielnego robienia chemii domowej.</w:t>
      </w:r>
    </w:p>
    <w:p w14:paraId="3788C2EC" w14:textId="77777777" w:rsidR="00776644" w:rsidRPr="00703049" w:rsidRDefault="00776644" w:rsidP="00776644">
      <w:pPr>
        <w:tabs>
          <w:tab w:val="left" w:pos="2880"/>
          <w:tab w:val="left" w:pos="432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</w:pPr>
    </w:p>
    <w:p w14:paraId="14AA985D" w14:textId="77777777" w:rsidR="00776644" w:rsidRPr="00703049" w:rsidRDefault="00776644" w:rsidP="00776644">
      <w:pPr>
        <w:tabs>
          <w:tab w:val="left" w:pos="2880"/>
          <w:tab w:val="left" w:pos="432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Adresat:</w:t>
      </w:r>
    </w:p>
    <w:p w14:paraId="6FA3E1A1" w14:textId="0FF09CF8" w:rsidR="00776644" w:rsidRPr="00703049" w:rsidRDefault="00CD647B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Osoby objęte wsparciem Centrum Usług Społecznych </w:t>
      </w:r>
      <w:r w:rsidR="00776644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w Rudzie Śląskiej.</w:t>
      </w:r>
    </w:p>
    <w:p w14:paraId="7D13C004" w14:textId="77777777" w:rsidR="00776644" w:rsidRPr="00703049" w:rsidRDefault="00776644" w:rsidP="00776644">
      <w:pPr>
        <w:tabs>
          <w:tab w:val="left" w:pos="2880"/>
          <w:tab w:val="left" w:pos="432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</w:pPr>
    </w:p>
    <w:p w14:paraId="79BA5442" w14:textId="77777777" w:rsidR="00776644" w:rsidRPr="00703049" w:rsidRDefault="00776644" w:rsidP="00776644">
      <w:pPr>
        <w:tabs>
          <w:tab w:val="left" w:pos="2880"/>
          <w:tab w:val="left" w:pos="432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Realizator projektu:</w:t>
      </w:r>
    </w:p>
    <w:p w14:paraId="7C3F5D16" w14:textId="6F3B0CEE" w:rsidR="00776644" w:rsidRPr="00703049" w:rsidRDefault="00CD647B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Centrum </w:t>
      </w:r>
      <w:r w:rsidR="00703049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U</w:t>
      </w: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sług </w:t>
      </w:r>
      <w:r w:rsidR="00703049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Społecznych</w:t>
      </w:r>
      <w:r w:rsidR="00776644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w Rudzie Śląskiej, w ramach Działu Klub Integracji Społecznej.</w:t>
      </w:r>
    </w:p>
    <w:p w14:paraId="25E3119A" w14:textId="77777777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</w:pPr>
    </w:p>
    <w:p w14:paraId="1326F71F" w14:textId="77777777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Etapy realizacji projektu:</w:t>
      </w:r>
    </w:p>
    <w:p w14:paraId="58E32040" w14:textId="77777777" w:rsidR="00776644" w:rsidRPr="00CD6686" w:rsidRDefault="00776644" w:rsidP="008722BE">
      <w:pPr>
        <w:numPr>
          <w:ilvl w:val="1"/>
          <w:numId w:val="143"/>
        </w:numPr>
        <w:suppressAutoHyphens/>
        <w:autoSpaceDE/>
        <w:spacing w:line="360" w:lineRule="auto"/>
        <w:jc w:val="both"/>
        <w:textAlignment w:val="baseline"/>
        <w:rPr>
          <w:rFonts w:ascii="Goodfish" w:eastAsia="Calibri" w:hAnsi="Goodfish"/>
          <w:color w:val="000000" w:themeColor="text1"/>
          <w:kern w:val="3"/>
          <w:lang w:eastAsia="zh-CN" w:bidi="hi-IN"/>
        </w:rPr>
      </w:pPr>
      <w:r w:rsidRPr="00CD6686">
        <w:rPr>
          <w:rFonts w:ascii="Trebuchet MS" w:hAnsi="Trebuchet MS" w:cs="Arial"/>
          <w:color w:val="000000" w:themeColor="text1"/>
          <w:kern w:val="3"/>
          <w:lang w:eastAsia="ar-SA" w:bidi="hi-IN"/>
        </w:rPr>
        <w:t>Rekrutacja do zajęć.</w:t>
      </w:r>
    </w:p>
    <w:p w14:paraId="1C5915BD" w14:textId="77777777" w:rsidR="00776644" w:rsidRPr="00CD6686" w:rsidRDefault="00776644" w:rsidP="008722BE">
      <w:pPr>
        <w:numPr>
          <w:ilvl w:val="1"/>
          <w:numId w:val="143"/>
        </w:numPr>
        <w:suppressAutoHyphens/>
        <w:autoSpaceDE/>
        <w:spacing w:line="360" w:lineRule="auto"/>
        <w:jc w:val="both"/>
        <w:textAlignment w:val="baseline"/>
        <w:rPr>
          <w:rFonts w:ascii="Goodfish" w:eastAsia="Calibri" w:hAnsi="Goodfish"/>
          <w:color w:val="000000" w:themeColor="text1"/>
          <w:kern w:val="3"/>
          <w:lang w:eastAsia="zh-CN" w:bidi="hi-IN"/>
        </w:rPr>
      </w:pPr>
      <w:r w:rsidRPr="00CD6686">
        <w:rPr>
          <w:rFonts w:ascii="Trebuchet MS" w:hAnsi="Trebuchet MS" w:cs="Arial"/>
          <w:color w:val="000000" w:themeColor="text1"/>
          <w:kern w:val="3"/>
          <w:lang w:eastAsia="ar-SA" w:bidi="hi-IN"/>
        </w:rPr>
        <w:t>Udział w cyklu spotkań.</w:t>
      </w:r>
    </w:p>
    <w:p w14:paraId="20A3A903" w14:textId="77777777" w:rsidR="00776644" w:rsidRPr="00CD6686" w:rsidRDefault="00776644" w:rsidP="008722BE">
      <w:pPr>
        <w:numPr>
          <w:ilvl w:val="1"/>
          <w:numId w:val="143"/>
        </w:numPr>
        <w:suppressAutoHyphens/>
        <w:autoSpaceDE/>
        <w:spacing w:line="360" w:lineRule="auto"/>
        <w:jc w:val="both"/>
        <w:textAlignment w:val="baseline"/>
        <w:rPr>
          <w:rFonts w:ascii="Goodfish" w:eastAsia="Calibri" w:hAnsi="Goodfish"/>
          <w:color w:val="000000" w:themeColor="text1"/>
          <w:kern w:val="3"/>
          <w:lang w:eastAsia="zh-CN" w:bidi="hi-IN"/>
        </w:rPr>
      </w:pPr>
      <w:r w:rsidRPr="00CD6686">
        <w:rPr>
          <w:rFonts w:ascii="Trebuchet MS" w:hAnsi="Trebuchet MS" w:cs="Arial"/>
          <w:color w:val="000000" w:themeColor="text1"/>
          <w:kern w:val="3"/>
          <w:lang w:eastAsia="ar-SA" w:bidi="hi-IN"/>
        </w:rPr>
        <w:t>Otrzymanie zaświadczenia o zakończeniu udziału w zajęciach.</w:t>
      </w:r>
    </w:p>
    <w:p w14:paraId="41979827" w14:textId="77777777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color w:val="000000" w:themeColor="text1"/>
          <w:kern w:val="3"/>
          <w:lang w:eastAsia="ar-SA" w:bidi="hi-IN"/>
        </w:rPr>
      </w:pPr>
    </w:p>
    <w:p w14:paraId="6FB4F59E" w14:textId="77777777" w:rsidR="00776644" w:rsidRPr="00703049" w:rsidRDefault="00776644" w:rsidP="00776644">
      <w:pPr>
        <w:tabs>
          <w:tab w:val="left" w:pos="2880"/>
          <w:tab w:val="left" w:pos="432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b/>
          <w:bCs/>
          <w:color w:val="000000" w:themeColor="text1"/>
          <w:kern w:val="3"/>
          <w:lang w:eastAsia="ar-SA" w:bidi="hi-IN"/>
        </w:rPr>
        <w:t>Osiągnięte efekty, wskaźniki realizacji działań:</w:t>
      </w:r>
    </w:p>
    <w:p w14:paraId="0C3FAC5B" w14:textId="707B56F5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Zwiększenie i usystematyzowanie wiedzy na temat poruszanych podczas spotkań ekologicznych aspektów życia, w szczególności w zakresie segregacji odpadów, oszczędzania energii </w:t>
      </w:r>
      <w:r w:rsidR="00055ADF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br/>
      </w: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czy samodzielnego robienia chemii domowej.</w:t>
      </w:r>
    </w:p>
    <w:p w14:paraId="01C3DF93" w14:textId="77777777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Wskaźniki:</w:t>
      </w:r>
    </w:p>
    <w:p w14:paraId="5264CCF0" w14:textId="135A3B56" w:rsidR="00776644" w:rsidRPr="00703049" w:rsidRDefault="00776644" w:rsidP="008722BE">
      <w:pPr>
        <w:numPr>
          <w:ilvl w:val="0"/>
          <w:numId w:val="140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liczba osób, które wzięły udział w zajęciach – </w:t>
      </w:r>
      <w:r w:rsidR="00703049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>5</w:t>
      </w: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 osób.</w:t>
      </w:r>
    </w:p>
    <w:p w14:paraId="0016F86C" w14:textId="77777777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</w:pPr>
    </w:p>
    <w:p w14:paraId="0C44FA90" w14:textId="77777777" w:rsidR="00776644" w:rsidRPr="00703049" w:rsidRDefault="00776644" w:rsidP="00776644">
      <w:pPr>
        <w:tabs>
          <w:tab w:val="left" w:pos="1440"/>
          <w:tab w:val="left" w:pos="2880"/>
        </w:tabs>
        <w:suppressAutoHyphens/>
        <w:autoSpaceDE/>
        <w:spacing w:line="360" w:lineRule="auto"/>
        <w:ind w:left="1440" w:hanging="1440"/>
        <w:jc w:val="both"/>
        <w:textAlignment w:val="baseline"/>
        <w:outlineLvl w:val="7"/>
        <w:rPr>
          <w:rFonts w:ascii="Liberation Serif" w:eastAsia="NSimSun" w:hAnsi="Liberation Serif" w:cs="Lucida Sans"/>
          <w:i/>
          <w:iCs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eastAsia="NSimSun" w:hAnsi="Trebuchet MS" w:cs="Arial"/>
          <w:b/>
          <w:bCs/>
          <w:color w:val="000000" w:themeColor="text1"/>
          <w:kern w:val="3"/>
          <w:lang w:eastAsia="zh-CN" w:bidi="hi-IN"/>
        </w:rPr>
        <w:t>Źródło finansowania:</w:t>
      </w:r>
    </w:p>
    <w:p w14:paraId="4D4D2A0C" w14:textId="165B3BC8" w:rsidR="00776644" w:rsidRPr="00703049" w:rsidRDefault="00776644" w:rsidP="00776644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703049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W ramach budżetu </w:t>
      </w:r>
      <w:r w:rsidR="00703049"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Centrum Usług Społecznych </w:t>
      </w:r>
      <w:r w:rsidRPr="00703049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w Rudzie Śląskiej.</w:t>
      </w:r>
    </w:p>
    <w:p w14:paraId="2452FDA6" w14:textId="77777777" w:rsidR="00776644" w:rsidRPr="00703049" w:rsidRDefault="00776644" w:rsidP="00776644">
      <w:pPr>
        <w:widowControl w:val="0"/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</w:p>
    <w:p w14:paraId="1ED9912A" w14:textId="77777777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lang w:eastAsia="zh-CN" w:bidi="hi-IN"/>
        </w:rPr>
      </w:pPr>
      <w:r w:rsidRPr="00703049">
        <w:rPr>
          <w:rFonts w:ascii="Trebuchet MS" w:eastAsia="NSimSun" w:hAnsi="Trebuchet MS" w:cs="Arial"/>
          <w:b/>
          <w:bCs/>
          <w:color w:val="000000" w:themeColor="text1"/>
          <w:kern w:val="3"/>
          <w:lang w:eastAsia="zh-CN" w:bidi="hi-IN"/>
        </w:rPr>
        <w:t>Termin realizacji:</w:t>
      </w:r>
    </w:p>
    <w:p w14:paraId="1BA2B327" w14:textId="3FCE708B" w:rsidR="00776644" w:rsidRPr="00703049" w:rsidRDefault="00776644" w:rsidP="0077664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color w:val="000000" w:themeColor="text1"/>
          <w:kern w:val="3"/>
          <w:sz w:val="24"/>
          <w:szCs w:val="24"/>
          <w:lang w:eastAsia="zh-CN" w:bidi="hi-IN"/>
        </w:rPr>
      </w:pPr>
      <w:r w:rsidRPr="00703049">
        <w:rPr>
          <w:rFonts w:ascii="Trebuchet MS" w:hAnsi="Trebuchet MS" w:cs="Arial"/>
          <w:color w:val="000000" w:themeColor="text1"/>
          <w:kern w:val="3"/>
          <w:lang w:eastAsia="ar-SA" w:bidi="hi-IN"/>
        </w:rPr>
        <w:t xml:space="preserve">Projekt realizowany od 2024r. </w:t>
      </w:r>
      <w:r w:rsidRPr="00703049"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  <w:t>Projekt będzie kontynuowany w 202</w:t>
      </w:r>
      <w:r w:rsidR="00703049" w:rsidRPr="00703049"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  <w:t>6</w:t>
      </w:r>
      <w:r w:rsidRPr="00703049">
        <w:rPr>
          <w:rFonts w:ascii="Trebuchet MS" w:hAnsi="Trebuchet MS" w:cs="Arial"/>
          <w:bCs/>
          <w:color w:val="000000" w:themeColor="text1"/>
          <w:kern w:val="3"/>
          <w:lang w:eastAsia="ar-SA" w:bidi="hi-IN"/>
        </w:rPr>
        <w:t>r.</w:t>
      </w:r>
    </w:p>
    <w:p w14:paraId="00E6F047" w14:textId="4BBFB02A" w:rsidR="00B42DBB" w:rsidRPr="00E53D72" w:rsidRDefault="00B42DBB" w:rsidP="00E04D85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D68903D" w14:textId="77777777" w:rsidR="004E37F1" w:rsidRPr="00E53D72" w:rsidRDefault="004E37F1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5F726ED2" w14:textId="77777777" w:rsidR="00E849E7" w:rsidRPr="00076435" w:rsidRDefault="00E849E7" w:rsidP="008847A1">
      <w:pPr>
        <w:pageBreakBefore/>
        <w:spacing w:line="360" w:lineRule="auto"/>
        <w:jc w:val="both"/>
        <w:rPr>
          <w:rFonts w:ascii="Trebuchet MS" w:hAnsi="Trebuchet MS" w:cs="Arial"/>
          <w:b/>
          <w:i/>
          <w:lang w:eastAsia="ar-SA"/>
        </w:rPr>
      </w:pPr>
      <w:r w:rsidRPr="00076435">
        <w:rPr>
          <w:rFonts w:ascii="Trebuchet MS" w:hAnsi="Trebuchet MS"/>
          <w:b/>
          <w:bCs/>
        </w:rPr>
        <w:t xml:space="preserve">Stworzenie formy wsparcia dla mieszkańców Domu Pomocy Społecznej „Senior” </w:t>
      </w:r>
      <w:r w:rsidRPr="00076435">
        <w:rPr>
          <w:rFonts w:ascii="Trebuchet MS" w:hAnsi="Trebuchet MS"/>
          <w:b/>
          <w:bCs/>
        </w:rPr>
        <w:br/>
        <w:t xml:space="preserve">w Rudzie Śląskiej uzależnionych od alkoholu </w:t>
      </w:r>
      <w:r w:rsidRPr="00076435">
        <w:rPr>
          <w:rFonts w:ascii="Trebuchet MS" w:hAnsi="Trebuchet MS" w:cs="Arial"/>
          <w:b/>
          <w:lang w:eastAsia="ar-SA"/>
        </w:rPr>
        <w:t>[C</w:t>
      </w:r>
      <w:r w:rsidRPr="00076435">
        <w:rPr>
          <w:rFonts w:ascii="Trebuchet MS" w:hAnsi="Trebuchet MS" w:cs="Arial"/>
          <w:b/>
          <w:vertAlign w:val="subscript"/>
          <w:lang w:eastAsia="ar-SA"/>
        </w:rPr>
        <w:t>1</w:t>
      </w:r>
      <w:r w:rsidRPr="00076435">
        <w:rPr>
          <w:rFonts w:ascii="Trebuchet MS" w:hAnsi="Trebuchet MS" w:cs="Arial"/>
          <w:b/>
          <w:lang w:eastAsia="ar-SA"/>
        </w:rPr>
        <w:t>K</w:t>
      </w:r>
      <w:r w:rsidRPr="00076435">
        <w:rPr>
          <w:rFonts w:ascii="Trebuchet MS" w:hAnsi="Trebuchet MS" w:cs="Arial"/>
          <w:b/>
          <w:vertAlign w:val="subscript"/>
          <w:lang w:eastAsia="ar-SA"/>
        </w:rPr>
        <w:t>8</w:t>
      </w:r>
      <w:r w:rsidRPr="00076435">
        <w:rPr>
          <w:rFonts w:ascii="Trebuchet MS" w:hAnsi="Trebuchet MS" w:cs="Arial"/>
          <w:b/>
          <w:lang w:eastAsia="ar-SA"/>
        </w:rPr>
        <w:t>]</w:t>
      </w:r>
    </w:p>
    <w:p w14:paraId="44124608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p w14:paraId="0C156F49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  <w:b/>
          <w:bCs/>
        </w:rPr>
        <w:t>Cel projektu:</w:t>
      </w:r>
    </w:p>
    <w:p w14:paraId="014EEA50" w14:textId="099E3AD6" w:rsidR="006F507B" w:rsidRPr="00076435" w:rsidRDefault="004D2170" w:rsidP="006F507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Dostarczenie</w:t>
      </w:r>
      <w:r w:rsidR="00E849E7" w:rsidRPr="00076435">
        <w:rPr>
          <w:rFonts w:ascii="Trebuchet MS" w:hAnsi="Trebuchet MS"/>
        </w:rPr>
        <w:t xml:space="preserve"> wsparcia</w:t>
      </w:r>
      <w:r w:rsidRPr="00076435">
        <w:rPr>
          <w:rFonts w:ascii="Trebuchet MS" w:hAnsi="Trebuchet MS"/>
        </w:rPr>
        <w:t xml:space="preserve"> oraz dążenie do zmiany pozwalającej osiągnąć częściową lub pełną </w:t>
      </w:r>
      <w:r w:rsidR="00BB7208" w:rsidRPr="00076435">
        <w:rPr>
          <w:rFonts w:ascii="Trebuchet MS" w:hAnsi="Trebuchet MS"/>
        </w:rPr>
        <w:t>abstynencję, rozpoznanie</w:t>
      </w:r>
      <w:r w:rsidR="00E849E7" w:rsidRPr="00076435">
        <w:rPr>
          <w:rFonts w:ascii="Trebuchet MS" w:hAnsi="Trebuchet MS"/>
        </w:rPr>
        <w:t xml:space="preserve"> własnego uzależnienia oraz szkód z nim związanych, nauka radzenia sobie z głodem alkoholowym, zdobycie tożsamości alkoholika oraz zdobycie umiejętności współżycia </w:t>
      </w:r>
      <w:r w:rsidRPr="00076435">
        <w:rPr>
          <w:rFonts w:ascii="Trebuchet MS" w:hAnsi="Trebuchet MS"/>
        </w:rPr>
        <w:br/>
      </w:r>
      <w:r w:rsidR="00E849E7" w:rsidRPr="00076435">
        <w:rPr>
          <w:rFonts w:ascii="Trebuchet MS" w:hAnsi="Trebuchet MS"/>
        </w:rPr>
        <w:t xml:space="preserve">z innymi ludźmi. </w:t>
      </w:r>
      <w:r w:rsidR="006F507B" w:rsidRPr="00076435">
        <w:rPr>
          <w:rFonts w:ascii="Trebuchet MS" w:hAnsi="Trebuchet MS"/>
        </w:rPr>
        <w:t>Cel projektu został osiągnięty</w:t>
      </w:r>
      <w:r w:rsidRPr="00076435">
        <w:rPr>
          <w:rFonts w:ascii="Trebuchet MS" w:hAnsi="Trebuchet MS"/>
        </w:rPr>
        <w:t>.</w:t>
      </w:r>
    </w:p>
    <w:p w14:paraId="4B7FA62D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14:paraId="7B16DF24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076435">
        <w:rPr>
          <w:rFonts w:ascii="Trebuchet MS" w:hAnsi="Trebuchet MS"/>
          <w:b/>
          <w:bCs/>
        </w:rPr>
        <w:t>Adresat:</w:t>
      </w:r>
    </w:p>
    <w:p w14:paraId="377B68BB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 xml:space="preserve">Osoby uzależnione od alkoholu – mieszkańcy </w:t>
      </w:r>
      <w:bookmarkStart w:id="35" w:name="_Hlk31711743"/>
      <w:r w:rsidRPr="00076435">
        <w:rPr>
          <w:rFonts w:ascii="Trebuchet MS" w:hAnsi="Trebuchet MS"/>
        </w:rPr>
        <w:t>Domu Pomocy Społecznej „Senior” w Rudzie Śląskiej</w:t>
      </w:r>
      <w:bookmarkEnd w:id="35"/>
      <w:r w:rsidRPr="00076435">
        <w:rPr>
          <w:rFonts w:ascii="Trebuchet MS" w:hAnsi="Trebuchet MS"/>
        </w:rPr>
        <w:t>.</w:t>
      </w:r>
    </w:p>
    <w:p w14:paraId="146DA321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14:paraId="4D17F09F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076435">
        <w:rPr>
          <w:rFonts w:ascii="Trebuchet MS" w:hAnsi="Trebuchet MS"/>
          <w:b/>
          <w:bCs/>
        </w:rPr>
        <w:t>Realizator projektu:</w:t>
      </w:r>
    </w:p>
    <w:p w14:paraId="2A76D01E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Dom Pomocy Społecznej „Senior” w Rudzie Śląskiej.</w:t>
      </w:r>
    </w:p>
    <w:p w14:paraId="2B1AC5E6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14:paraId="3D26C878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076435">
        <w:rPr>
          <w:rFonts w:ascii="Trebuchet MS" w:hAnsi="Trebuchet MS"/>
          <w:b/>
          <w:bCs/>
        </w:rPr>
        <w:t xml:space="preserve">Etapy realizacji projektu: </w:t>
      </w:r>
    </w:p>
    <w:p w14:paraId="13E57B1D" w14:textId="77777777" w:rsidR="00E849E7" w:rsidRPr="00076435" w:rsidRDefault="00E849E7" w:rsidP="008722BE">
      <w:pPr>
        <w:numPr>
          <w:ilvl w:val="0"/>
          <w:numId w:val="85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diagnoza i analiza problemu,</w:t>
      </w:r>
    </w:p>
    <w:p w14:paraId="65B0C101" w14:textId="77777777" w:rsidR="00E849E7" w:rsidRPr="00076435" w:rsidRDefault="00E849E7" w:rsidP="008722BE">
      <w:pPr>
        <w:numPr>
          <w:ilvl w:val="0"/>
          <w:numId w:val="85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rekrutacja (indywidualna rozmowa),</w:t>
      </w:r>
    </w:p>
    <w:p w14:paraId="48E9296A" w14:textId="77777777" w:rsidR="00E849E7" w:rsidRPr="00076435" w:rsidRDefault="00E849E7" w:rsidP="008722BE">
      <w:pPr>
        <w:numPr>
          <w:ilvl w:val="0"/>
          <w:numId w:val="85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zapoznanie uczestników z projektem,</w:t>
      </w:r>
    </w:p>
    <w:p w14:paraId="33E6B07C" w14:textId="77777777" w:rsidR="00E849E7" w:rsidRPr="00076435" w:rsidRDefault="00E849E7" w:rsidP="008722BE">
      <w:pPr>
        <w:numPr>
          <w:ilvl w:val="0"/>
          <w:numId w:val="85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 xml:space="preserve">przedstawienie oferty edukacyjnej.  </w:t>
      </w:r>
    </w:p>
    <w:p w14:paraId="340D4AE2" w14:textId="77777777" w:rsidR="00E849E7" w:rsidRPr="00076435" w:rsidRDefault="00E849E7" w:rsidP="00E849E7">
      <w:pPr>
        <w:autoSpaceDE/>
        <w:autoSpaceDN/>
        <w:spacing w:line="360" w:lineRule="auto"/>
        <w:ind w:left="720"/>
        <w:contextualSpacing/>
        <w:jc w:val="both"/>
        <w:rPr>
          <w:rFonts w:ascii="Trebuchet MS" w:hAnsi="Trebuchet MS"/>
          <w:b/>
          <w:bCs/>
        </w:rPr>
      </w:pPr>
    </w:p>
    <w:p w14:paraId="7CFE7EAA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076435">
        <w:rPr>
          <w:rFonts w:ascii="Trebuchet MS" w:hAnsi="Trebuchet MS"/>
          <w:b/>
          <w:bCs/>
        </w:rPr>
        <w:t xml:space="preserve">Osiągnięte efekty, wskaźniki realizacji działań: </w:t>
      </w:r>
    </w:p>
    <w:p w14:paraId="39A63FFE" w14:textId="2DDAD2DF" w:rsidR="005F4DB7" w:rsidRPr="00076435" w:rsidRDefault="005F4DB7" w:rsidP="005F4DB7">
      <w:pPr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Odbyło się 1</w:t>
      </w:r>
      <w:r w:rsidR="001136E4" w:rsidRPr="00076435">
        <w:rPr>
          <w:rFonts w:ascii="Trebuchet MS" w:hAnsi="Trebuchet MS"/>
        </w:rPr>
        <w:t>8</w:t>
      </w:r>
      <w:r w:rsidRPr="00076435">
        <w:rPr>
          <w:rFonts w:ascii="Trebuchet MS" w:hAnsi="Trebuchet MS"/>
        </w:rPr>
        <w:t>7 rozmów indywidualnych z psychologiem zatrudnionym w Domu Pomocy Społecznej „Senior” w Rudzie Śląskiej, wg. potrzeb danego uzależnionego mieszkańca.</w:t>
      </w:r>
    </w:p>
    <w:p w14:paraId="39F1CE03" w14:textId="127BDF7E" w:rsidR="005F4DB7" w:rsidRPr="00076435" w:rsidRDefault="005F4DB7" w:rsidP="005F4DB7">
      <w:pPr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 xml:space="preserve">Jeden z mieszkańców uczestniczył w </w:t>
      </w:r>
      <w:r w:rsidR="001136E4" w:rsidRPr="00076435">
        <w:rPr>
          <w:rFonts w:ascii="Trebuchet MS" w:hAnsi="Trebuchet MS"/>
        </w:rPr>
        <w:t>8</w:t>
      </w:r>
      <w:r w:rsidRPr="00076435">
        <w:rPr>
          <w:rFonts w:ascii="Trebuchet MS" w:hAnsi="Trebuchet MS"/>
        </w:rPr>
        <w:t xml:space="preserve"> spotkaniach terapii indywidualnej (w okresie </w:t>
      </w:r>
      <w:r w:rsidRPr="00076435">
        <w:rPr>
          <w:rFonts w:ascii="Trebuchet MS" w:hAnsi="Trebuchet MS"/>
        </w:rPr>
        <w:br/>
        <w:t xml:space="preserve">od stycznia do </w:t>
      </w:r>
      <w:r w:rsidR="00302D7E" w:rsidRPr="00076435">
        <w:rPr>
          <w:rFonts w:ascii="Trebuchet MS" w:hAnsi="Trebuchet MS"/>
        </w:rPr>
        <w:t>lipca</w:t>
      </w:r>
      <w:r w:rsidRPr="00076435">
        <w:rPr>
          <w:rFonts w:ascii="Trebuchet MS" w:hAnsi="Trebuchet MS"/>
        </w:rPr>
        <w:t xml:space="preserve"> 202</w:t>
      </w:r>
      <w:r w:rsidR="00302D7E" w:rsidRPr="00076435">
        <w:rPr>
          <w:rFonts w:ascii="Trebuchet MS" w:hAnsi="Trebuchet MS"/>
        </w:rPr>
        <w:t>5</w:t>
      </w:r>
      <w:r w:rsidRPr="00076435">
        <w:rPr>
          <w:rFonts w:ascii="Trebuchet MS" w:hAnsi="Trebuchet MS"/>
        </w:rPr>
        <w:t xml:space="preserve">r.) prowadzonej przez specjalistę psychoterapii uzależnień </w:t>
      </w:r>
      <w:r w:rsidRPr="00076435">
        <w:rPr>
          <w:rFonts w:ascii="Trebuchet MS" w:hAnsi="Trebuchet MS"/>
        </w:rPr>
        <w:br/>
        <w:t>w Ośrodku Terapii Uzależnień i Pomocy Psychologicznej.</w:t>
      </w:r>
    </w:p>
    <w:p w14:paraId="34CC35CE" w14:textId="02EAD6F6" w:rsidR="00076435" w:rsidRDefault="00076435" w:rsidP="00076435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 wniosku Miejskiej</w:t>
      </w:r>
      <w:r w:rsidRPr="00F10D29">
        <w:rPr>
          <w:rFonts w:ascii="Trebuchet MS" w:hAnsi="Trebuchet MS"/>
        </w:rPr>
        <w:t xml:space="preserve"> Komisj</w:t>
      </w:r>
      <w:r>
        <w:rPr>
          <w:rFonts w:ascii="Trebuchet MS" w:hAnsi="Trebuchet MS"/>
        </w:rPr>
        <w:t>i</w:t>
      </w:r>
      <w:r w:rsidRPr="00F10D29">
        <w:rPr>
          <w:rFonts w:ascii="Trebuchet MS" w:hAnsi="Trebuchet MS"/>
        </w:rPr>
        <w:t xml:space="preserve"> do spraw Rozwiązywania Problemów Alkoholowych </w:t>
      </w:r>
      <w:r>
        <w:rPr>
          <w:rFonts w:ascii="Trebuchet MS" w:hAnsi="Trebuchet MS"/>
        </w:rPr>
        <w:t>w Rudzie Śląskiej</w:t>
      </w:r>
      <w:r>
        <w:rPr>
          <w:rFonts w:ascii="Trebuchet MS" w:hAnsi="Trebuchet MS"/>
        </w:rPr>
        <w:br/>
        <w:t>w dniu 04.06.25r. odbyła się sprawa w sądzie Rejonowym w Rudzie Śląskiej o zastosowanie obowiązku poddania się leczeniu danego mieszkańca. Wytypowani pracownicy Domu Pomocy Społecznej „Senior” w Rudzie Śląskiej zostali powołani jako świadkowie. Wniosek ten został odrzucony przez sąd.</w:t>
      </w:r>
    </w:p>
    <w:p w14:paraId="1938DCE8" w14:textId="7B39190E" w:rsidR="00076435" w:rsidRPr="00573DC6" w:rsidRDefault="00076435" w:rsidP="00076435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Psycholog zatrudniony w Domu Pomocy Społecznej „Senior” w Rudzie Śląskiej odbył w październiku 2025 r. 2 rozmowy telefoniczne z Miejską Komisją do spraw Rozwiązywania Problemów Alkoholowych. Dotyczyły one mieszkańca, wobec którego odbyło się postępowanie sądowe.</w:t>
      </w:r>
    </w:p>
    <w:p w14:paraId="357F652E" w14:textId="430A9C32" w:rsidR="00076435" w:rsidRPr="00573DC6" w:rsidRDefault="00076435" w:rsidP="00076435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Na terenie naszego Domu o</w:t>
      </w:r>
      <w:r w:rsidRPr="00573DC6">
        <w:rPr>
          <w:rFonts w:ascii="Trebuchet MS" w:hAnsi="Trebuchet MS"/>
        </w:rPr>
        <w:t>dbyło się 1</w:t>
      </w:r>
      <w:r>
        <w:rPr>
          <w:rFonts w:ascii="Trebuchet MS" w:hAnsi="Trebuchet MS"/>
        </w:rPr>
        <w:t>2</w:t>
      </w:r>
      <w:r w:rsidRPr="00573DC6">
        <w:rPr>
          <w:rFonts w:ascii="Trebuchet MS" w:hAnsi="Trebuchet MS"/>
        </w:rPr>
        <w:t xml:space="preserve"> spotkań grupowych w ramach tzw. „Klubu Abstynenta”, </w:t>
      </w:r>
      <w:r>
        <w:rPr>
          <w:rFonts w:ascii="Trebuchet MS" w:hAnsi="Trebuchet MS"/>
        </w:rPr>
        <w:br/>
        <w:t xml:space="preserve">przy </w:t>
      </w:r>
      <w:r w:rsidR="00BB7208">
        <w:rPr>
          <w:rFonts w:ascii="Trebuchet MS" w:hAnsi="Trebuchet MS"/>
        </w:rPr>
        <w:t xml:space="preserve">współudziale </w:t>
      </w:r>
      <w:r w:rsidR="00BB7208" w:rsidRPr="00573DC6">
        <w:rPr>
          <w:rFonts w:ascii="Trebuchet MS" w:hAnsi="Trebuchet MS"/>
        </w:rPr>
        <w:t>Prezesa</w:t>
      </w:r>
      <w:r w:rsidRPr="00573DC6">
        <w:rPr>
          <w:rFonts w:ascii="Trebuchet MS" w:hAnsi="Trebuchet MS"/>
        </w:rPr>
        <w:t xml:space="preserve"> Rudzkiego Stowarzyszenia Rodzin Abstynenckich:</w:t>
      </w:r>
    </w:p>
    <w:p w14:paraId="735978B0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20.01.2025r. – wzięło udział 2 mieszkańców</w:t>
      </w:r>
    </w:p>
    <w:p w14:paraId="4A77F61E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21.02.2025r. - wzięło udział 4 mieszkańców</w:t>
      </w:r>
    </w:p>
    <w:p w14:paraId="7729B23D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25.03.2025r. – wzięło udział 4 mieszkańców</w:t>
      </w:r>
    </w:p>
    <w:p w14:paraId="15A7CA18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28.04.2025r. – wzięło udział 4 mieszkańców</w:t>
      </w:r>
    </w:p>
    <w:p w14:paraId="6100BEFA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12.06.2025r. - wzięło udział 4 mieszkańców</w:t>
      </w:r>
    </w:p>
    <w:p w14:paraId="74AB68DD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10.07.2025r. - wzięło udział 6 mieszkańców</w:t>
      </w:r>
    </w:p>
    <w:p w14:paraId="6EE2E3A3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31.07.2025r. - wzięło udział 5 mieszkańców</w:t>
      </w:r>
    </w:p>
    <w:p w14:paraId="1143E013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05.09.2025r. - wzięło udział 4 mieszkańców</w:t>
      </w:r>
    </w:p>
    <w:p w14:paraId="73F7F61E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10.10.2025r. - wzięło udział 5 mieszkańców</w:t>
      </w:r>
    </w:p>
    <w:p w14:paraId="0AA9C61A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15.10.2025r. – wzięło udział 4 mieszkańców</w:t>
      </w:r>
    </w:p>
    <w:p w14:paraId="2E2187D2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24.11.2025r. - wzięło udział 3 mieszkańców</w:t>
      </w:r>
    </w:p>
    <w:p w14:paraId="57645BDA" w14:textId="77777777" w:rsidR="00076435" w:rsidRPr="00076435" w:rsidRDefault="00076435" w:rsidP="008722BE">
      <w:pPr>
        <w:pStyle w:val="Akapitzlist"/>
        <w:numPr>
          <w:ilvl w:val="0"/>
          <w:numId w:val="144"/>
        </w:numPr>
        <w:spacing w:line="360" w:lineRule="auto"/>
        <w:ind w:left="714" w:hanging="357"/>
        <w:rPr>
          <w:rFonts w:ascii="Trebuchet MS" w:hAnsi="Trebuchet MS"/>
          <w:sz w:val="20"/>
          <w:szCs w:val="20"/>
        </w:rPr>
      </w:pPr>
      <w:r w:rsidRPr="00076435">
        <w:rPr>
          <w:rFonts w:ascii="Trebuchet MS" w:hAnsi="Trebuchet MS"/>
          <w:sz w:val="20"/>
          <w:szCs w:val="20"/>
        </w:rPr>
        <w:t>19.12.2025r. - wzięło udział 5 mieszkańców</w:t>
      </w:r>
    </w:p>
    <w:p w14:paraId="5A5500A4" w14:textId="5351E86A" w:rsidR="00076435" w:rsidRDefault="00076435" w:rsidP="00076435">
      <w:pPr>
        <w:spacing w:line="360" w:lineRule="auto"/>
        <w:jc w:val="both"/>
        <w:rPr>
          <w:rFonts w:ascii="Trebuchet MS" w:hAnsi="Trebuchet MS"/>
        </w:rPr>
      </w:pPr>
      <w:r w:rsidRPr="00573DC6">
        <w:rPr>
          <w:rFonts w:ascii="Trebuchet MS" w:hAnsi="Trebuchet MS"/>
        </w:rPr>
        <w:t>Uczestnicy pogłębiali posiadaną już wiedzę dotyczącą uzależnienia od alkoholu</w:t>
      </w:r>
      <w:r>
        <w:rPr>
          <w:rFonts w:ascii="Trebuchet MS" w:hAnsi="Trebuchet MS"/>
        </w:rPr>
        <w:t xml:space="preserve">, </w:t>
      </w:r>
      <w:r w:rsidR="00BB7208" w:rsidRPr="00573DC6">
        <w:rPr>
          <w:rFonts w:ascii="Trebuchet MS" w:hAnsi="Trebuchet MS"/>
        </w:rPr>
        <w:t>sposobów jego</w:t>
      </w:r>
      <w:r w:rsidRPr="00573DC6">
        <w:rPr>
          <w:rFonts w:ascii="Trebuchet MS" w:hAnsi="Trebuchet MS"/>
        </w:rPr>
        <w:t xml:space="preserve"> leczenia</w:t>
      </w:r>
      <w:r>
        <w:rPr>
          <w:rFonts w:ascii="Trebuchet MS" w:hAnsi="Trebuchet MS"/>
        </w:rPr>
        <w:t xml:space="preserve">, możliwych form oddziaływań terapeutycznych oraz wpływu alkoholu na zdrowie </w:t>
      </w:r>
      <w:r>
        <w:rPr>
          <w:rFonts w:ascii="Trebuchet MS" w:hAnsi="Trebuchet MS"/>
        </w:rPr>
        <w:br/>
        <w:t>i funkcjonowanie człowieka</w:t>
      </w:r>
      <w:r w:rsidRPr="00573DC6">
        <w:rPr>
          <w:rFonts w:ascii="Trebuchet MS" w:hAnsi="Trebuchet MS"/>
        </w:rPr>
        <w:t>. Udało im się nabyć i utrzymać tożsamość alkoholika – potrafią przyznać się do choroby oraz wskazać własne objawy uzależnienia.</w:t>
      </w:r>
      <w:r>
        <w:rPr>
          <w:rFonts w:ascii="Trebuchet MS" w:hAnsi="Trebuchet MS"/>
        </w:rPr>
        <w:t xml:space="preserve"> </w:t>
      </w:r>
      <w:r w:rsidRPr="00B57804">
        <w:rPr>
          <w:rFonts w:ascii="Trebuchet MS" w:hAnsi="Trebuchet MS"/>
        </w:rPr>
        <w:t xml:space="preserve">Deklarowali chęć ograniczenia picia </w:t>
      </w:r>
      <w:r>
        <w:rPr>
          <w:rFonts w:ascii="Trebuchet MS" w:hAnsi="Trebuchet MS"/>
        </w:rPr>
        <w:br/>
      </w:r>
      <w:r w:rsidRPr="00B57804">
        <w:rPr>
          <w:rFonts w:ascii="Trebuchet MS" w:hAnsi="Trebuchet MS"/>
        </w:rPr>
        <w:t xml:space="preserve">lub całkowitej abstynencji. W trakcie rozmów z psychologiem i spotkań grupowych poszerzali swoje kompetencje dotyczące prawidłowej komunikacji z drugim człowiekiem, asertywności, konstruktywnego rozwiązywania problemów, emocji oraz motywacji. Z każdym z uczestników psycholog pracował w sposób indywidualny. </w:t>
      </w:r>
    </w:p>
    <w:p w14:paraId="102CFBE9" w14:textId="77777777" w:rsidR="00DB5F92" w:rsidRDefault="00DB5F92" w:rsidP="005F4DB7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61CF393" w14:textId="77777777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076435">
        <w:rPr>
          <w:rFonts w:ascii="Trebuchet MS" w:hAnsi="Trebuchet MS"/>
          <w:b/>
          <w:bCs/>
        </w:rPr>
        <w:t>Źródło finansowania:</w:t>
      </w:r>
    </w:p>
    <w:p w14:paraId="4FB9574C" w14:textId="738F86F3" w:rsidR="005A68AA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 xml:space="preserve">Budżet </w:t>
      </w:r>
      <w:r w:rsidR="00DC5E7F" w:rsidRPr="00076435">
        <w:rPr>
          <w:rFonts w:ascii="Trebuchet MS" w:hAnsi="Trebuchet MS"/>
        </w:rPr>
        <w:t>M</w:t>
      </w:r>
      <w:r w:rsidRPr="00076435">
        <w:rPr>
          <w:rFonts w:ascii="Trebuchet MS" w:hAnsi="Trebuchet MS"/>
        </w:rPr>
        <w:t xml:space="preserve">iasta </w:t>
      </w:r>
      <w:r w:rsidR="000258C8" w:rsidRPr="00076435">
        <w:rPr>
          <w:rFonts w:ascii="Trebuchet MS" w:hAnsi="Trebuchet MS" w:cs="ArialMT"/>
        </w:rPr>
        <w:t>Ruda Śląska</w:t>
      </w:r>
      <w:r w:rsidR="000258C8" w:rsidRPr="00076435">
        <w:rPr>
          <w:rFonts w:ascii="Trebuchet MS" w:hAnsi="Trebuchet MS"/>
        </w:rPr>
        <w:t xml:space="preserve"> </w:t>
      </w:r>
      <w:r w:rsidRPr="00076435">
        <w:rPr>
          <w:rFonts w:ascii="Trebuchet MS" w:hAnsi="Trebuchet MS"/>
        </w:rPr>
        <w:t>w ramach budżetu Domu Pomocy Społecznej „Senior” w Rudzie Śląskiej</w:t>
      </w:r>
      <w:r w:rsidR="000950DC" w:rsidRPr="00076435">
        <w:rPr>
          <w:rFonts w:ascii="Trebuchet MS" w:hAnsi="Trebuchet MS"/>
        </w:rPr>
        <w:t>.</w:t>
      </w:r>
    </w:p>
    <w:p w14:paraId="72D85E20" w14:textId="77777777" w:rsidR="00DE0DF1" w:rsidRPr="00076435" w:rsidRDefault="00DE0DF1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p w14:paraId="1456D30E" w14:textId="55AD4261" w:rsidR="00E849E7" w:rsidRPr="00076435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076435">
        <w:rPr>
          <w:rFonts w:ascii="Trebuchet MS" w:hAnsi="Trebuchet MS"/>
          <w:b/>
          <w:bCs/>
        </w:rPr>
        <w:t>Termin realizacji:</w:t>
      </w:r>
    </w:p>
    <w:p w14:paraId="61EB8EC2" w14:textId="3D84E82F" w:rsidR="006F507B" w:rsidRPr="00076435" w:rsidRDefault="006F507B" w:rsidP="006F507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 xml:space="preserve">Od </w:t>
      </w:r>
      <w:r w:rsidR="00590EA0" w:rsidRPr="00076435">
        <w:rPr>
          <w:rFonts w:ascii="Trebuchet MS" w:hAnsi="Trebuchet MS"/>
        </w:rPr>
        <w:t>stycznia</w:t>
      </w:r>
      <w:r w:rsidRPr="00076435">
        <w:rPr>
          <w:rFonts w:ascii="Trebuchet MS" w:hAnsi="Trebuchet MS"/>
        </w:rPr>
        <w:t xml:space="preserve"> do </w:t>
      </w:r>
      <w:r w:rsidR="00DE0DF1" w:rsidRPr="00076435">
        <w:rPr>
          <w:rFonts w:ascii="Trebuchet MS" w:hAnsi="Trebuchet MS"/>
        </w:rPr>
        <w:t>grudnia</w:t>
      </w:r>
      <w:r w:rsidRPr="00076435">
        <w:rPr>
          <w:rFonts w:ascii="Trebuchet MS" w:hAnsi="Trebuchet MS"/>
        </w:rPr>
        <w:t xml:space="preserve"> 202</w:t>
      </w:r>
      <w:r w:rsidR="00076435" w:rsidRPr="00076435">
        <w:rPr>
          <w:rFonts w:ascii="Trebuchet MS" w:hAnsi="Trebuchet MS"/>
        </w:rPr>
        <w:t>5</w:t>
      </w:r>
      <w:r w:rsidRPr="00076435">
        <w:rPr>
          <w:rFonts w:ascii="Trebuchet MS" w:hAnsi="Trebuchet MS"/>
        </w:rPr>
        <w:t>r.</w:t>
      </w:r>
    </w:p>
    <w:p w14:paraId="24D09E0B" w14:textId="6677261F" w:rsidR="005A68AA" w:rsidRPr="00076435" w:rsidRDefault="006F507B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76435">
        <w:rPr>
          <w:rFonts w:ascii="Trebuchet MS" w:hAnsi="Trebuchet MS"/>
        </w:rPr>
        <w:t>Projekt będzie kontynuowany w 202</w:t>
      </w:r>
      <w:r w:rsidR="00076435" w:rsidRPr="00076435">
        <w:rPr>
          <w:rFonts w:ascii="Trebuchet MS" w:hAnsi="Trebuchet MS"/>
        </w:rPr>
        <w:t>6</w:t>
      </w:r>
      <w:r w:rsidRPr="00076435">
        <w:rPr>
          <w:rFonts w:ascii="Trebuchet MS" w:hAnsi="Trebuchet MS"/>
        </w:rPr>
        <w:t>r.</w:t>
      </w:r>
    </w:p>
    <w:p w14:paraId="067258AD" w14:textId="6BC086DD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5402B7F5" w14:textId="07580C99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57E7EDD9" w14:textId="779C745F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82958D9" w14:textId="75424BE1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0B65E8C8" w14:textId="5FA005D0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190BEF81" w14:textId="79EFF3C3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0567801F" w14:textId="6EAAD789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2B1B9E67" w14:textId="5D98A42B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3DEDBCA" w14:textId="57A2A9E0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165BD9E2" w14:textId="5CC26EF8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2A27FEF4" w14:textId="5B6CAED4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737BF333" w14:textId="752DD2DA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79FEE19D" w14:textId="42223DF2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36AF34C5" w14:textId="7A884AD2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59AB51A6" w14:textId="1C6834C8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64BDB093" w14:textId="5C2BE206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1F60EF3C" w14:textId="64C686F8" w:rsidR="00DE0DF1" w:rsidRPr="00E53D72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62918810" w14:textId="2FD091CF" w:rsidR="0026416F" w:rsidRPr="00213745" w:rsidRDefault="0026416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13745">
        <w:rPr>
          <w:rFonts w:ascii="Trebuchet MS" w:hAnsi="Trebuchet MS"/>
          <w:b/>
          <w:color w:val="000000" w:themeColor="text1"/>
        </w:rPr>
        <w:t>Tworzenie na terenie Miasta Ruda Śląska zawodowych rodzin zastępczych oraz rodzinnych domów dziecka</w:t>
      </w:r>
      <w:r w:rsidR="00751EBE" w:rsidRPr="00213745">
        <w:rPr>
          <w:rFonts w:ascii="Trebuchet MS" w:hAnsi="Trebuchet MS"/>
          <w:b/>
          <w:color w:val="000000" w:themeColor="text1"/>
        </w:rPr>
        <w:t xml:space="preserve"> </w:t>
      </w:r>
      <w:r w:rsidR="00397FFE" w:rsidRPr="00213745">
        <w:rPr>
          <w:rFonts w:ascii="Trebuchet MS" w:hAnsi="Trebuchet MS" w:cs="Arial"/>
          <w:b/>
          <w:color w:val="000000" w:themeColor="text1"/>
        </w:rPr>
        <w:t>[C</w:t>
      </w:r>
      <w:r w:rsidR="00397FFE" w:rsidRPr="00213745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="00397FFE" w:rsidRPr="00213745">
        <w:rPr>
          <w:rFonts w:ascii="Trebuchet MS" w:hAnsi="Trebuchet MS" w:cs="Arial"/>
          <w:b/>
          <w:color w:val="000000" w:themeColor="text1"/>
        </w:rPr>
        <w:t>K</w:t>
      </w:r>
      <w:r w:rsidR="00397FFE" w:rsidRPr="00213745">
        <w:rPr>
          <w:rFonts w:ascii="Trebuchet MS" w:hAnsi="Trebuchet MS" w:cs="Arial"/>
          <w:b/>
          <w:color w:val="000000" w:themeColor="text1"/>
          <w:vertAlign w:val="subscript"/>
        </w:rPr>
        <w:t>9</w:t>
      </w:r>
      <w:r w:rsidR="00397FFE" w:rsidRPr="00213745">
        <w:rPr>
          <w:rFonts w:ascii="Trebuchet MS" w:hAnsi="Trebuchet MS" w:cs="Arial"/>
          <w:b/>
          <w:color w:val="000000" w:themeColor="text1"/>
        </w:rPr>
        <w:t>]</w:t>
      </w:r>
    </w:p>
    <w:p w14:paraId="041DBB49" w14:textId="77777777" w:rsidR="00E24956" w:rsidRPr="00213745" w:rsidRDefault="00E24956" w:rsidP="00E24956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03A6A176" w14:textId="6F9FDC8A" w:rsidR="00E24956" w:rsidRPr="00213745" w:rsidRDefault="00E24956" w:rsidP="00E24956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Trebuchet MS"/>
          <w:color w:val="000000" w:themeColor="text1"/>
        </w:rPr>
        <w:t xml:space="preserve">Projekt </w:t>
      </w:r>
      <w:r w:rsidR="00AD3064" w:rsidRPr="00213745">
        <w:rPr>
          <w:rFonts w:ascii="Trebuchet MS" w:hAnsi="Trebuchet MS" w:cs="Trebuchet MS"/>
          <w:color w:val="000000" w:themeColor="text1"/>
        </w:rPr>
        <w:t xml:space="preserve">jest </w:t>
      </w:r>
      <w:r w:rsidRPr="00213745">
        <w:rPr>
          <w:rFonts w:ascii="Trebuchet MS" w:hAnsi="Trebuchet MS" w:cs="Trebuchet MS"/>
          <w:color w:val="000000" w:themeColor="text1"/>
        </w:rPr>
        <w:t>częścią Programu rozwoju pieczy zastępczej w Mieście Ruda Śląska na lata 20</w:t>
      </w:r>
      <w:r w:rsidR="006F4B92" w:rsidRPr="00213745">
        <w:rPr>
          <w:rFonts w:ascii="Trebuchet MS" w:hAnsi="Trebuchet MS" w:cs="Trebuchet MS"/>
          <w:color w:val="000000" w:themeColor="text1"/>
        </w:rPr>
        <w:t>2</w:t>
      </w:r>
      <w:r w:rsidR="00AD3064" w:rsidRPr="00213745">
        <w:rPr>
          <w:rFonts w:ascii="Trebuchet MS" w:hAnsi="Trebuchet MS" w:cs="Trebuchet MS"/>
          <w:color w:val="000000" w:themeColor="text1"/>
        </w:rPr>
        <w:t xml:space="preserve">4 </w:t>
      </w:r>
      <w:r w:rsidRPr="00213745">
        <w:rPr>
          <w:rFonts w:ascii="Trebuchet MS" w:hAnsi="Trebuchet MS" w:cs="Trebuchet MS"/>
          <w:color w:val="000000" w:themeColor="text1"/>
        </w:rPr>
        <w:t>– 20</w:t>
      </w:r>
      <w:r w:rsidR="00A60F69" w:rsidRPr="00213745">
        <w:rPr>
          <w:rFonts w:ascii="Trebuchet MS" w:hAnsi="Trebuchet MS" w:cs="Trebuchet MS"/>
          <w:color w:val="000000" w:themeColor="text1"/>
        </w:rPr>
        <w:t>2</w:t>
      </w:r>
      <w:r w:rsidR="00AD3064" w:rsidRPr="00213745">
        <w:rPr>
          <w:rFonts w:ascii="Trebuchet MS" w:hAnsi="Trebuchet MS" w:cs="Trebuchet MS"/>
          <w:color w:val="000000" w:themeColor="text1"/>
        </w:rPr>
        <w:t>6</w:t>
      </w:r>
      <w:r w:rsidRPr="00213745">
        <w:rPr>
          <w:rFonts w:ascii="Trebuchet MS" w:hAnsi="Trebuchet MS" w:cs="Trebuchet MS"/>
          <w:color w:val="000000" w:themeColor="text1"/>
        </w:rPr>
        <w:t>.</w:t>
      </w:r>
    </w:p>
    <w:p w14:paraId="2A8CD95A" w14:textId="77777777" w:rsidR="00751EBE" w:rsidRPr="00213745" w:rsidRDefault="00751EBE" w:rsidP="00BE50FE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/>
          <w:color w:val="000000" w:themeColor="text1"/>
        </w:rPr>
      </w:pPr>
    </w:p>
    <w:p w14:paraId="787B0EFC" w14:textId="77777777" w:rsidR="00797D00" w:rsidRPr="00213745" w:rsidRDefault="00797D00" w:rsidP="00BE50FE">
      <w:pPr>
        <w:autoSpaceDE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Trebuchet MS"/>
          <w:b/>
          <w:color w:val="000000" w:themeColor="text1"/>
        </w:rPr>
        <w:t>Cel projektu:</w:t>
      </w:r>
    </w:p>
    <w:p w14:paraId="23FAC9B7" w14:textId="2CA856CA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Rozszerzenie działań mających na celu realizację postanowień sądowych poprzez zapewnienie całodobowej opieki i wychowania dzieck</w:t>
      </w:r>
      <w:r w:rsidR="006F4B92" w:rsidRPr="00213745">
        <w:rPr>
          <w:rFonts w:ascii="Trebuchet MS" w:hAnsi="Trebuchet MS" w:cs="Arial"/>
          <w:color w:val="000000" w:themeColor="text1"/>
        </w:rPr>
        <w:t>a</w:t>
      </w:r>
      <w:r w:rsidRPr="00213745">
        <w:rPr>
          <w:rFonts w:ascii="Trebuchet MS" w:hAnsi="Trebuchet MS" w:cs="Arial"/>
          <w:color w:val="000000" w:themeColor="text1"/>
        </w:rPr>
        <w:t xml:space="preserve"> w tych sytuacjach, w których rodzice naturalni czasowo </w:t>
      </w:r>
      <w:r w:rsidR="005842E7" w:rsidRPr="00213745">
        <w:rPr>
          <w:rFonts w:ascii="Trebuchet MS" w:hAnsi="Trebuchet MS" w:cs="Arial"/>
          <w:color w:val="000000" w:themeColor="text1"/>
        </w:rPr>
        <w:br/>
      </w:r>
      <w:r w:rsidRPr="00213745">
        <w:rPr>
          <w:rFonts w:ascii="Trebuchet MS" w:hAnsi="Trebuchet MS" w:cs="Arial"/>
          <w:color w:val="000000" w:themeColor="text1"/>
        </w:rPr>
        <w:t>lub na stałe nie są w stanie tej opieki sprawować.</w:t>
      </w:r>
      <w:r w:rsidR="00EC15F3" w:rsidRPr="00213745">
        <w:rPr>
          <w:rFonts w:ascii="Trebuchet MS" w:hAnsi="Trebuchet MS" w:cs="Trebuchet MS"/>
          <w:color w:val="000000" w:themeColor="text1"/>
        </w:rPr>
        <w:t xml:space="preserve"> </w:t>
      </w:r>
      <w:r w:rsidRPr="00213745">
        <w:rPr>
          <w:rFonts w:ascii="Trebuchet MS" w:hAnsi="Trebuchet MS" w:cs="Trebuchet MS"/>
          <w:color w:val="000000" w:themeColor="text1"/>
        </w:rPr>
        <w:t>Cel został osiągnięty.</w:t>
      </w:r>
    </w:p>
    <w:p w14:paraId="6719482C" w14:textId="77777777" w:rsidR="00797D00" w:rsidRPr="00213745" w:rsidRDefault="00797D00" w:rsidP="00BE50FE">
      <w:pPr>
        <w:autoSpaceDE/>
        <w:spacing w:line="360" w:lineRule="auto"/>
        <w:ind w:left="360"/>
        <w:jc w:val="both"/>
        <w:rPr>
          <w:rFonts w:ascii="Trebuchet MS" w:hAnsi="Trebuchet MS" w:cs="Trebuchet MS"/>
          <w:color w:val="000000" w:themeColor="text1"/>
        </w:rPr>
      </w:pPr>
    </w:p>
    <w:p w14:paraId="4FF29FE4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Adresat: </w:t>
      </w:r>
    </w:p>
    <w:p w14:paraId="29ECDADA" w14:textId="77777777" w:rsidR="00797D00" w:rsidRPr="00213745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  <w:b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 xml:space="preserve">Dzieci, które z różnych przyczyn zostają pozbawione częściowo lub całkowicie opieki rodziców naturalnych. Czasami potrzebują opieki na kilka dni, tygodni lub miesięcy, w wielu wypadkach </w:t>
      </w:r>
      <w:r w:rsidRPr="00213745">
        <w:rPr>
          <w:rFonts w:ascii="Trebuchet MS" w:hAnsi="Trebuchet MS" w:cs="Arial"/>
          <w:color w:val="000000" w:themeColor="text1"/>
        </w:rPr>
        <w:br/>
        <w:t>na dłużej – do uzyskania pełnoletności</w:t>
      </w:r>
      <w:r w:rsidR="006C2F0C" w:rsidRPr="00213745">
        <w:rPr>
          <w:rFonts w:ascii="Trebuchet MS" w:hAnsi="Trebuchet MS" w:cs="Arial"/>
          <w:color w:val="000000" w:themeColor="text1"/>
        </w:rPr>
        <w:t xml:space="preserve"> lub do 25 roku życia w przypadku, gdy kontynuują naukę.  </w:t>
      </w:r>
    </w:p>
    <w:p w14:paraId="7E949BAF" w14:textId="77777777" w:rsidR="00797D00" w:rsidRPr="00213745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  <w:b/>
          <w:color w:val="000000" w:themeColor="text1"/>
        </w:rPr>
      </w:pPr>
    </w:p>
    <w:p w14:paraId="26257526" w14:textId="77777777" w:rsidR="00797D00" w:rsidRPr="00213745" w:rsidRDefault="00EC15F3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>Realizator</w:t>
      </w:r>
      <w:r w:rsidR="00797D00" w:rsidRPr="00213745">
        <w:rPr>
          <w:rFonts w:ascii="Trebuchet MS" w:hAnsi="Trebuchet MS" w:cs="Arial"/>
          <w:b/>
          <w:color w:val="000000" w:themeColor="text1"/>
        </w:rPr>
        <w:t xml:space="preserve"> projektu:</w:t>
      </w:r>
    </w:p>
    <w:p w14:paraId="060BEDED" w14:textId="5EA6AC86" w:rsidR="00797D00" w:rsidRPr="00213745" w:rsidRDefault="00213745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Centrum Usług Społecznych</w:t>
      </w:r>
      <w:r w:rsidR="0028716C" w:rsidRPr="00213745">
        <w:rPr>
          <w:rFonts w:ascii="Trebuchet MS" w:hAnsi="Trebuchet MS" w:cs="Arial"/>
          <w:color w:val="000000" w:themeColor="text1"/>
        </w:rPr>
        <w:t xml:space="preserve"> w Rudzie Śląskiej</w:t>
      </w:r>
      <w:r w:rsidR="00797D00" w:rsidRPr="00213745">
        <w:rPr>
          <w:rFonts w:ascii="Trebuchet MS" w:hAnsi="Trebuchet MS" w:cs="Arial"/>
          <w:color w:val="000000" w:themeColor="text1"/>
        </w:rPr>
        <w:t>.</w:t>
      </w:r>
    </w:p>
    <w:p w14:paraId="12B35CA4" w14:textId="77777777" w:rsidR="00797D00" w:rsidRPr="00213745" w:rsidRDefault="00797D00" w:rsidP="00BE50FE">
      <w:pPr>
        <w:autoSpaceDE/>
        <w:spacing w:line="360" w:lineRule="auto"/>
        <w:ind w:left="360"/>
        <w:jc w:val="both"/>
        <w:rPr>
          <w:rFonts w:ascii="Trebuchet MS" w:hAnsi="Trebuchet MS" w:cs="Trebuchet MS"/>
          <w:color w:val="000000" w:themeColor="text1"/>
        </w:rPr>
      </w:pPr>
    </w:p>
    <w:p w14:paraId="05F5B442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Etapy realizacji projektu: </w:t>
      </w:r>
    </w:p>
    <w:p w14:paraId="3E10EFB0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1. Pozyskiwanie kandydatów na zawodowe rodziny zastępcze i rodzinne domy dziecka.</w:t>
      </w:r>
    </w:p>
    <w:p w14:paraId="2AC8171E" w14:textId="2578D972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 xml:space="preserve">2. Szkolenie kandydatów do pełnienia funkcji </w:t>
      </w:r>
      <w:r w:rsidR="00915B80">
        <w:rPr>
          <w:rFonts w:ascii="Trebuchet MS" w:hAnsi="Trebuchet MS" w:cs="Arial"/>
          <w:color w:val="000000" w:themeColor="text1"/>
        </w:rPr>
        <w:t xml:space="preserve">zawodowych </w:t>
      </w:r>
      <w:r w:rsidRPr="00213745">
        <w:rPr>
          <w:rFonts w:ascii="Trebuchet MS" w:hAnsi="Trebuchet MS" w:cs="Arial"/>
          <w:color w:val="000000" w:themeColor="text1"/>
        </w:rPr>
        <w:t>rodzin zastępcz</w:t>
      </w:r>
      <w:r w:rsidR="00915B80">
        <w:rPr>
          <w:rFonts w:ascii="Trebuchet MS" w:hAnsi="Trebuchet MS" w:cs="Arial"/>
          <w:color w:val="000000" w:themeColor="text1"/>
        </w:rPr>
        <w:t>ych i rodzinnych domów dziecka</w:t>
      </w:r>
      <w:r w:rsidRPr="00213745">
        <w:rPr>
          <w:rFonts w:ascii="Trebuchet MS" w:hAnsi="Trebuchet MS" w:cs="Arial"/>
          <w:color w:val="000000" w:themeColor="text1"/>
        </w:rPr>
        <w:t>.</w:t>
      </w:r>
    </w:p>
    <w:p w14:paraId="592BAE1E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13745">
        <w:rPr>
          <w:rFonts w:ascii="Trebuchet MS" w:hAnsi="Trebuchet MS" w:cs="Trebuchet MS"/>
          <w:color w:val="000000" w:themeColor="text1"/>
        </w:rPr>
        <w:t>3. Zawieranie umów z rodzinami zastępczymi.</w:t>
      </w:r>
    </w:p>
    <w:p w14:paraId="7BC39507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19392F79" w14:textId="77777777" w:rsidR="00797D00" w:rsidRPr="00213745" w:rsidRDefault="0078742A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Trebuchet MS"/>
          <w:b/>
          <w:color w:val="000000" w:themeColor="text1"/>
        </w:rPr>
        <w:t>Osiągnięte</w:t>
      </w:r>
      <w:r w:rsidR="00797D00" w:rsidRPr="00213745">
        <w:rPr>
          <w:rFonts w:ascii="Trebuchet MS" w:hAnsi="Trebuchet MS" w:cs="Trebuchet MS"/>
          <w:b/>
          <w:color w:val="000000" w:themeColor="text1"/>
        </w:rPr>
        <w:t xml:space="preserve"> efekty, wskaźniki realizacji działań: </w:t>
      </w:r>
    </w:p>
    <w:p w14:paraId="286E548F" w14:textId="2C7A95CE" w:rsidR="00213745" w:rsidRDefault="00213745" w:rsidP="00213745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Ogromne znaczenie w systemie opieki nad dzieckiem mają zawodowe rodziny zastępcze oraz rodzinne domy dziecka, które zapewniają właściwą opiekę opuszczonym dzieciom w różnym wieku, zbliżoną </w:t>
      </w: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br/>
        <w:t>do naturalnego środowiska rodzinnego.</w:t>
      </w:r>
    </w:p>
    <w:p w14:paraId="6383FE18" w14:textId="610ACC14" w:rsidR="00837D32" w:rsidRDefault="00837D32" w:rsidP="00213745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W 2025r. pozyskano 2 rodziny (3 osoby) na kandydatów na zawodowe rodziny zastępcze i rodzinne domy dziecka.</w:t>
      </w:r>
    </w:p>
    <w:p w14:paraId="1A4A82F9" w14:textId="0F52F3F6" w:rsidR="00837D32" w:rsidRPr="00213745" w:rsidRDefault="00837D32" w:rsidP="00837D32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2 rodziny (3 osoby) ukończyły szkolenie</w:t>
      </w:r>
      <w:r w:rsidRPr="00837D32">
        <w:rPr>
          <w:rFonts w:ascii="Trebuchet MS" w:hAnsi="Trebuchet MS" w:cs="Arial"/>
          <w:color w:val="000000" w:themeColor="text1"/>
        </w:rPr>
        <w:t xml:space="preserve"> </w:t>
      </w:r>
      <w:r w:rsidRPr="00213745">
        <w:rPr>
          <w:rFonts w:ascii="Trebuchet MS" w:hAnsi="Trebuchet MS" w:cs="Arial"/>
          <w:color w:val="000000" w:themeColor="text1"/>
        </w:rPr>
        <w:t xml:space="preserve">kandydatów do pełnienia funkcji </w:t>
      </w:r>
      <w:r>
        <w:rPr>
          <w:rFonts w:ascii="Trebuchet MS" w:hAnsi="Trebuchet MS" w:cs="Arial"/>
          <w:color w:val="000000" w:themeColor="text1"/>
        </w:rPr>
        <w:t xml:space="preserve">zawodowych </w:t>
      </w:r>
      <w:r w:rsidRPr="00213745">
        <w:rPr>
          <w:rFonts w:ascii="Trebuchet MS" w:hAnsi="Trebuchet MS" w:cs="Arial"/>
          <w:color w:val="000000" w:themeColor="text1"/>
        </w:rPr>
        <w:t>rodzin zastępcz</w:t>
      </w:r>
      <w:r>
        <w:rPr>
          <w:rFonts w:ascii="Trebuchet MS" w:hAnsi="Trebuchet MS" w:cs="Arial"/>
          <w:color w:val="000000" w:themeColor="text1"/>
        </w:rPr>
        <w:t>ych i rodzinnych domów dziecka</w:t>
      </w:r>
      <w:r w:rsidRPr="00213745">
        <w:rPr>
          <w:rFonts w:ascii="Trebuchet MS" w:hAnsi="Trebuchet MS" w:cs="Arial"/>
          <w:color w:val="000000" w:themeColor="text1"/>
        </w:rPr>
        <w:t>.</w:t>
      </w:r>
    </w:p>
    <w:p w14:paraId="2BAEB397" w14:textId="77777777" w:rsidR="00213745" w:rsidRPr="00213745" w:rsidRDefault="00213745" w:rsidP="00213745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W 2025 r. na terenie Miasta Ruda Śląska działało 20 rodzin pełniących funkcję rodzinnej pieczy zastępczej (1 rodzina zastępcza zawodowa przekształciła się w rodzinny dom dziecka), w tym:</w:t>
      </w:r>
    </w:p>
    <w:p w14:paraId="682C5FD3" w14:textId="0710E194" w:rsidR="00213745" w:rsidRPr="00213745" w:rsidRDefault="00213745" w:rsidP="008722BE">
      <w:pPr>
        <w:pStyle w:val="Akapitzlist"/>
        <w:numPr>
          <w:ilvl w:val="0"/>
          <w:numId w:val="22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color w:val="000000" w:themeColor="text1"/>
          <w:kern w:val="3"/>
          <w:sz w:val="20"/>
          <w:szCs w:val="20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sz w:val="20"/>
          <w:szCs w:val="20"/>
          <w:lang w:eastAsia="zh-CN" w:bidi="hi-IN"/>
        </w:rPr>
        <w:t>13 rodzin zawodowych,</w:t>
      </w:r>
    </w:p>
    <w:p w14:paraId="096515CB" w14:textId="07BEA898" w:rsidR="00213745" w:rsidRPr="00213745" w:rsidRDefault="00213745" w:rsidP="008722BE">
      <w:pPr>
        <w:pStyle w:val="Akapitzlist"/>
        <w:numPr>
          <w:ilvl w:val="0"/>
          <w:numId w:val="22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color w:val="000000" w:themeColor="text1"/>
          <w:kern w:val="3"/>
          <w:sz w:val="20"/>
          <w:szCs w:val="20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sz w:val="20"/>
          <w:szCs w:val="20"/>
          <w:lang w:eastAsia="zh-CN" w:bidi="hi-IN"/>
        </w:rPr>
        <w:t>3 rodziny zawodowe pełniące funkcję pogotowia rodzinnego,</w:t>
      </w:r>
    </w:p>
    <w:p w14:paraId="0601D50E" w14:textId="6842CAF5" w:rsidR="00213745" w:rsidRPr="00213745" w:rsidRDefault="00213745" w:rsidP="008722BE">
      <w:pPr>
        <w:pStyle w:val="Akapitzlist"/>
        <w:numPr>
          <w:ilvl w:val="0"/>
          <w:numId w:val="228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color w:val="000000" w:themeColor="text1"/>
          <w:kern w:val="3"/>
          <w:sz w:val="20"/>
          <w:szCs w:val="20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sz w:val="20"/>
          <w:szCs w:val="20"/>
          <w:lang w:eastAsia="zh-CN" w:bidi="hi-IN"/>
        </w:rPr>
        <w:t>5 rodzinnych domów dziecka.</w:t>
      </w:r>
    </w:p>
    <w:p w14:paraId="201C8C3C" w14:textId="75D1D733" w:rsidR="00213745" w:rsidRPr="00213745" w:rsidRDefault="00213745" w:rsidP="00213745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Podpisano również 2 umowy na pełnienie funkcji rodziny zastępczej w 2025 roku. Jedna umowa dotyczyła przekształcenia się rodziny zastępczej zawodowej w rodzinny dom dziecka, natomiast druga umowa dotyczy rodziny zastępczej zawodowej która się utworzyła).</w:t>
      </w:r>
    </w:p>
    <w:p w14:paraId="023C9D16" w14:textId="11F292E8" w:rsidR="00213745" w:rsidRPr="00213745" w:rsidRDefault="00213745" w:rsidP="00213745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Poprzez pozyskanie kandydatów na zawodowe rodziny zastępcze zapewniono realizację orzeczeń sądowych, całodobową opiekę dzieciom pozbawionym przez rodziców naturalnych opieki </w:t>
      </w:r>
      <w:r w:rsidR="00BB7208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br/>
      </w: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oraz wyrównano deficyty opóźnień rozwojowych.</w:t>
      </w:r>
    </w:p>
    <w:p w14:paraId="360BB99E" w14:textId="77777777" w:rsidR="00213745" w:rsidRPr="00213745" w:rsidRDefault="00213745" w:rsidP="00BB7208">
      <w:pPr>
        <w:autoSpaceDE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</w:p>
    <w:p w14:paraId="3BD0E89D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Źródło finansowania: </w:t>
      </w:r>
    </w:p>
    <w:p w14:paraId="29213D78" w14:textId="77F64DEE" w:rsidR="00010749" w:rsidRPr="00213745" w:rsidRDefault="00797D00" w:rsidP="008722BE">
      <w:pPr>
        <w:pStyle w:val="Akapitzlist"/>
        <w:numPr>
          <w:ilvl w:val="0"/>
          <w:numId w:val="104"/>
        </w:numPr>
        <w:overflowPunct w:val="0"/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213745">
        <w:rPr>
          <w:rFonts w:ascii="Trebuchet MS" w:hAnsi="Trebuchet MS" w:cs="Arial"/>
          <w:color w:val="000000" w:themeColor="text1"/>
          <w:sz w:val="20"/>
          <w:szCs w:val="20"/>
        </w:rPr>
        <w:t xml:space="preserve"> ramach budżetu </w:t>
      </w:r>
      <w:r w:rsidR="00213745" w:rsidRPr="00213745">
        <w:rPr>
          <w:rFonts w:ascii="Trebuchet MS" w:hAnsi="Trebuchet MS" w:cs="Arial"/>
          <w:color w:val="000000" w:themeColor="text1"/>
          <w:sz w:val="20"/>
          <w:szCs w:val="20"/>
        </w:rPr>
        <w:t xml:space="preserve">Centrum Usług Społecznych </w:t>
      </w:r>
      <w:r w:rsidR="005842E7" w:rsidRPr="00213745">
        <w:rPr>
          <w:rFonts w:ascii="Trebuchet MS" w:hAnsi="Trebuchet MS" w:cs="Arial"/>
          <w:color w:val="000000" w:themeColor="text1"/>
          <w:sz w:val="20"/>
          <w:szCs w:val="20"/>
        </w:rPr>
        <w:t>w Rudzie Śląskiej</w:t>
      </w:r>
      <w:r w:rsidRPr="00213745">
        <w:rPr>
          <w:rFonts w:ascii="Trebuchet MS" w:hAnsi="Trebuchet MS" w:cs="Arial"/>
          <w:color w:val="000000" w:themeColor="text1"/>
          <w:sz w:val="20"/>
          <w:szCs w:val="20"/>
        </w:rPr>
        <w:t>.</w:t>
      </w:r>
    </w:p>
    <w:p w14:paraId="1CBB8E31" w14:textId="77777777" w:rsidR="00563A59" w:rsidRPr="00213745" w:rsidRDefault="00563A59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7B3FF344" w14:textId="26516C7C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Termin realizacji: </w:t>
      </w:r>
    </w:p>
    <w:p w14:paraId="5F646D44" w14:textId="77777777" w:rsidR="00044546" w:rsidRPr="00213745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Projekt realizowany od </w:t>
      </w:r>
      <w:r w:rsidR="009431CE"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2004r.</w:t>
      </w:r>
    </w:p>
    <w:p w14:paraId="3977E46F" w14:textId="2E824B8F" w:rsidR="006028BF" w:rsidRPr="00213745" w:rsidRDefault="00044546" w:rsidP="007121C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213745">
        <w:rPr>
          <w:rFonts w:ascii="Trebuchet MS" w:hAnsi="Trebuchet MS"/>
          <w:color w:val="000000" w:themeColor="text1"/>
        </w:rPr>
        <w:t>Projekt będzie kontynuowany w 202</w:t>
      </w:r>
      <w:r w:rsidR="00213745" w:rsidRPr="00213745">
        <w:rPr>
          <w:rFonts w:ascii="Trebuchet MS" w:hAnsi="Trebuchet MS"/>
          <w:color w:val="000000" w:themeColor="text1"/>
        </w:rPr>
        <w:t>6</w:t>
      </w:r>
      <w:r w:rsidRPr="00213745">
        <w:rPr>
          <w:rFonts w:ascii="Trebuchet MS" w:hAnsi="Trebuchet MS"/>
          <w:color w:val="000000" w:themeColor="text1"/>
        </w:rPr>
        <w:t>r.</w:t>
      </w:r>
    </w:p>
    <w:p w14:paraId="655BE3FA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4289F0B2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7CE2AD41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4B2FF8B1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4D0E1B7B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29166284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34968F65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3B60C9E7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0FFC6118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1B6630D4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5C8BAFDC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273ACA65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0443AD00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31781508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2D821952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1B24E068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5338FB9C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07280A4C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2C45790F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7F8D112D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56B2444F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06DDB9E3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073548C5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748B2F27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0CB5CE90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7356BC0B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75F956D4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7D9FFB42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5C839951" w14:textId="77777777" w:rsidR="00563A59" w:rsidRPr="00E53D72" w:rsidRDefault="00563A59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3B491D6D" w14:textId="669E8020" w:rsidR="00751EBE" w:rsidRPr="00213745" w:rsidRDefault="00751EBE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000000" w:themeColor="text1"/>
        </w:rPr>
      </w:pPr>
      <w:r w:rsidRPr="00213745">
        <w:rPr>
          <w:rFonts w:ascii="Trebuchet MS" w:hAnsi="Trebuchet MS" w:cs="Trebuchet MS"/>
          <w:b/>
          <w:bCs/>
          <w:color w:val="000000" w:themeColor="text1"/>
        </w:rPr>
        <w:t>Opieka zastępcza realizowana przez placówkę opiekuńczo-wychowawczą typu socjalizacyjnego [C</w:t>
      </w:r>
      <w:r w:rsidRPr="00213745">
        <w:rPr>
          <w:rFonts w:ascii="Trebuchet MS" w:hAnsi="Trebuchet MS" w:cs="Trebuchet MS"/>
          <w:b/>
          <w:bCs/>
          <w:color w:val="000000" w:themeColor="text1"/>
          <w:vertAlign w:val="subscript"/>
        </w:rPr>
        <w:t>1</w:t>
      </w:r>
      <w:r w:rsidRPr="00213745">
        <w:rPr>
          <w:rFonts w:ascii="Trebuchet MS" w:hAnsi="Trebuchet MS" w:cs="Trebuchet MS"/>
          <w:b/>
          <w:bCs/>
          <w:color w:val="000000" w:themeColor="text1"/>
        </w:rPr>
        <w:t>K</w:t>
      </w:r>
      <w:r w:rsidRPr="00213745">
        <w:rPr>
          <w:rFonts w:ascii="Trebuchet MS" w:hAnsi="Trebuchet MS" w:cs="Trebuchet MS"/>
          <w:b/>
          <w:bCs/>
          <w:color w:val="000000" w:themeColor="text1"/>
          <w:vertAlign w:val="subscript"/>
        </w:rPr>
        <w:t>9</w:t>
      </w:r>
      <w:r w:rsidRPr="00213745">
        <w:rPr>
          <w:rFonts w:ascii="Trebuchet MS" w:hAnsi="Trebuchet MS" w:cs="Trebuchet MS"/>
          <w:b/>
          <w:bCs/>
          <w:color w:val="000000" w:themeColor="text1"/>
        </w:rPr>
        <w:t>]</w:t>
      </w:r>
    </w:p>
    <w:p w14:paraId="7EFAC03A" w14:textId="77777777" w:rsidR="00E24956" w:rsidRPr="00213745" w:rsidRDefault="00E24956" w:rsidP="00E24956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74AD64E8" w14:textId="1759C17D" w:rsidR="00E24956" w:rsidRPr="00213745" w:rsidRDefault="00E24956" w:rsidP="00E24956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Trebuchet MS"/>
          <w:color w:val="000000" w:themeColor="text1"/>
        </w:rPr>
        <w:t xml:space="preserve">Projekt </w:t>
      </w:r>
      <w:r w:rsidR="00A11D14" w:rsidRPr="00213745">
        <w:rPr>
          <w:rFonts w:ascii="Trebuchet MS" w:hAnsi="Trebuchet MS" w:cs="Trebuchet MS"/>
          <w:color w:val="000000" w:themeColor="text1"/>
        </w:rPr>
        <w:t>jest</w:t>
      </w:r>
      <w:r w:rsidRPr="00213745">
        <w:rPr>
          <w:rFonts w:ascii="Trebuchet MS" w:hAnsi="Trebuchet MS" w:cs="Trebuchet MS"/>
          <w:color w:val="000000" w:themeColor="text1"/>
        </w:rPr>
        <w:t xml:space="preserve"> częścią Programu rozwoju pieczy zastępczej w Mieście Ruda Śląska na lata 20</w:t>
      </w:r>
      <w:r w:rsidR="006F4B92" w:rsidRPr="00213745">
        <w:rPr>
          <w:rFonts w:ascii="Trebuchet MS" w:hAnsi="Trebuchet MS" w:cs="Trebuchet MS"/>
          <w:color w:val="000000" w:themeColor="text1"/>
        </w:rPr>
        <w:t>2</w:t>
      </w:r>
      <w:r w:rsidR="00A11D14" w:rsidRPr="00213745">
        <w:rPr>
          <w:rFonts w:ascii="Trebuchet MS" w:hAnsi="Trebuchet MS" w:cs="Trebuchet MS"/>
          <w:color w:val="000000" w:themeColor="text1"/>
        </w:rPr>
        <w:t>4</w:t>
      </w:r>
      <w:r w:rsidRPr="00213745">
        <w:rPr>
          <w:rFonts w:ascii="Trebuchet MS" w:hAnsi="Trebuchet MS" w:cs="Trebuchet MS"/>
          <w:color w:val="000000" w:themeColor="text1"/>
        </w:rPr>
        <w:t xml:space="preserve"> – 20</w:t>
      </w:r>
      <w:r w:rsidR="00BF0854" w:rsidRPr="00213745">
        <w:rPr>
          <w:rFonts w:ascii="Trebuchet MS" w:hAnsi="Trebuchet MS" w:cs="Trebuchet MS"/>
          <w:color w:val="000000" w:themeColor="text1"/>
        </w:rPr>
        <w:t>2</w:t>
      </w:r>
      <w:r w:rsidR="00A11D14" w:rsidRPr="00213745">
        <w:rPr>
          <w:rFonts w:ascii="Trebuchet MS" w:hAnsi="Trebuchet MS" w:cs="Trebuchet MS"/>
          <w:color w:val="000000" w:themeColor="text1"/>
        </w:rPr>
        <w:t>6</w:t>
      </w:r>
      <w:r w:rsidRPr="00213745">
        <w:rPr>
          <w:rFonts w:ascii="Trebuchet MS" w:hAnsi="Trebuchet MS" w:cs="Trebuchet MS"/>
          <w:color w:val="000000" w:themeColor="text1"/>
        </w:rPr>
        <w:t>.</w:t>
      </w:r>
    </w:p>
    <w:p w14:paraId="3B051197" w14:textId="77777777" w:rsidR="00751EBE" w:rsidRPr="00213745" w:rsidRDefault="00751EBE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000000" w:themeColor="text1"/>
        </w:rPr>
      </w:pPr>
    </w:p>
    <w:p w14:paraId="4C80AAB1" w14:textId="77777777" w:rsidR="00797D00" w:rsidRPr="00213745" w:rsidRDefault="00797D00" w:rsidP="00BE50FE">
      <w:pPr>
        <w:autoSpaceDE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Trebuchet MS"/>
          <w:b/>
          <w:color w:val="000000" w:themeColor="text1"/>
        </w:rPr>
        <w:t>Cel projektu:</w:t>
      </w:r>
    </w:p>
    <w:p w14:paraId="7F212429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Zapewnienie opieki i wychowania dzieciom pozbawionym częściowo lub całkowicie opieki rodzicielskiej.</w:t>
      </w:r>
      <w:r w:rsidR="00EC15F3" w:rsidRPr="00213745">
        <w:rPr>
          <w:rFonts w:ascii="Trebuchet MS" w:hAnsi="Trebuchet MS" w:cs="Arial"/>
          <w:color w:val="000000" w:themeColor="text1"/>
        </w:rPr>
        <w:t xml:space="preserve"> </w:t>
      </w:r>
      <w:r w:rsidRPr="00213745">
        <w:rPr>
          <w:rFonts w:ascii="Trebuchet MS" w:hAnsi="Trebuchet MS" w:cs="Trebuchet MS"/>
          <w:color w:val="000000" w:themeColor="text1"/>
        </w:rPr>
        <w:t>Cel został osiągnięty.</w:t>
      </w:r>
    </w:p>
    <w:p w14:paraId="35752D42" w14:textId="77777777" w:rsidR="00797D00" w:rsidRPr="00213745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</w:p>
    <w:p w14:paraId="6B561A43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Adresat: </w:t>
      </w:r>
    </w:p>
    <w:p w14:paraId="613A5BA6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Dzieci całkowicie lub częściowo pozbawione opieki rodzicielskiej, pochodzące z rodzin wielodysfunkcyjnych, korzystające ze świadczeń pomocy społecznej.</w:t>
      </w:r>
    </w:p>
    <w:p w14:paraId="16DACAF2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62A85F02" w14:textId="77777777" w:rsidR="00797D00" w:rsidRPr="00213745" w:rsidRDefault="00EC15F3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>Realizator</w:t>
      </w:r>
      <w:r w:rsidR="00797D00" w:rsidRPr="00213745">
        <w:rPr>
          <w:rFonts w:ascii="Trebuchet MS" w:hAnsi="Trebuchet MS" w:cs="Arial"/>
          <w:b/>
          <w:color w:val="000000" w:themeColor="text1"/>
        </w:rPr>
        <w:t xml:space="preserve"> projektu:</w:t>
      </w:r>
    </w:p>
    <w:p w14:paraId="7051B94C" w14:textId="04426B4C" w:rsidR="00777C79" w:rsidRPr="00213745" w:rsidRDefault="00797D00" w:rsidP="00777C79">
      <w:pPr>
        <w:spacing w:line="360" w:lineRule="auto"/>
        <w:jc w:val="both"/>
        <w:rPr>
          <w:rFonts w:ascii="Trebuchet MS" w:hAnsi="Trebuchet MS" w:cs="Arial"/>
          <w:bCs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Ośrodek Święta Elżbieta w Rudzie Śląskiej</w:t>
      </w:r>
      <w:r w:rsidR="005842E7" w:rsidRPr="00213745">
        <w:rPr>
          <w:rFonts w:ascii="Trebuchet MS" w:hAnsi="Trebuchet MS" w:cs="Arial"/>
          <w:color w:val="000000" w:themeColor="text1"/>
        </w:rPr>
        <w:t xml:space="preserve">. </w:t>
      </w:r>
    </w:p>
    <w:p w14:paraId="0A3E9631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1E1499C3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>Osiągnięte efekty, wskaźniki realizacji działań:</w:t>
      </w:r>
    </w:p>
    <w:p w14:paraId="175B9E04" w14:textId="77777777" w:rsidR="00797D00" w:rsidRPr="00213745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Trebuchet MS"/>
          <w:color w:val="000000" w:themeColor="text1"/>
        </w:rPr>
        <w:t>Dzieciom skierowanym do placówki zapewniono wyposażenie we wszystkie społeczne kompetencje, niezbędne w ich przyszłym dorosłym życiu. W ramach funkcjonowania placówki prowadzone były zajęcia wychowawcze, kompensacyjne, korekcyjne, terapeutyczne, rekompensujące</w:t>
      </w:r>
      <w:r w:rsidR="00DD4A89" w:rsidRPr="00213745">
        <w:rPr>
          <w:rFonts w:ascii="Trebuchet MS" w:hAnsi="Trebuchet MS" w:cs="Trebuchet MS"/>
          <w:color w:val="000000" w:themeColor="text1"/>
        </w:rPr>
        <w:t xml:space="preserve"> </w:t>
      </w:r>
      <w:r w:rsidRPr="00213745">
        <w:rPr>
          <w:rFonts w:ascii="Trebuchet MS" w:hAnsi="Trebuchet MS" w:cs="Trebuchet MS"/>
          <w:color w:val="000000" w:themeColor="text1"/>
        </w:rPr>
        <w:t>brak wychowania w rodzinie i przygotowujące do pełnowartościowego życia społecznego. Zapewniano dostęp do nauki na wszystkich poziomach edukacji szkolnej, mieszczących się poza placówką, diagnozę, niwelowanie objawów negatywizmu szkolnego oraz kompensowanie wszelkich opóźnień rozwojowych i szkolnych, nabycia umiejętności właściwego funkcjonowania w różnych grupach społecznych oraz wzrostu poczucia własnej wartości.</w:t>
      </w:r>
    </w:p>
    <w:p w14:paraId="30C9C091" w14:textId="15360EE6" w:rsidR="00797D00" w:rsidRPr="00213745" w:rsidRDefault="0061403E" w:rsidP="00BE50FE">
      <w:pPr>
        <w:autoSpaceDE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Trebuchet MS"/>
          <w:color w:val="000000" w:themeColor="text1"/>
        </w:rPr>
        <w:t>W</w:t>
      </w:r>
      <w:r w:rsidR="00797D00" w:rsidRPr="00213745">
        <w:rPr>
          <w:rFonts w:ascii="Trebuchet MS" w:hAnsi="Trebuchet MS" w:cs="Trebuchet MS"/>
          <w:color w:val="000000" w:themeColor="text1"/>
        </w:rPr>
        <w:t xml:space="preserve"> 20</w:t>
      </w:r>
      <w:r w:rsidR="00010749" w:rsidRPr="00213745">
        <w:rPr>
          <w:rFonts w:ascii="Trebuchet MS" w:hAnsi="Trebuchet MS" w:cs="Trebuchet MS"/>
          <w:color w:val="000000" w:themeColor="text1"/>
        </w:rPr>
        <w:t>2</w:t>
      </w:r>
      <w:r w:rsidR="00213745" w:rsidRPr="00213745">
        <w:rPr>
          <w:rFonts w:ascii="Trebuchet MS" w:hAnsi="Trebuchet MS" w:cs="Trebuchet MS"/>
          <w:color w:val="000000" w:themeColor="text1"/>
        </w:rPr>
        <w:t>5</w:t>
      </w:r>
      <w:r w:rsidR="00797D00" w:rsidRPr="00213745">
        <w:rPr>
          <w:rFonts w:ascii="Trebuchet MS" w:hAnsi="Trebuchet MS" w:cs="Trebuchet MS"/>
          <w:color w:val="000000" w:themeColor="text1"/>
        </w:rPr>
        <w:t xml:space="preserve">r. </w:t>
      </w:r>
      <w:r w:rsidRPr="00213745">
        <w:rPr>
          <w:rFonts w:ascii="Trebuchet MS" w:hAnsi="Trebuchet MS" w:cs="Trebuchet MS"/>
          <w:color w:val="000000" w:themeColor="text1"/>
        </w:rPr>
        <w:t xml:space="preserve">pomocą </w:t>
      </w:r>
      <w:r w:rsidR="00797D00" w:rsidRPr="00213745">
        <w:rPr>
          <w:rFonts w:ascii="Trebuchet MS" w:hAnsi="Trebuchet MS" w:cs="Trebuchet MS"/>
          <w:color w:val="000000" w:themeColor="text1"/>
        </w:rPr>
        <w:t xml:space="preserve">zostało objętych </w:t>
      </w:r>
      <w:r w:rsidR="00213745" w:rsidRPr="00213745">
        <w:rPr>
          <w:rFonts w:ascii="Trebuchet MS" w:hAnsi="Trebuchet MS" w:cs="Trebuchet MS"/>
          <w:color w:val="000000" w:themeColor="text1"/>
        </w:rPr>
        <w:t>30</w:t>
      </w:r>
      <w:r w:rsidR="00A11D14" w:rsidRPr="00213745">
        <w:rPr>
          <w:rFonts w:ascii="Trebuchet MS" w:hAnsi="Trebuchet MS" w:cs="Trebuchet MS"/>
          <w:color w:val="000000" w:themeColor="text1"/>
        </w:rPr>
        <w:t xml:space="preserve"> </w:t>
      </w:r>
      <w:r w:rsidR="00797D00" w:rsidRPr="00213745">
        <w:rPr>
          <w:rFonts w:ascii="Trebuchet MS" w:hAnsi="Trebuchet MS" w:cs="Trebuchet MS"/>
          <w:color w:val="000000" w:themeColor="text1"/>
        </w:rPr>
        <w:t>dzieci.</w:t>
      </w:r>
    </w:p>
    <w:p w14:paraId="46ED4E98" w14:textId="77777777" w:rsidR="00797D00" w:rsidRPr="00213745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18ED07D8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Źródło finansowania: </w:t>
      </w:r>
    </w:p>
    <w:p w14:paraId="5852AF27" w14:textId="301DAE69" w:rsidR="00797D00" w:rsidRPr="00213745" w:rsidRDefault="00CA0C50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13745">
        <w:rPr>
          <w:rFonts w:ascii="Trebuchet MS" w:hAnsi="Trebuchet MS" w:cs="Arial"/>
          <w:color w:val="000000" w:themeColor="text1"/>
        </w:rPr>
        <w:t>B</w:t>
      </w:r>
      <w:r w:rsidR="00797D00" w:rsidRPr="00213745">
        <w:rPr>
          <w:rFonts w:ascii="Trebuchet MS" w:hAnsi="Trebuchet MS" w:cs="Arial"/>
          <w:color w:val="000000" w:themeColor="text1"/>
        </w:rPr>
        <w:t xml:space="preserve">udżet </w:t>
      </w:r>
      <w:r w:rsidR="00DD415F" w:rsidRPr="00213745">
        <w:rPr>
          <w:rFonts w:ascii="Trebuchet MS" w:hAnsi="Trebuchet MS" w:cs="Arial"/>
          <w:color w:val="000000" w:themeColor="text1"/>
        </w:rPr>
        <w:t>M</w:t>
      </w:r>
      <w:r w:rsidR="00797D00" w:rsidRPr="00213745">
        <w:rPr>
          <w:rFonts w:ascii="Trebuchet MS" w:hAnsi="Trebuchet MS" w:cs="Arial"/>
          <w:color w:val="000000" w:themeColor="text1"/>
        </w:rPr>
        <w:t>iasta</w:t>
      </w:r>
      <w:r w:rsidR="000258C8" w:rsidRPr="00213745">
        <w:rPr>
          <w:rFonts w:ascii="Trebuchet MS" w:hAnsi="Trebuchet MS" w:cs="ArialMT"/>
          <w:color w:val="000000" w:themeColor="text1"/>
        </w:rPr>
        <w:t xml:space="preserve"> Ruda Śląska</w:t>
      </w:r>
      <w:r w:rsidR="00797D00" w:rsidRPr="00213745">
        <w:rPr>
          <w:rFonts w:ascii="Trebuchet MS" w:hAnsi="Trebuchet MS" w:cs="Arial"/>
          <w:color w:val="000000" w:themeColor="text1"/>
        </w:rPr>
        <w:t xml:space="preserve"> (środki zabezpieczone w budżecie </w:t>
      </w:r>
      <w:r w:rsidR="00213745" w:rsidRPr="00213745">
        <w:rPr>
          <w:rFonts w:ascii="Trebuchet MS" w:hAnsi="Trebuchet MS" w:cs="Arial"/>
          <w:color w:val="000000" w:themeColor="text1"/>
        </w:rPr>
        <w:t>Centrum Usług Społecznych</w:t>
      </w:r>
      <w:r w:rsidR="005842E7" w:rsidRPr="00213745">
        <w:rPr>
          <w:rFonts w:ascii="Trebuchet MS" w:hAnsi="Trebuchet MS" w:cs="Arial"/>
          <w:color w:val="000000" w:themeColor="text1"/>
        </w:rPr>
        <w:t xml:space="preserve"> w Rudzie Śląskiej</w:t>
      </w:r>
      <w:r w:rsidR="00797D00" w:rsidRPr="00213745">
        <w:rPr>
          <w:rFonts w:ascii="Trebuchet MS" w:hAnsi="Trebuchet MS" w:cs="Arial"/>
          <w:color w:val="000000" w:themeColor="text1"/>
        </w:rPr>
        <w:t>).</w:t>
      </w:r>
    </w:p>
    <w:p w14:paraId="77164228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2BF4F450" w14:textId="77777777" w:rsidR="00797D00" w:rsidRPr="00213745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213745">
        <w:rPr>
          <w:rFonts w:ascii="Trebuchet MS" w:hAnsi="Trebuchet MS" w:cs="Arial"/>
          <w:b/>
          <w:color w:val="000000" w:themeColor="text1"/>
        </w:rPr>
        <w:t xml:space="preserve">Termin realizacji: </w:t>
      </w:r>
    </w:p>
    <w:p w14:paraId="6F4D7D99" w14:textId="77777777" w:rsidR="00044546" w:rsidRPr="00213745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Projekt realizowany od </w:t>
      </w:r>
      <w:r w:rsidR="009431CE"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2007</w:t>
      </w:r>
      <w:r w:rsidR="00144298"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r</w:t>
      </w:r>
      <w:r w:rsidR="009431CE" w:rsidRPr="00213745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.</w:t>
      </w:r>
    </w:p>
    <w:p w14:paraId="0AD83CF0" w14:textId="31E9FD16" w:rsidR="00044546" w:rsidRPr="00213745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213745">
        <w:rPr>
          <w:rFonts w:ascii="Trebuchet MS" w:hAnsi="Trebuchet MS"/>
          <w:color w:val="000000" w:themeColor="text1"/>
        </w:rPr>
        <w:t>Projekt będzie kontynuowany w 202</w:t>
      </w:r>
      <w:r w:rsidR="00213745" w:rsidRPr="00213745">
        <w:rPr>
          <w:rFonts w:ascii="Trebuchet MS" w:hAnsi="Trebuchet MS"/>
          <w:color w:val="000000" w:themeColor="text1"/>
        </w:rPr>
        <w:t>6</w:t>
      </w:r>
      <w:r w:rsidRPr="00213745">
        <w:rPr>
          <w:rFonts w:ascii="Trebuchet MS" w:hAnsi="Trebuchet MS"/>
          <w:color w:val="000000" w:themeColor="text1"/>
        </w:rPr>
        <w:t>r.</w:t>
      </w:r>
    </w:p>
    <w:p w14:paraId="24A67B76" w14:textId="77777777" w:rsidR="001C0275" w:rsidRPr="00E53D72" w:rsidRDefault="001C0275" w:rsidP="001C0275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1DB2128" w14:textId="77777777" w:rsidR="00FF016D" w:rsidRPr="00E53D72" w:rsidRDefault="00FF016D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6E93B35A" w14:textId="77777777" w:rsidR="00751EBE" w:rsidRPr="00E53D72" w:rsidRDefault="00751EBE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335469E6" w14:textId="3DA23293" w:rsidR="00F41B94" w:rsidRPr="00E53D72" w:rsidRDefault="00F41B94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EE0000"/>
        </w:rPr>
      </w:pPr>
    </w:p>
    <w:p w14:paraId="127AF391" w14:textId="77777777" w:rsidR="005842E7" w:rsidRPr="00E53D72" w:rsidRDefault="005842E7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EE0000"/>
        </w:rPr>
      </w:pPr>
    </w:p>
    <w:p w14:paraId="486F6D1A" w14:textId="77777777" w:rsidR="006C2F0C" w:rsidRPr="00E53D72" w:rsidRDefault="006C2F0C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EE0000"/>
        </w:rPr>
      </w:pPr>
    </w:p>
    <w:p w14:paraId="75B96266" w14:textId="77777777" w:rsidR="00ED62FB" w:rsidRPr="00274047" w:rsidRDefault="00ED62FB" w:rsidP="00BE50FE">
      <w:pPr>
        <w:spacing w:line="360" w:lineRule="auto"/>
        <w:jc w:val="both"/>
        <w:rPr>
          <w:rFonts w:ascii="Trebuchet MS" w:hAnsi="Trebuchet MS" w:cs="Trebuchet MS"/>
          <w:b/>
          <w:bCs/>
        </w:rPr>
      </w:pPr>
      <w:r w:rsidRPr="00274047">
        <w:rPr>
          <w:rFonts w:ascii="Trebuchet MS" w:hAnsi="Trebuchet MS" w:cs="Trebuchet MS"/>
          <w:b/>
          <w:bCs/>
        </w:rPr>
        <w:t>Rodzicielstwo zastępcze – popularyzowanie idei [</w:t>
      </w:r>
      <w:r w:rsidRPr="00274047">
        <w:rPr>
          <w:rFonts w:ascii="Trebuchet MS" w:hAnsi="Trebuchet MS" w:cs="Trebuchet MS"/>
          <w:b/>
        </w:rPr>
        <w:t>C</w:t>
      </w:r>
      <w:r w:rsidRPr="00274047">
        <w:rPr>
          <w:rFonts w:ascii="Trebuchet MS" w:hAnsi="Trebuchet MS" w:cs="Trebuchet MS"/>
          <w:b/>
          <w:vertAlign w:val="subscript"/>
        </w:rPr>
        <w:t>1</w:t>
      </w:r>
      <w:r w:rsidRPr="00274047">
        <w:rPr>
          <w:rFonts w:ascii="Trebuchet MS" w:hAnsi="Trebuchet MS" w:cs="Trebuchet MS"/>
          <w:b/>
        </w:rPr>
        <w:t>K</w:t>
      </w:r>
      <w:r w:rsidRPr="00274047">
        <w:rPr>
          <w:rFonts w:ascii="Trebuchet MS" w:hAnsi="Trebuchet MS" w:cs="Trebuchet MS"/>
          <w:b/>
          <w:vertAlign w:val="subscript"/>
        </w:rPr>
        <w:t>9</w:t>
      </w:r>
      <w:r w:rsidRPr="00274047">
        <w:rPr>
          <w:rFonts w:ascii="Trebuchet MS" w:hAnsi="Trebuchet MS" w:cs="Trebuchet MS"/>
          <w:b/>
          <w:bCs/>
        </w:rPr>
        <w:t>]</w:t>
      </w:r>
    </w:p>
    <w:p w14:paraId="6400C8BB" w14:textId="77777777" w:rsidR="00E24956" w:rsidRPr="00274047" w:rsidRDefault="00E24956" w:rsidP="00BE50FE">
      <w:pPr>
        <w:spacing w:line="360" w:lineRule="auto"/>
        <w:jc w:val="both"/>
        <w:rPr>
          <w:rFonts w:ascii="Trebuchet MS" w:hAnsi="Trebuchet MS" w:cs="Trebuchet MS"/>
          <w:b/>
          <w:bCs/>
        </w:rPr>
      </w:pPr>
    </w:p>
    <w:p w14:paraId="0D219A82" w14:textId="05F713A5" w:rsidR="00E24956" w:rsidRPr="0027404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274047">
        <w:rPr>
          <w:rFonts w:ascii="Trebuchet MS" w:hAnsi="Trebuchet MS" w:cs="Trebuchet MS"/>
        </w:rPr>
        <w:t xml:space="preserve">Projekt </w:t>
      </w:r>
      <w:r w:rsidR="00C659F6" w:rsidRPr="00274047">
        <w:rPr>
          <w:rFonts w:ascii="Trebuchet MS" w:hAnsi="Trebuchet MS" w:cs="Trebuchet MS"/>
        </w:rPr>
        <w:t xml:space="preserve">jest </w:t>
      </w:r>
      <w:r w:rsidRPr="00274047">
        <w:rPr>
          <w:rFonts w:ascii="Trebuchet MS" w:hAnsi="Trebuchet MS" w:cs="Trebuchet MS"/>
        </w:rPr>
        <w:t>częścią Programu rozwoju pieczy zastępczej w Mieście Ruda Śląska na lata 20</w:t>
      </w:r>
      <w:r w:rsidR="006F4B92" w:rsidRPr="00274047">
        <w:rPr>
          <w:rFonts w:ascii="Trebuchet MS" w:hAnsi="Trebuchet MS" w:cs="Trebuchet MS"/>
        </w:rPr>
        <w:t>2</w:t>
      </w:r>
      <w:r w:rsidR="00C659F6" w:rsidRPr="00274047">
        <w:rPr>
          <w:rFonts w:ascii="Trebuchet MS" w:hAnsi="Trebuchet MS" w:cs="Trebuchet MS"/>
        </w:rPr>
        <w:t>4</w:t>
      </w:r>
      <w:r w:rsidRPr="00274047">
        <w:rPr>
          <w:rFonts w:ascii="Trebuchet MS" w:hAnsi="Trebuchet MS" w:cs="Trebuchet MS"/>
        </w:rPr>
        <w:t xml:space="preserve"> – 20</w:t>
      </w:r>
      <w:r w:rsidR="00615A30" w:rsidRPr="00274047">
        <w:rPr>
          <w:rFonts w:ascii="Trebuchet MS" w:hAnsi="Trebuchet MS" w:cs="Trebuchet MS"/>
        </w:rPr>
        <w:t>2</w:t>
      </w:r>
      <w:r w:rsidR="00C659F6" w:rsidRPr="00274047">
        <w:rPr>
          <w:rFonts w:ascii="Trebuchet MS" w:hAnsi="Trebuchet MS" w:cs="Trebuchet MS"/>
        </w:rPr>
        <w:t>6</w:t>
      </w:r>
      <w:r w:rsidRPr="00274047">
        <w:rPr>
          <w:rFonts w:ascii="Trebuchet MS" w:hAnsi="Trebuchet MS" w:cs="Trebuchet MS"/>
        </w:rPr>
        <w:t>.</w:t>
      </w:r>
    </w:p>
    <w:p w14:paraId="5D312845" w14:textId="77777777" w:rsidR="0093406B" w:rsidRPr="00274047" w:rsidRDefault="0093406B" w:rsidP="00BE50FE">
      <w:pPr>
        <w:autoSpaceDE/>
        <w:autoSpaceDN/>
        <w:spacing w:line="360" w:lineRule="auto"/>
        <w:rPr>
          <w:rFonts w:ascii="Trebuchet MS" w:hAnsi="Trebuchet MS" w:cs="Trebuchet MS"/>
          <w:b/>
        </w:rPr>
      </w:pPr>
    </w:p>
    <w:p w14:paraId="41E2BE00" w14:textId="77777777" w:rsidR="00797D00" w:rsidRPr="00274047" w:rsidRDefault="00797D00" w:rsidP="00BE50FE">
      <w:pPr>
        <w:autoSpaceDE/>
        <w:spacing w:line="360" w:lineRule="auto"/>
        <w:rPr>
          <w:rFonts w:ascii="Trebuchet MS" w:hAnsi="Trebuchet MS" w:cs="Arial"/>
        </w:rPr>
      </w:pPr>
      <w:r w:rsidRPr="00274047">
        <w:rPr>
          <w:rFonts w:ascii="Trebuchet MS" w:hAnsi="Trebuchet MS" w:cs="Trebuchet MS"/>
          <w:b/>
        </w:rPr>
        <w:t>Cel projektu:</w:t>
      </w:r>
    </w:p>
    <w:p w14:paraId="329FE529" w14:textId="77777777" w:rsidR="00797D00" w:rsidRPr="00274047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274047">
        <w:rPr>
          <w:rFonts w:ascii="Trebuchet MS" w:hAnsi="Trebuchet MS" w:cs="Arial"/>
        </w:rPr>
        <w:t>Pozyskiwanie rodzin do pełnienia funkcji rodzin zastępczych, integrowanie środowiska rodzin zastępczych już ustanowionych oraz pozyskiwanie wolontariuszy.</w:t>
      </w:r>
      <w:r w:rsidR="00EC15F3" w:rsidRPr="00274047">
        <w:rPr>
          <w:rFonts w:ascii="Trebuchet MS" w:hAnsi="Trebuchet MS" w:cs="Trebuchet MS"/>
        </w:rPr>
        <w:t xml:space="preserve"> </w:t>
      </w:r>
      <w:r w:rsidRPr="00274047">
        <w:rPr>
          <w:rFonts w:ascii="Trebuchet MS" w:hAnsi="Trebuchet MS" w:cs="Trebuchet MS"/>
        </w:rPr>
        <w:t>Cel został osiągnięty.</w:t>
      </w:r>
    </w:p>
    <w:p w14:paraId="3B272399" w14:textId="77777777" w:rsidR="00797D00" w:rsidRPr="00274047" w:rsidRDefault="00797D00" w:rsidP="00BE50FE">
      <w:pPr>
        <w:autoSpaceDE/>
        <w:spacing w:line="360" w:lineRule="auto"/>
        <w:rPr>
          <w:rFonts w:ascii="Trebuchet MS" w:hAnsi="Trebuchet MS" w:cs="Trebuchet MS"/>
        </w:rPr>
      </w:pPr>
    </w:p>
    <w:p w14:paraId="678D65EB" w14:textId="77777777" w:rsidR="00797D00" w:rsidRPr="00274047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274047">
        <w:rPr>
          <w:rFonts w:ascii="Trebuchet MS" w:hAnsi="Trebuchet MS" w:cs="Arial"/>
          <w:b/>
        </w:rPr>
        <w:t xml:space="preserve">Adresat: </w:t>
      </w:r>
    </w:p>
    <w:p w14:paraId="368BD132" w14:textId="17FDB294" w:rsidR="00797D00" w:rsidRPr="0027404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274047">
        <w:rPr>
          <w:rFonts w:ascii="Trebuchet MS" w:hAnsi="Trebuchet MS" w:cs="Arial"/>
        </w:rPr>
        <w:t>Mieszkańcy Miasta Ruda Śląska</w:t>
      </w:r>
      <w:r w:rsidR="001D3205" w:rsidRPr="00274047">
        <w:rPr>
          <w:rFonts w:ascii="Trebuchet MS" w:hAnsi="Trebuchet MS" w:cs="Arial"/>
        </w:rPr>
        <w:t>, w tym rodziny zastępcze</w:t>
      </w:r>
      <w:r w:rsidR="00C976EC" w:rsidRPr="00274047">
        <w:rPr>
          <w:rFonts w:ascii="Trebuchet MS" w:hAnsi="Trebuchet MS" w:cs="Arial"/>
        </w:rPr>
        <w:t>.</w:t>
      </w:r>
    </w:p>
    <w:p w14:paraId="2CE5496D" w14:textId="77777777" w:rsidR="00797D00" w:rsidRPr="0027404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14:paraId="733EA167" w14:textId="77777777" w:rsidR="00797D00" w:rsidRPr="00274047" w:rsidRDefault="00FE2DE6" w:rsidP="00BE50FE">
      <w:pPr>
        <w:spacing w:line="360" w:lineRule="auto"/>
        <w:jc w:val="both"/>
        <w:rPr>
          <w:rFonts w:ascii="Trebuchet MS" w:hAnsi="Trebuchet MS" w:cs="Arial"/>
        </w:rPr>
      </w:pPr>
      <w:r w:rsidRPr="00274047">
        <w:rPr>
          <w:rFonts w:ascii="Trebuchet MS" w:hAnsi="Trebuchet MS" w:cs="Arial"/>
          <w:b/>
        </w:rPr>
        <w:t>Realizator</w:t>
      </w:r>
      <w:r w:rsidR="00797D00" w:rsidRPr="00274047">
        <w:rPr>
          <w:rFonts w:ascii="Trebuchet MS" w:hAnsi="Trebuchet MS" w:cs="Arial"/>
          <w:b/>
        </w:rPr>
        <w:t xml:space="preserve"> projektu:</w:t>
      </w:r>
      <w:r w:rsidR="00797D00" w:rsidRPr="00274047">
        <w:rPr>
          <w:rFonts w:ascii="Trebuchet MS" w:hAnsi="Trebuchet MS" w:cs="Arial"/>
        </w:rPr>
        <w:t xml:space="preserve"> </w:t>
      </w:r>
    </w:p>
    <w:p w14:paraId="44C2DF35" w14:textId="2A5EB8C2" w:rsidR="00797D00" w:rsidRPr="00274047" w:rsidRDefault="001D3205" w:rsidP="00BE50FE">
      <w:pPr>
        <w:spacing w:line="360" w:lineRule="auto"/>
        <w:jc w:val="both"/>
        <w:rPr>
          <w:rFonts w:ascii="Trebuchet MS" w:hAnsi="Trebuchet MS" w:cs="Arial"/>
          <w:b/>
        </w:rPr>
      </w:pPr>
      <w:bookmarkStart w:id="36" w:name="_Hlk221014773"/>
      <w:r w:rsidRPr="00274047">
        <w:rPr>
          <w:rFonts w:ascii="Trebuchet MS" w:hAnsi="Trebuchet MS" w:cs="Arial"/>
        </w:rPr>
        <w:t>Centrum Usług</w:t>
      </w:r>
      <w:r w:rsidR="00797D00" w:rsidRPr="00274047">
        <w:rPr>
          <w:rFonts w:ascii="Trebuchet MS" w:hAnsi="Trebuchet MS" w:cs="Arial"/>
        </w:rPr>
        <w:t xml:space="preserve"> Społeczn</w:t>
      </w:r>
      <w:r w:rsidRPr="00274047">
        <w:rPr>
          <w:rFonts w:ascii="Trebuchet MS" w:hAnsi="Trebuchet MS" w:cs="Arial"/>
        </w:rPr>
        <w:t>ych</w:t>
      </w:r>
      <w:r w:rsidR="00FA65F7" w:rsidRPr="00274047">
        <w:rPr>
          <w:rFonts w:ascii="Trebuchet MS" w:hAnsi="Trebuchet MS" w:cs="Arial"/>
        </w:rPr>
        <w:t xml:space="preserve"> </w:t>
      </w:r>
      <w:bookmarkEnd w:id="36"/>
      <w:r w:rsidR="00FA65F7" w:rsidRPr="00274047">
        <w:rPr>
          <w:rFonts w:ascii="Trebuchet MS" w:hAnsi="Trebuchet MS" w:cs="Arial"/>
        </w:rPr>
        <w:t>w Rudzie Śląskiej</w:t>
      </w:r>
      <w:r w:rsidR="00797D00" w:rsidRPr="00274047">
        <w:rPr>
          <w:rFonts w:ascii="Trebuchet MS" w:hAnsi="Trebuchet MS" w:cs="Arial"/>
        </w:rPr>
        <w:t>.</w:t>
      </w:r>
    </w:p>
    <w:p w14:paraId="02F9D896" w14:textId="77777777" w:rsidR="00797D00" w:rsidRPr="0027404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14:paraId="45F6AE49" w14:textId="77777777" w:rsidR="00797D00" w:rsidRPr="00274047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274047">
        <w:rPr>
          <w:rFonts w:ascii="Trebuchet MS" w:hAnsi="Trebuchet MS" w:cs="Arial"/>
          <w:b/>
        </w:rPr>
        <w:t>Osiągnięte efekty, wskaźniki realizacji działań:</w:t>
      </w:r>
    </w:p>
    <w:p w14:paraId="5994F575" w14:textId="05E6FACD" w:rsidR="00973EF1" w:rsidRPr="00274047" w:rsidRDefault="00973EF1" w:rsidP="00935F5F">
      <w:p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274047">
        <w:rPr>
          <w:rFonts w:ascii="Trebuchet MS" w:hAnsi="Trebuchet MS" w:cs="Trebuchet MS"/>
        </w:rPr>
        <w:t>W 20</w:t>
      </w:r>
      <w:r w:rsidR="00F765A4" w:rsidRPr="00274047">
        <w:rPr>
          <w:rFonts w:ascii="Trebuchet MS" w:hAnsi="Trebuchet MS" w:cs="Trebuchet MS"/>
        </w:rPr>
        <w:t>2</w:t>
      </w:r>
      <w:r w:rsidR="009F621E" w:rsidRPr="00274047">
        <w:rPr>
          <w:rFonts w:ascii="Trebuchet MS" w:hAnsi="Trebuchet MS" w:cs="Trebuchet MS"/>
        </w:rPr>
        <w:t>5</w:t>
      </w:r>
      <w:r w:rsidRPr="00274047">
        <w:rPr>
          <w:rFonts w:ascii="Trebuchet MS" w:hAnsi="Trebuchet MS" w:cs="Trebuchet MS"/>
        </w:rPr>
        <w:t xml:space="preserve">r. w celu pozyskania rodziców, którzy podjęliby się pełnienia roli rodziców zastępczych </w:t>
      </w:r>
      <w:r w:rsidR="002712C0" w:rsidRPr="00274047">
        <w:rPr>
          <w:rFonts w:ascii="Trebuchet MS" w:hAnsi="Trebuchet MS" w:cs="Trebuchet MS"/>
        </w:rPr>
        <w:br/>
      </w:r>
      <w:r w:rsidRPr="00274047">
        <w:rPr>
          <w:rFonts w:ascii="Trebuchet MS" w:hAnsi="Trebuchet MS" w:cs="Trebuchet MS"/>
        </w:rPr>
        <w:t>i zapewnienia dzieciom prawidłowej opieki i wychowania podjęto następujące działania:</w:t>
      </w:r>
    </w:p>
    <w:p w14:paraId="32004D72" w14:textId="25355A22" w:rsidR="00C659F6" w:rsidRPr="00274047" w:rsidRDefault="00C659F6" w:rsidP="008722BE">
      <w:pPr>
        <w:numPr>
          <w:ilvl w:val="1"/>
          <w:numId w:val="166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74047">
        <w:rPr>
          <w:rFonts w:ascii="Trebuchet MS" w:hAnsi="Trebuchet MS" w:cs="Trebuchet MS"/>
        </w:rPr>
        <w:t xml:space="preserve">zamieszczano ogłoszenia, informacje dotyczące naboru na kandydatów na rodziców zastępczych, szkoleń, procesu kwalifikacji na stronie </w:t>
      </w:r>
      <w:r w:rsidR="009F621E" w:rsidRPr="00274047">
        <w:rPr>
          <w:rFonts w:ascii="Trebuchet MS" w:hAnsi="Trebuchet MS" w:cs="Trebuchet MS"/>
        </w:rPr>
        <w:t>CU</w:t>
      </w:r>
      <w:r w:rsidRPr="00274047">
        <w:rPr>
          <w:rFonts w:ascii="Trebuchet MS" w:hAnsi="Trebuchet MS" w:cs="Trebuchet MS"/>
        </w:rPr>
        <w:t>S Ruda Śląska</w:t>
      </w:r>
      <w:r w:rsidR="00AC3B5A" w:rsidRPr="00274047">
        <w:rPr>
          <w:rFonts w:ascii="Trebuchet MS" w:hAnsi="Trebuchet MS" w:cs="Trebuchet MS"/>
        </w:rPr>
        <w:t xml:space="preserve"> oraz w Parafiach </w:t>
      </w:r>
      <w:r w:rsidR="003B6158">
        <w:rPr>
          <w:rFonts w:ascii="Trebuchet MS" w:hAnsi="Trebuchet MS" w:cs="Trebuchet MS"/>
        </w:rPr>
        <w:br/>
      </w:r>
      <w:r w:rsidR="00AC3B5A" w:rsidRPr="00274047">
        <w:rPr>
          <w:rFonts w:ascii="Trebuchet MS" w:hAnsi="Trebuchet MS" w:cs="Trebuchet MS"/>
        </w:rPr>
        <w:t>na terenie Miasta Ruda Śląska</w:t>
      </w:r>
      <w:r w:rsidRPr="00274047">
        <w:rPr>
          <w:rFonts w:ascii="Trebuchet MS" w:hAnsi="Trebuchet MS" w:cs="Trebuchet MS"/>
        </w:rPr>
        <w:t>,</w:t>
      </w:r>
    </w:p>
    <w:p w14:paraId="50A7DC1D" w14:textId="112B8E11" w:rsidR="00C659F6" w:rsidRPr="00274047" w:rsidRDefault="00AC3B5A" w:rsidP="008722BE">
      <w:pPr>
        <w:numPr>
          <w:ilvl w:val="1"/>
          <w:numId w:val="166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74047">
        <w:rPr>
          <w:rFonts w:ascii="Trebuchet MS" w:hAnsi="Trebuchet MS"/>
        </w:rPr>
        <w:t>promowano</w:t>
      </w:r>
      <w:r w:rsidR="00C659F6" w:rsidRPr="00274047">
        <w:rPr>
          <w:rFonts w:ascii="Trebuchet MS" w:hAnsi="Trebuchet MS"/>
        </w:rPr>
        <w:t xml:space="preserve"> na FB </w:t>
      </w:r>
      <w:r w:rsidRPr="00274047">
        <w:rPr>
          <w:rFonts w:ascii="Trebuchet MS" w:hAnsi="Trebuchet MS"/>
        </w:rPr>
        <w:t>CU</w:t>
      </w:r>
      <w:r w:rsidR="00C659F6" w:rsidRPr="00274047">
        <w:rPr>
          <w:rFonts w:ascii="Trebuchet MS" w:hAnsi="Trebuchet MS"/>
        </w:rPr>
        <w:t xml:space="preserve">S Ruda Śląska </w:t>
      </w:r>
      <w:r w:rsidRPr="00274047">
        <w:rPr>
          <w:rFonts w:ascii="Trebuchet MS" w:hAnsi="Trebuchet MS"/>
        </w:rPr>
        <w:t>rodzicielstwo zastępcze</w:t>
      </w:r>
      <w:r w:rsidR="00C659F6" w:rsidRPr="00274047">
        <w:rPr>
          <w:rFonts w:ascii="Trebuchet MS" w:hAnsi="Trebuchet MS"/>
        </w:rPr>
        <w:t>,</w:t>
      </w:r>
    </w:p>
    <w:p w14:paraId="52B42C3C" w14:textId="77777777" w:rsidR="00C659F6" w:rsidRPr="00274047" w:rsidRDefault="00C659F6" w:rsidP="008722BE">
      <w:pPr>
        <w:numPr>
          <w:ilvl w:val="1"/>
          <w:numId w:val="166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274047">
        <w:rPr>
          <w:rFonts w:ascii="Trebuchet MS" w:hAnsi="Trebuchet MS" w:cs="Trebuchet MS"/>
        </w:rPr>
        <w:t xml:space="preserve">prowadzono rozmowy z już ustanowionymi rodzinami zastępczymi w celu pozyskania szerszej liczby chętnych osób do pełnienia funkcji, </w:t>
      </w:r>
    </w:p>
    <w:p w14:paraId="7A2FCC05" w14:textId="77777777" w:rsidR="00C659F6" w:rsidRPr="00274047" w:rsidRDefault="00C659F6" w:rsidP="008722BE">
      <w:pPr>
        <w:pStyle w:val="Akapitzlist"/>
        <w:widowControl w:val="0"/>
        <w:numPr>
          <w:ilvl w:val="1"/>
          <w:numId w:val="166"/>
        </w:numPr>
        <w:suppressAutoHyphens/>
        <w:overflowPunct w:val="0"/>
        <w:autoSpaceDE w:val="0"/>
        <w:spacing w:line="360" w:lineRule="auto"/>
        <w:contextualSpacing w:val="0"/>
        <w:rPr>
          <w:rFonts w:ascii="Trebuchet MS" w:hAnsi="Trebuchet MS"/>
          <w:sz w:val="20"/>
          <w:szCs w:val="20"/>
        </w:rPr>
      </w:pPr>
      <w:r w:rsidRPr="00274047">
        <w:rPr>
          <w:rFonts w:ascii="Trebuchet MS" w:eastAsia="WenQuanYi Micro Hei" w:hAnsi="Trebuchet MS" w:cs="Trebuchet MS"/>
          <w:kern w:val="2"/>
          <w:sz w:val="20"/>
          <w:szCs w:val="20"/>
        </w:rPr>
        <w:t xml:space="preserve">z okazji Dnia Rodzicielstwa Zastępczego przygotowano i rozesłano życzenia, </w:t>
      </w:r>
    </w:p>
    <w:p w14:paraId="47E43B69" w14:textId="5ACF9157" w:rsidR="00AC3B5A" w:rsidRPr="00274047" w:rsidRDefault="00AC3B5A" w:rsidP="008722BE">
      <w:pPr>
        <w:pStyle w:val="Akapitzlist"/>
        <w:widowControl w:val="0"/>
        <w:numPr>
          <w:ilvl w:val="1"/>
          <w:numId w:val="166"/>
        </w:numPr>
        <w:suppressAutoHyphens/>
        <w:overflowPunct w:val="0"/>
        <w:autoSpaceDE w:val="0"/>
        <w:spacing w:line="360" w:lineRule="auto"/>
        <w:contextualSpacing w:val="0"/>
        <w:rPr>
          <w:rFonts w:ascii="Trebuchet MS" w:hAnsi="Trebuchet MS"/>
          <w:sz w:val="20"/>
          <w:szCs w:val="20"/>
        </w:rPr>
      </w:pPr>
      <w:r w:rsidRPr="00274047">
        <w:rPr>
          <w:rFonts w:ascii="Trebuchet MS" w:hAnsi="Trebuchet MS"/>
          <w:sz w:val="20"/>
          <w:szCs w:val="20"/>
        </w:rPr>
        <w:t>zorganizowano we współpracy z Działem Pomocy Środowiskowej XIV Festynu Rodzin i Rodzin Zastępczych „Rodzina – cały świat dziecka” w ramach Metropolitarnego Święta Rodziny,</w:t>
      </w:r>
    </w:p>
    <w:p w14:paraId="066269E6" w14:textId="5055D303" w:rsidR="00AC3B5A" w:rsidRPr="00274047" w:rsidRDefault="00AC3B5A" w:rsidP="008722BE">
      <w:pPr>
        <w:pStyle w:val="Akapitzlist"/>
        <w:widowControl w:val="0"/>
        <w:numPr>
          <w:ilvl w:val="1"/>
          <w:numId w:val="166"/>
        </w:numPr>
        <w:suppressAutoHyphens/>
        <w:overflowPunct w:val="0"/>
        <w:autoSpaceDE w:val="0"/>
        <w:spacing w:line="360" w:lineRule="auto"/>
        <w:contextualSpacing w:val="0"/>
        <w:rPr>
          <w:rFonts w:ascii="Trebuchet MS" w:hAnsi="Trebuchet MS"/>
          <w:sz w:val="20"/>
          <w:szCs w:val="20"/>
        </w:rPr>
      </w:pPr>
      <w:r w:rsidRPr="00274047">
        <w:rPr>
          <w:rFonts w:ascii="Trebuchet MS" w:hAnsi="Trebuchet MS"/>
          <w:sz w:val="20"/>
          <w:szCs w:val="20"/>
        </w:rPr>
        <w:t>wyróżniono rodziny zastępcze zawodowe pełniące funkcję od wielu lat,</w:t>
      </w:r>
    </w:p>
    <w:p w14:paraId="0B93CD72" w14:textId="4FD96AE4" w:rsidR="00C659F6" w:rsidRPr="00274047" w:rsidRDefault="00C659F6" w:rsidP="008722BE">
      <w:pPr>
        <w:pStyle w:val="Akapitzlist"/>
        <w:widowControl w:val="0"/>
        <w:numPr>
          <w:ilvl w:val="1"/>
          <w:numId w:val="166"/>
        </w:numPr>
        <w:suppressAutoHyphens/>
        <w:overflowPunct w:val="0"/>
        <w:autoSpaceDE w:val="0"/>
        <w:spacing w:line="360" w:lineRule="auto"/>
        <w:contextualSpacing w:val="0"/>
        <w:rPr>
          <w:rFonts w:ascii="Trebuchet MS" w:hAnsi="Trebuchet MS"/>
          <w:sz w:val="20"/>
          <w:szCs w:val="20"/>
        </w:rPr>
      </w:pPr>
      <w:r w:rsidRPr="00274047">
        <w:rPr>
          <w:rFonts w:ascii="Trebuchet MS" w:eastAsia="WenQuanYi Micro Hei" w:hAnsi="Trebuchet MS" w:cs="Trebuchet MS"/>
          <w:kern w:val="2"/>
          <w:sz w:val="20"/>
          <w:szCs w:val="20"/>
        </w:rPr>
        <w:t>informowano rodziny zastępcze o szkoleniach tematycznie związanych z rodziną i dzieckiem, procesem wychowania oferowanych przez Fundację Ernst &amp; Young, Nasz Dom, ROPS. Przekazywanie ofert wyjazdów kolonijnych zimowych i letnich</w:t>
      </w:r>
      <w:r w:rsidR="00AC3B5A" w:rsidRPr="00274047">
        <w:rPr>
          <w:rFonts w:ascii="Trebuchet MS" w:eastAsia="WenQuanYi Micro Hei" w:hAnsi="Trebuchet MS" w:cs="Trebuchet MS"/>
          <w:kern w:val="2"/>
          <w:sz w:val="20"/>
          <w:szCs w:val="20"/>
        </w:rPr>
        <w:t>,</w:t>
      </w:r>
    </w:p>
    <w:p w14:paraId="401CA78E" w14:textId="1DA7A65E" w:rsidR="00AC3B5A" w:rsidRPr="00274047" w:rsidRDefault="00AC3B5A" w:rsidP="008722BE">
      <w:pPr>
        <w:pStyle w:val="Akapitzlist"/>
        <w:widowControl w:val="0"/>
        <w:numPr>
          <w:ilvl w:val="1"/>
          <w:numId w:val="166"/>
        </w:numPr>
        <w:suppressAutoHyphens/>
        <w:overflowPunct w:val="0"/>
        <w:autoSpaceDE w:val="0"/>
        <w:spacing w:line="360" w:lineRule="auto"/>
        <w:contextualSpacing w:val="0"/>
        <w:rPr>
          <w:rFonts w:ascii="Trebuchet MS" w:hAnsi="Trebuchet MS"/>
          <w:sz w:val="20"/>
          <w:szCs w:val="20"/>
        </w:rPr>
      </w:pPr>
      <w:r w:rsidRPr="00274047">
        <w:rPr>
          <w:rFonts w:ascii="Trebuchet MS" w:eastAsia="WenQuanYi Micro Hei" w:hAnsi="Trebuchet MS" w:cs="Trebuchet MS"/>
          <w:kern w:val="2"/>
          <w:sz w:val="20"/>
          <w:szCs w:val="20"/>
        </w:rPr>
        <w:t>pracownicy pracowali z 269 rodzinami zastępczymi, powstało 30 nowych rodzin zastępczych.</w:t>
      </w:r>
    </w:p>
    <w:p w14:paraId="132D1D57" w14:textId="77777777" w:rsidR="00C659F6" w:rsidRPr="00274047" w:rsidRDefault="00C659F6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</w:p>
    <w:p w14:paraId="640F92B8" w14:textId="4DF6E146" w:rsidR="00797D00" w:rsidRPr="0027404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274047">
        <w:rPr>
          <w:rFonts w:ascii="Trebuchet MS" w:hAnsi="Trebuchet MS" w:cs="Arial"/>
          <w:b/>
        </w:rPr>
        <w:t xml:space="preserve">Źródło finansowania: </w:t>
      </w:r>
    </w:p>
    <w:p w14:paraId="447C7675" w14:textId="6C744232" w:rsidR="00797D00" w:rsidRPr="00274047" w:rsidRDefault="00FE2DE6" w:rsidP="00E713A8">
      <w:pPr>
        <w:numPr>
          <w:ilvl w:val="0"/>
          <w:numId w:val="45"/>
        </w:numPr>
        <w:spacing w:line="360" w:lineRule="auto"/>
        <w:jc w:val="both"/>
        <w:rPr>
          <w:rFonts w:ascii="Trebuchet MS" w:hAnsi="Trebuchet MS" w:cs="Arial"/>
        </w:rPr>
      </w:pPr>
      <w:r w:rsidRPr="00274047">
        <w:rPr>
          <w:rFonts w:ascii="Trebuchet MS" w:hAnsi="Trebuchet MS" w:cs="Arial"/>
        </w:rPr>
        <w:t>w</w:t>
      </w:r>
      <w:r w:rsidR="00797D00" w:rsidRPr="00274047">
        <w:rPr>
          <w:rFonts w:ascii="Trebuchet MS" w:hAnsi="Trebuchet MS" w:cs="Arial"/>
        </w:rPr>
        <w:t xml:space="preserve"> ramach budżetu </w:t>
      </w:r>
      <w:r w:rsidR="00FA3A0F" w:rsidRPr="00274047">
        <w:rPr>
          <w:rFonts w:ascii="Trebuchet MS" w:hAnsi="Trebuchet MS" w:cs="Arial"/>
        </w:rPr>
        <w:t>Centrum Usług Społecznych</w:t>
      </w:r>
      <w:r w:rsidR="00B006DD" w:rsidRPr="00274047">
        <w:rPr>
          <w:rFonts w:ascii="Trebuchet MS" w:hAnsi="Trebuchet MS" w:cs="Arial"/>
        </w:rPr>
        <w:t xml:space="preserve"> w Rudzie Śląskiej</w:t>
      </w:r>
      <w:r w:rsidR="00AC3B5A" w:rsidRPr="00274047">
        <w:rPr>
          <w:rFonts w:ascii="Trebuchet MS" w:hAnsi="Trebuchet MS" w:cs="Arial"/>
        </w:rPr>
        <w:t>.</w:t>
      </w:r>
    </w:p>
    <w:p w14:paraId="2BEAB19B" w14:textId="77777777" w:rsidR="00797D00" w:rsidRPr="00274047" w:rsidRDefault="00797D00" w:rsidP="00BE50FE">
      <w:pPr>
        <w:spacing w:line="360" w:lineRule="auto"/>
        <w:jc w:val="both"/>
        <w:rPr>
          <w:rFonts w:ascii="Trebuchet MS" w:hAnsi="Trebuchet MS" w:cs="Arial"/>
        </w:rPr>
      </w:pPr>
    </w:p>
    <w:p w14:paraId="65AC548F" w14:textId="77777777" w:rsidR="00797D00" w:rsidRPr="0027404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274047">
        <w:rPr>
          <w:rFonts w:ascii="Trebuchet MS" w:hAnsi="Trebuchet MS" w:cs="Arial"/>
          <w:b/>
        </w:rPr>
        <w:t xml:space="preserve">Termin realizacji: </w:t>
      </w:r>
    </w:p>
    <w:p w14:paraId="1F34D635" w14:textId="77777777" w:rsidR="00044546" w:rsidRPr="00274047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74047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274047">
        <w:rPr>
          <w:rFonts w:ascii="Trebuchet MS" w:eastAsia="NSimSun" w:hAnsi="Trebuchet MS" w:cs="Arial"/>
          <w:kern w:val="3"/>
          <w:lang w:eastAsia="zh-CN" w:bidi="hi-IN"/>
        </w:rPr>
        <w:t>2006r.</w:t>
      </w:r>
    </w:p>
    <w:p w14:paraId="490A6414" w14:textId="466AB102" w:rsidR="00044546" w:rsidRPr="00274047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274047">
        <w:rPr>
          <w:rFonts w:ascii="Trebuchet MS" w:hAnsi="Trebuchet MS"/>
        </w:rPr>
        <w:t>Projekt będzie kontynuowany w 202</w:t>
      </w:r>
      <w:r w:rsidR="00274047" w:rsidRPr="00274047">
        <w:rPr>
          <w:rFonts w:ascii="Trebuchet MS" w:hAnsi="Trebuchet MS"/>
        </w:rPr>
        <w:t>6</w:t>
      </w:r>
      <w:r w:rsidRPr="00274047">
        <w:rPr>
          <w:rFonts w:ascii="Trebuchet MS" w:hAnsi="Trebuchet MS"/>
        </w:rPr>
        <w:t>r.</w:t>
      </w:r>
    </w:p>
    <w:p w14:paraId="2EAE2F47" w14:textId="77777777" w:rsidR="001C0275" w:rsidRPr="00E53D72" w:rsidRDefault="001C0275" w:rsidP="001C0275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B5892BA" w14:textId="77777777" w:rsidR="00040469" w:rsidRPr="00E53D72" w:rsidRDefault="00040469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285A3D5" w14:textId="77777777" w:rsidR="00ED62FB" w:rsidRPr="003B7907" w:rsidRDefault="00ED62FB" w:rsidP="00BE50F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B7907">
        <w:rPr>
          <w:rFonts w:ascii="Trebuchet MS" w:hAnsi="Trebuchet MS" w:cs="Trebuchet MS"/>
          <w:b/>
          <w:color w:val="000000" w:themeColor="text1"/>
        </w:rPr>
        <w:t>Program szkolenia rodzin zastępczych „Dom” [C</w:t>
      </w:r>
      <w:r w:rsidRPr="003B7907">
        <w:rPr>
          <w:rFonts w:ascii="Trebuchet MS" w:hAnsi="Trebuchet MS" w:cs="Trebuchet MS"/>
          <w:b/>
          <w:color w:val="000000" w:themeColor="text1"/>
          <w:vertAlign w:val="subscript"/>
        </w:rPr>
        <w:t>1</w:t>
      </w:r>
      <w:r w:rsidRPr="003B7907">
        <w:rPr>
          <w:rFonts w:ascii="Trebuchet MS" w:hAnsi="Trebuchet MS" w:cs="Trebuchet MS"/>
          <w:b/>
          <w:color w:val="000000" w:themeColor="text1"/>
        </w:rPr>
        <w:t>K</w:t>
      </w:r>
      <w:r w:rsidRPr="003B7907">
        <w:rPr>
          <w:rFonts w:ascii="Trebuchet MS" w:hAnsi="Trebuchet MS" w:cs="Trebuchet MS"/>
          <w:b/>
          <w:color w:val="000000" w:themeColor="text1"/>
          <w:vertAlign w:val="subscript"/>
        </w:rPr>
        <w:t>9</w:t>
      </w:r>
      <w:r w:rsidRPr="003B7907">
        <w:rPr>
          <w:rFonts w:ascii="Trebuchet MS" w:hAnsi="Trebuchet MS" w:cs="Trebuchet MS"/>
          <w:b/>
          <w:color w:val="000000" w:themeColor="text1"/>
        </w:rPr>
        <w:t>]</w:t>
      </w:r>
    </w:p>
    <w:p w14:paraId="1BEB0D3B" w14:textId="77777777" w:rsidR="00E24956" w:rsidRPr="003B7907" w:rsidRDefault="00E24956" w:rsidP="00E24956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236744A9" w14:textId="27EA6864" w:rsidR="00E24956" w:rsidRPr="003B7907" w:rsidRDefault="00E24956" w:rsidP="00E24956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3B7907">
        <w:rPr>
          <w:rFonts w:ascii="Trebuchet MS" w:hAnsi="Trebuchet MS" w:cs="Trebuchet MS"/>
          <w:color w:val="000000" w:themeColor="text1"/>
        </w:rPr>
        <w:t xml:space="preserve">Projekt </w:t>
      </w:r>
      <w:r w:rsidR="00484033" w:rsidRPr="003B7907">
        <w:rPr>
          <w:rFonts w:ascii="Trebuchet MS" w:hAnsi="Trebuchet MS" w:cs="Trebuchet MS"/>
          <w:color w:val="000000" w:themeColor="text1"/>
        </w:rPr>
        <w:t>jest</w:t>
      </w:r>
      <w:r w:rsidRPr="003B7907">
        <w:rPr>
          <w:rFonts w:ascii="Trebuchet MS" w:hAnsi="Trebuchet MS" w:cs="Trebuchet MS"/>
          <w:color w:val="000000" w:themeColor="text1"/>
        </w:rPr>
        <w:t xml:space="preserve"> częścią Programu rozwoju pieczy zastępczej w Mieście Ruda Śląska na lata 20</w:t>
      </w:r>
      <w:r w:rsidR="002709F9" w:rsidRPr="003B7907">
        <w:rPr>
          <w:rFonts w:ascii="Trebuchet MS" w:hAnsi="Trebuchet MS" w:cs="Trebuchet MS"/>
          <w:color w:val="000000" w:themeColor="text1"/>
        </w:rPr>
        <w:t>2</w:t>
      </w:r>
      <w:r w:rsidR="00484033" w:rsidRPr="003B7907">
        <w:rPr>
          <w:rFonts w:ascii="Trebuchet MS" w:hAnsi="Trebuchet MS" w:cs="Trebuchet MS"/>
          <w:color w:val="000000" w:themeColor="text1"/>
        </w:rPr>
        <w:t>4</w:t>
      </w:r>
      <w:r w:rsidRPr="003B7907">
        <w:rPr>
          <w:rFonts w:ascii="Trebuchet MS" w:hAnsi="Trebuchet MS" w:cs="Trebuchet MS"/>
          <w:color w:val="000000" w:themeColor="text1"/>
        </w:rPr>
        <w:t xml:space="preserve"> – 20</w:t>
      </w:r>
      <w:r w:rsidR="002B1326" w:rsidRPr="003B7907">
        <w:rPr>
          <w:rFonts w:ascii="Trebuchet MS" w:hAnsi="Trebuchet MS" w:cs="Trebuchet MS"/>
          <w:color w:val="000000" w:themeColor="text1"/>
        </w:rPr>
        <w:t>2</w:t>
      </w:r>
      <w:r w:rsidR="00484033" w:rsidRPr="003B7907">
        <w:rPr>
          <w:rFonts w:ascii="Trebuchet MS" w:hAnsi="Trebuchet MS" w:cs="Trebuchet MS"/>
          <w:color w:val="000000" w:themeColor="text1"/>
        </w:rPr>
        <w:t>6</w:t>
      </w:r>
      <w:r w:rsidRPr="003B7907">
        <w:rPr>
          <w:rFonts w:ascii="Trebuchet MS" w:hAnsi="Trebuchet MS" w:cs="Trebuchet MS"/>
          <w:color w:val="000000" w:themeColor="text1"/>
        </w:rPr>
        <w:t>.</w:t>
      </w:r>
    </w:p>
    <w:p w14:paraId="4BC1D206" w14:textId="77777777" w:rsidR="005317CC" w:rsidRPr="003B7907" w:rsidRDefault="005317CC" w:rsidP="00BE50FE">
      <w:pPr>
        <w:spacing w:line="360" w:lineRule="auto"/>
        <w:jc w:val="both"/>
        <w:rPr>
          <w:rFonts w:ascii="Trebuchet MS" w:hAnsi="Trebuchet MS" w:cs="Trebuchet MS"/>
          <w:b/>
          <w:color w:val="000000" w:themeColor="text1"/>
          <w:u w:val="single"/>
        </w:rPr>
      </w:pPr>
    </w:p>
    <w:p w14:paraId="65A306B8" w14:textId="77777777" w:rsidR="00797D00" w:rsidRPr="003B7907" w:rsidRDefault="00797D00" w:rsidP="00BE50F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B7907">
        <w:rPr>
          <w:rFonts w:ascii="Trebuchet MS" w:hAnsi="Trebuchet MS" w:cs="Trebuchet MS"/>
          <w:b/>
          <w:color w:val="000000" w:themeColor="text1"/>
        </w:rPr>
        <w:t>Cel projektu:</w:t>
      </w:r>
    </w:p>
    <w:p w14:paraId="3A45B92E" w14:textId="77777777" w:rsidR="00797D00" w:rsidRPr="003B7907" w:rsidRDefault="00797D00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Przygotowanie kandydatów do pełnienia roli rodziny zastępczej.</w:t>
      </w:r>
      <w:r w:rsidR="00491F8F" w:rsidRPr="003B7907">
        <w:rPr>
          <w:rFonts w:ascii="Trebuchet MS" w:hAnsi="Trebuchet MS" w:cs="Trebuchet MS"/>
          <w:color w:val="000000" w:themeColor="text1"/>
        </w:rPr>
        <w:t xml:space="preserve"> </w:t>
      </w:r>
      <w:r w:rsidRPr="003B7907">
        <w:rPr>
          <w:rFonts w:ascii="Trebuchet MS" w:hAnsi="Trebuchet MS" w:cs="Trebuchet MS"/>
          <w:color w:val="000000" w:themeColor="text1"/>
        </w:rPr>
        <w:t>Cel został osiągnięty.</w:t>
      </w:r>
    </w:p>
    <w:p w14:paraId="1FDDE89D" w14:textId="77777777" w:rsidR="00797D00" w:rsidRPr="003B7907" w:rsidRDefault="00797D00" w:rsidP="00BE50FE">
      <w:pPr>
        <w:autoSpaceDE/>
        <w:spacing w:line="360" w:lineRule="auto"/>
        <w:rPr>
          <w:rFonts w:ascii="Trebuchet MS" w:hAnsi="Trebuchet MS" w:cs="Trebuchet MS"/>
          <w:color w:val="000000" w:themeColor="text1"/>
        </w:rPr>
      </w:pPr>
    </w:p>
    <w:p w14:paraId="1F318CC7" w14:textId="77777777" w:rsidR="00797D00" w:rsidRPr="003B7907" w:rsidRDefault="00797D00" w:rsidP="00BE50FE">
      <w:pPr>
        <w:pStyle w:val="Nagwek1"/>
        <w:keepNext w:val="0"/>
        <w:tabs>
          <w:tab w:val="left" w:pos="0"/>
          <w:tab w:val="num" w:pos="432"/>
        </w:tabs>
        <w:suppressAutoHyphens/>
        <w:autoSpaceDN/>
        <w:spacing w:before="0" w:after="0" w:line="360" w:lineRule="auto"/>
        <w:ind w:left="432" w:hanging="432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3B7907">
        <w:rPr>
          <w:rFonts w:ascii="Trebuchet MS" w:hAnsi="Trebuchet MS" w:cs="Trebuchet MS"/>
          <w:color w:val="000000" w:themeColor="text1"/>
          <w:sz w:val="20"/>
          <w:szCs w:val="20"/>
        </w:rPr>
        <w:t xml:space="preserve">Adresat: </w:t>
      </w:r>
    </w:p>
    <w:p w14:paraId="4AF27B8B" w14:textId="77777777" w:rsidR="00797D00" w:rsidRPr="003B7907" w:rsidRDefault="00797D00" w:rsidP="00BE50F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Kandydaci na rodziców zastępczych:</w:t>
      </w:r>
    </w:p>
    <w:p w14:paraId="537A67C0" w14:textId="77777777" w:rsidR="00797D00" w:rsidRPr="003B7907" w:rsidRDefault="00797D00" w:rsidP="00E713A8">
      <w:pPr>
        <w:numPr>
          <w:ilvl w:val="0"/>
          <w:numId w:val="46"/>
        </w:numPr>
        <w:suppressAutoHyphens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spokrewnieni z dzieckiem,</w:t>
      </w:r>
    </w:p>
    <w:p w14:paraId="19EB0BF1" w14:textId="77777777" w:rsidR="00797D00" w:rsidRPr="003B7907" w:rsidRDefault="00797D00" w:rsidP="00E713A8">
      <w:pPr>
        <w:numPr>
          <w:ilvl w:val="0"/>
          <w:numId w:val="46"/>
        </w:numPr>
        <w:suppressAutoHyphens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niezawodowi,</w:t>
      </w:r>
    </w:p>
    <w:p w14:paraId="6935D232" w14:textId="5937E6D4" w:rsidR="00797D00" w:rsidRPr="003B7907" w:rsidRDefault="00797D00" w:rsidP="00E713A8">
      <w:pPr>
        <w:numPr>
          <w:ilvl w:val="0"/>
          <w:numId w:val="46"/>
        </w:numPr>
        <w:suppressAutoHyphens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pełniący funkcję zawodowej rodziny zastępczej</w:t>
      </w:r>
      <w:r w:rsidR="00AC6928" w:rsidRPr="003B7907">
        <w:rPr>
          <w:rFonts w:ascii="Trebuchet MS" w:hAnsi="Trebuchet MS" w:cs="Arial"/>
          <w:color w:val="000000" w:themeColor="text1"/>
        </w:rPr>
        <w:t xml:space="preserve"> o charakterze</w:t>
      </w:r>
      <w:r w:rsidRPr="003B7907">
        <w:rPr>
          <w:rFonts w:ascii="Trebuchet MS" w:hAnsi="Trebuchet MS" w:cs="Arial"/>
          <w:color w:val="000000" w:themeColor="text1"/>
        </w:rPr>
        <w:t xml:space="preserve"> pogotowia rodzinnego</w:t>
      </w:r>
      <w:r w:rsidR="00A54EF2" w:rsidRPr="003B7907">
        <w:rPr>
          <w:rFonts w:ascii="Trebuchet MS" w:hAnsi="Trebuchet MS" w:cs="Arial"/>
          <w:color w:val="000000" w:themeColor="text1"/>
        </w:rPr>
        <w:t xml:space="preserve"> </w:t>
      </w:r>
      <w:r w:rsidR="00AC6928" w:rsidRPr="003B7907">
        <w:rPr>
          <w:rFonts w:ascii="Trebuchet MS" w:hAnsi="Trebuchet MS" w:cs="Arial"/>
          <w:color w:val="000000" w:themeColor="text1"/>
        </w:rPr>
        <w:br/>
        <w:t>i</w:t>
      </w:r>
      <w:r w:rsidRPr="003B7907">
        <w:rPr>
          <w:rFonts w:ascii="Trebuchet MS" w:hAnsi="Trebuchet MS" w:cs="Arial"/>
          <w:color w:val="000000" w:themeColor="text1"/>
        </w:rPr>
        <w:t xml:space="preserve"> specjalistycznej.</w:t>
      </w:r>
    </w:p>
    <w:p w14:paraId="50CDCA77" w14:textId="58488692" w:rsidR="00797D00" w:rsidRPr="003B7907" w:rsidRDefault="00797D00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Kandydaci do prowadzenia rodzinnych domów dziecka oraz placówek opiekuńczo</w:t>
      </w:r>
      <w:r w:rsidR="00E47A2E" w:rsidRPr="003B7907">
        <w:rPr>
          <w:rFonts w:ascii="Trebuchet MS" w:hAnsi="Trebuchet MS" w:cs="Arial"/>
          <w:color w:val="000000" w:themeColor="text1"/>
        </w:rPr>
        <w:t xml:space="preserve"> </w:t>
      </w:r>
      <w:r w:rsidRPr="003B7907">
        <w:rPr>
          <w:rFonts w:ascii="Trebuchet MS" w:hAnsi="Trebuchet MS" w:cs="Arial"/>
          <w:color w:val="000000" w:themeColor="text1"/>
        </w:rPr>
        <w:t>-</w:t>
      </w:r>
      <w:r w:rsidR="00E47A2E" w:rsidRPr="003B7907">
        <w:rPr>
          <w:rFonts w:ascii="Trebuchet MS" w:hAnsi="Trebuchet MS" w:cs="Arial"/>
          <w:color w:val="000000" w:themeColor="text1"/>
        </w:rPr>
        <w:t xml:space="preserve"> </w:t>
      </w:r>
      <w:r w:rsidRPr="003B7907">
        <w:rPr>
          <w:rFonts w:ascii="Trebuchet MS" w:hAnsi="Trebuchet MS" w:cs="Arial"/>
          <w:color w:val="000000" w:themeColor="text1"/>
        </w:rPr>
        <w:t>wychowawczych typu rodzinnego.</w:t>
      </w:r>
    </w:p>
    <w:p w14:paraId="01DD0C34" w14:textId="77777777" w:rsidR="00797D00" w:rsidRPr="003B7907" w:rsidRDefault="00797D00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3B7907">
        <w:rPr>
          <w:rFonts w:ascii="Trebuchet MS" w:hAnsi="Trebuchet MS" w:cs="Trebuchet MS"/>
          <w:color w:val="000000" w:themeColor="text1"/>
        </w:rPr>
        <w:t>Kandydaci na rodziny pomocowe.</w:t>
      </w:r>
    </w:p>
    <w:p w14:paraId="1829D99F" w14:textId="77777777" w:rsidR="00797D00" w:rsidRPr="003B7907" w:rsidRDefault="00797D00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188E5B1E" w14:textId="77777777" w:rsidR="00797D00" w:rsidRPr="003B7907" w:rsidRDefault="00491F8F" w:rsidP="00BE50FE">
      <w:pPr>
        <w:pStyle w:val="Nagwek1"/>
        <w:keepNext w:val="0"/>
        <w:tabs>
          <w:tab w:val="left" w:pos="0"/>
          <w:tab w:val="num" w:pos="432"/>
        </w:tabs>
        <w:suppressAutoHyphens/>
        <w:autoSpaceDN/>
        <w:spacing w:before="0" w:after="0" w:line="360" w:lineRule="auto"/>
        <w:ind w:left="432" w:hanging="432"/>
        <w:jc w:val="both"/>
        <w:rPr>
          <w:rFonts w:ascii="Trebuchet MS" w:hAnsi="Trebuchet MS" w:cs="Trebuchet MS"/>
          <w:color w:val="000000" w:themeColor="text1"/>
          <w:sz w:val="20"/>
          <w:szCs w:val="20"/>
        </w:rPr>
      </w:pPr>
      <w:r w:rsidRPr="003B7907">
        <w:rPr>
          <w:rFonts w:ascii="Trebuchet MS" w:hAnsi="Trebuchet MS" w:cs="Trebuchet MS"/>
          <w:color w:val="000000" w:themeColor="text1"/>
          <w:sz w:val="20"/>
          <w:szCs w:val="20"/>
        </w:rPr>
        <w:t>Realizator</w:t>
      </w:r>
      <w:r w:rsidR="00797D00" w:rsidRPr="003B7907">
        <w:rPr>
          <w:rFonts w:ascii="Trebuchet MS" w:hAnsi="Trebuchet MS" w:cs="Trebuchet MS"/>
          <w:color w:val="000000" w:themeColor="text1"/>
          <w:sz w:val="20"/>
          <w:szCs w:val="20"/>
        </w:rPr>
        <w:t xml:space="preserve"> projektu:</w:t>
      </w:r>
    </w:p>
    <w:p w14:paraId="284A5AC7" w14:textId="4966CA36" w:rsidR="00797D00" w:rsidRPr="003B7907" w:rsidRDefault="001642EF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3B7907">
        <w:rPr>
          <w:rFonts w:ascii="Trebuchet MS" w:hAnsi="Trebuchet MS" w:cs="Arial"/>
          <w:color w:val="000000" w:themeColor="text1"/>
        </w:rPr>
        <w:t>Centrum Usług Społecznych</w:t>
      </w:r>
      <w:r w:rsidR="0028716C" w:rsidRPr="003B7907">
        <w:rPr>
          <w:rFonts w:ascii="Trebuchet MS" w:hAnsi="Trebuchet MS" w:cs="Trebuchet MS"/>
          <w:color w:val="000000" w:themeColor="text1"/>
        </w:rPr>
        <w:t xml:space="preserve"> w Rudzie Śląskiej</w:t>
      </w:r>
      <w:r w:rsidR="00797D00" w:rsidRPr="003B7907">
        <w:rPr>
          <w:rFonts w:ascii="Trebuchet MS" w:hAnsi="Trebuchet MS" w:cs="Trebuchet MS"/>
          <w:color w:val="000000" w:themeColor="text1"/>
        </w:rPr>
        <w:t>.</w:t>
      </w:r>
    </w:p>
    <w:p w14:paraId="478945B5" w14:textId="77777777" w:rsidR="00797D00" w:rsidRPr="00E53D72" w:rsidRDefault="00797D00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7843FA2E" w14:textId="77777777" w:rsidR="00797D00" w:rsidRPr="003B7907" w:rsidRDefault="00797D00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3B7907">
        <w:rPr>
          <w:rFonts w:ascii="Trebuchet MS" w:hAnsi="Trebuchet MS" w:cs="Arial"/>
          <w:b/>
          <w:color w:val="000000" w:themeColor="text1"/>
        </w:rPr>
        <w:t>Osiągnięte efekty, wskaźniki realizacji działań:</w:t>
      </w:r>
    </w:p>
    <w:p w14:paraId="0DDCFA30" w14:textId="66A02D7D" w:rsidR="008D0C9D" w:rsidRPr="003B7907" w:rsidRDefault="00A61AD3" w:rsidP="002709F9">
      <w:pPr>
        <w:spacing w:line="360" w:lineRule="auto"/>
        <w:jc w:val="both"/>
        <w:rPr>
          <w:rFonts w:ascii="Trebuchet MS" w:eastAsia="Trebuchet MS" w:hAnsi="Trebuchet MS" w:cs="Trebuchet MS"/>
          <w:b/>
          <w:color w:val="000000" w:themeColor="text1"/>
        </w:rPr>
      </w:pPr>
      <w:r w:rsidRPr="003B7907">
        <w:rPr>
          <w:rFonts w:ascii="Trebuchet MS" w:hAnsi="Trebuchet MS" w:cs="Trebuchet MS"/>
          <w:color w:val="000000" w:themeColor="text1"/>
        </w:rPr>
        <w:t>W 202</w:t>
      </w:r>
      <w:r w:rsidR="00AC6928" w:rsidRPr="003B7907">
        <w:rPr>
          <w:rFonts w:ascii="Trebuchet MS" w:hAnsi="Trebuchet MS" w:cs="Trebuchet MS"/>
          <w:color w:val="000000" w:themeColor="text1"/>
        </w:rPr>
        <w:t>5</w:t>
      </w:r>
      <w:r w:rsidRPr="003B7907">
        <w:rPr>
          <w:rFonts w:ascii="Trebuchet MS" w:hAnsi="Trebuchet MS" w:cs="Trebuchet MS"/>
          <w:color w:val="000000" w:themeColor="text1"/>
        </w:rPr>
        <w:t xml:space="preserve"> roku </w:t>
      </w:r>
      <w:r w:rsidR="00AC6928" w:rsidRPr="003B7907">
        <w:rPr>
          <w:rFonts w:ascii="Trebuchet MS" w:hAnsi="Trebuchet MS" w:cs="Trebuchet MS"/>
          <w:color w:val="000000" w:themeColor="text1"/>
        </w:rPr>
        <w:t>Dział Wsparcia Rodziny i Pieczy Zastępczej przeprowadził następujące szkolenia:</w:t>
      </w:r>
    </w:p>
    <w:p w14:paraId="0E541DC5" w14:textId="77777777" w:rsidR="008D0C9D" w:rsidRDefault="008D0C9D" w:rsidP="002709F9">
      <w:pPr>
        <w:spacing w:line="360" w:lineRule="auto"/>
        <w:jc w:val="both"/>
        <w:rPr>
          <w:rFonts w:ascii="Trebuchet MS" w:eastAsia="Trebuchet MS" w:hAnsi="Trebuchet MS" w:cs="Trebuchet MS"/>
          <w:bCs/>
          <w:color w:val="EE0000"/>
        </w:rPr>
      </w:pPr>
    </w:p>
    <w:p w14:paraId="2E67CF43" w14:textId="32EE9ECA" w:rsidR="008D0C9D" w:rsidRPr="008D0C9D" w:rsidRDefault="008D0C9D" w:rsidP="008D0C9D">
      <w:pPr>
        <w:widowControl w:val="0"/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kern w:val="2"/>
          <w:lang w:val="x-none" w:eastAsia="zh-CN"/>
        </w:rPr>
      </w:pPr>
      <w:r>
        <w:rPr>
          <w:rFonts w:ascii="Trebuchet MS" w:eastAsia="WenQuanYi Micro Hei" w:hAnsi="Trebuchet MS" w:cs="Trebuchet MS"/>
          <w:b/>
          <w:kern w:val="2"/>
          <w:lang w:val="x-none" w:eastAsia="zh-CN" w:bidi="hi-IN"/>
        </w:rPr>
        <w:t xml:space="preserve">I. </w:t>
      </w:r>
      <w:r w:rsidRPr="008D0C9D">
        <w:rPr>
          <w:rFonts w:ascii="Trebuchet MS" w:eastAsia="WenQuanYi Micro Hei" w:hAnsi="Trebuchet MS" w:cs="Trebuchet MS"/>
          <w:b/>
          <w:kern w:val="2"/>
          <w:lang w:val="x-none" w:eastAsia="zh-CN" w:bidi="hi-IN"/>
        </w:rPr>
        <w:t>Szkolenie Rodzin Zastępczych</w:t>
      </w:r>
    </w:p>
    <w:p w14:paraId="5F871C59" w14:textId="59F7A7B0" w:rsidR="008D0C9D" w:rsidRPr="008D0C9D" w:rsidRDefault="008D0C9D" w:rsidP="008D0C9D">
      <w:pPr>
        <w:widowControl w:val="0"/>
        <w:suppressAutoHyphens/>
        <w:autoSpaceDN/>
        <w:spacing w:line="360" w:lineRule="auto"/>
        <w:ind w:left="709" w:hanging="425"/>
        <w:jc w:val="both"/>
        <w:rPr>
          <w:rFonts w:ascii="Trebuchet MS" w:hAnsi="Trebuchet MS" w:cs="Trebuchet MS"/>
          <w:lang w:eastAsia="zh-CN"/>
        </w:rPr>
      </w:pPr>
      <w:r w:rsidRPr="008D0C9D">
        <w:rPr>
          <w:rFonts w:ascii="Trebuchet MS" w:eastAsia="WenQuanYi Micro Hei" w:hAnsi="Trebuchet MS" w:cs="Trebuchet MS"/>
          <w:kern w:val="2"/>
          <w:lang w:eastAsia="zh-CN"/>
        </w:rPr>
        <w:t xml:space="preserve">czas trwania: I </w:t>
      </w:r>
      <w:r w:rsidR="003B6158" w:rsidRPr="008D0C9D">
        <w:rPr>
          <w:rFonts w:ascii="Trebuchet MS" w:eastAsia="WenQuanYi Micro Hei" w:hAnsi="Trebuchet MS" w:cs="Trebuchet MS"/>
          <w:kern w:val="2"/>
          <w:lang w:eastAsia="zh-CN"/>
        </w:rPr>
        <w:t>grupa 10.03.2025r.</w:t>
      </w:r>
      <w:r w:rsidRPr="008D0C9D">
        <w:rPr>
          <w:rFonts w:ascii="Trebuchet MS" w:eastAsia="WenQuanYi Micro Hei" w:hAnsi="Trebuchet MS" w:cs="Trebuchet MS"/>
          <w:kern w:val="2"/>
          <w:lang w:eastAsia="zh-CN"/>
        </w:rPr>
        <w:t>-16.06.2025r.</w:t>
      </w:r>
    </w:p>
    <w:p w14:paraId="5D576875" w14:textId="77777777" w:rsidR="008D0C9D" w:rsidRPr="008D0C9D" w:rsidRDefault="008D0C9D" w:rsidP="008D0C9D">
      <w:pPr>
        <w:suppressAutoHyphens/>
        <w:autoSpaceDN/>
        <w:spacing w:line="360" w:lineRule="auto"/>
        <w:jc w:val="both"/>
        <w:rPr>
          <w:rFonts w:ascii="Trebuchet MS" w:eastAsia="Trebuchet MS" w:hAnsi="Trebuchet MS" w:cs="Trebuchet MS"/>
          <w:kern w:val="2"/>
          <w:lang w:eastAsia="zh-CN"/>
        </w:rPr>
      </w:pPr>
      <w:r w:rsidRPr="008D0C9D">
        <w:rPr>
          <w:rFonts w:ascii="Trebuchet MS" w:hAnsi="Trebuchet MS" w:cs="Trebuchet MS"/>
          <w:lang w:eastAsia="zh-CN"/>
        </w:rPr>
        <w:t xml:space="preserve">                         II grupa 30.06.2025r. – 29.09.2025r.</w:t>
      </w:r>
    </w:p>
    <w:p w14:paraId="7D4F4071" w14:textId="0CE8F6FD" w:rsidR="008D0C9D" w:rsidRPr="008D0C9D" w:rsidRDefault="008D0C9D" w:rsidP="008D0C9D">
      <w:pPr>
        <w:widowControl w:val="0"/>
        <w:suppressAutoHyphens/>
        <w:autoSpaceDN/>
        <w:spacing w:line="360" w:lineRule="auto"/>
        <w:ind w:left="709" w:hanging="425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8D0C9D">
        <w:rPr>
          <w:rFonts w:ascii="Trebuchet MS" w:eastAsia="Trebuchet MS" w:hAnsi="Trebuchet MS" w:cs="Trebuchet MS"/>
          <w:kern w:val="2"/>
          <w:lang w:eastAsia="zh-CN"/>
        </w:rPr>
        <w:t xml:space="preserve">                    </w:t>
      </w:r>
      <w:r w:rsidRPr="008D0C9D">
        <w:rPr>
          <w:rFonts w:ascii="Trebuchet MS" w:eastAsia="WenQuanYi Micro Hei" w:hAnsi="Trebuchet MS" w:cs="Trebuchet MS"/>
          <w:kern w:val="2"/>
          <w:lang w:eastAsia="zh-CN"/>
        </w:rPr>
        <w:t>II</w:t>
      </w:r>
      <w:r>
        <w:rPr>
          <w:rFonts w:ascii="Trebuchet MS" w:eastAsia="WenQuanYi Micro Hei" w:hAnsi="Trebuchet MS" w:cs="Trebuchet MS"/>
          <w:kern w:val="2"/>
          <w:lang w:eastAsia="zh-CN"/>
        </w:rPr>
        <w:t>I</w:t>
      </w:r>
      <w:r w:rsidRPr="008D0C9D">
        <w:rPr>
          <w:rFonts w:ascii="Trebuchet MS" w:eastAsia="WenQuanYi Micro Hei" w:hAnsi="Trebuchet MS" w:cs="Trebuchet MS"/>
          <w:kern w:val="2"/>
          <w:lang w:eastAsia="zh-CN"/>
        </w:rPr>
        <w:t xml:space="preserve"> grupa 15.09.2025r. – 8.12.2025r.</w:t>
      </w:r>
    </w:p>
    <w:p w14:paraId="64683D7D" w14:textId="77777777" w:rsidR="008D0C9D" w:rsidRPr="008D0C9D" w:rsidRDefault="008D0C9D" w:rsidP="008D0C9D">
      <w:pPr>
        <w:widowControl w:val="0"/>
        <w:suppressAutoHyphens/>
        <w:autoSpaceDN/>
        <w:spacing w:line="360" w:lineRule="auto"/>
        <w:ind w:left="709" w:hanging="425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8D0C9D">
        <w:rPr>
          <w:rFonts w:ascii="Trebuchet MS" w:eastAsia="WenQuanYi Micro Hei" w:hAnsi="Trebuchet MS" w:cs="Trebuchet MS"/>
          <w:kern w:val="2"/>
          <w:lang w:eastAsia="zh-CN"/>
        </w:rPr>
        <w:t>liczba spotkań: 13</w:t>
      </w:r>
    </w:p>
    <w:p w14:paraId="0E0BC9CB" w14:textId="77777777" w:rsidR="008D0C9D" w:rsidRPr="008D0C9D" w:rsidRDefault="008D0C9D" w:rsidP="008D0C9D">
      <w:pPr>
        <w:widowControl w:val="0"/>
        <w:suppressAutoHyphens/>
        <w:autoSpaceDN/>
        <w:spacing w:line="360" w:lineRule="auto"/>
        <w:ind w:left="709" w:hanging="425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8D0C9D">
        <w:rPr>
          <w:rFonts w:ascii="Trebuchet MS" w:eastAsia="WenQuanYi Micro Hei" w:hAnsi="Trebuchet MS" w:cs="Trebuchet MS"/>
          <w:kern w:val="2"/>
          <w:lang w:eastAsia="zh-CN"/>
        </w:rPr>
        <w:t>liczba uczestników: 34, w tym</w:t>
      </w:r>
      <w:r w:rsidRPr="008D0C9D">
        <w:rPr>
          <w:rFonts w:ascii="Trebuchet MS" w:eastAsia="WenQuanYi Micro Hei" w:hAnsi="Trebuchet MS" w:cs="Trebuchet MS"/>
          <w:kern w:val="2"/>
          <w:lang w:eastAsia="zh-CN"/>
        </w:rPr>
        <w:tab/>
        <w:t>liczba małżeństw: 6</w:t>
      </w:r>
    </w:p>
    <w:p w14:paraId="75491B01" w14:textId="77777777" w:rsidR="008D0C9D" w:rsidRPr="008D0C9D" w:rsidRDefault="008D0C9D" w:rsidP="008D0C9D">
      <w:pPr>
        <w:widowControl w:val="0"/>
        <w:suppressAutoHyphens/>
        <w:autoSpaceDN/>
        <w:spacing w:line="360" w:lineRule="auto"/>
        <w:ind w:left="709" w:hanging="425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8D0C9D">
        <w:rPr>
          <w:rFonts w:ascii="Trebuchet MS" w:eastAsia="WenQuanYi Micro Hei" w:hAnsi="Trebuchet MS" w:cs="Trebuchet MS"/>
          <w:kern w:val="2"/>
          <w:lang w:eastAsia="zh-CN"/>
        </w:rPr>
        <w:t>ukończyło: 31 osób, w tym</w:t>
      </w:r>
      <w:r w:rsidRPr="008D0C9D">
        <w:rPr>
          <w:rFonts w:ascii="Trebuchet MS" w:eastAsia="WenQuanYi Micro Hei" w:hAnsi="Trebuchet MS" w:cs="Trebuchet MS"/>
          <w:kern w:val="2"/>
          <w:lang w:eastAsia="zh-CN"/>
        </w:rPr>
        <w:tab/>
      </w:r>
      <w:r w:rsidRPr="008D0C9D">
        <w:rPr>
          <w:rFonts w:ascii="Trebuchet MS" w:eastAsia="WenQuanYi Micro Hei" w:hAnsi="Trebuchet MS" w:cs="Trebuchet MS"/>
          <w:kern w:val="2"/>
          <w:lang w:eastAsia="zh-CN"/>
        </w:rPr>
        <w:tab/>
        <w:t>liczba małżeństw: 6</w:t>
      </w:r>
    </w:p>
    <w:p w14:paraId="109DE04A" w14:textId="77777777" w:rsidR="008D0C9D" w:rsidRPr="008D0C9D" w:rsidRDefault="008D0C9D" w:rsidP="008D0C9D">
      <w:pPr>
        <w:widowControl w:val="0"/>
        <w:suppressAutoHyphens/>
        <w:autoSpaceDN/>
        <w:spacing w:line="360" w:lineRule="auto"/>
        <w:ind w:left="709" w:hanging="425"/>
        <w:jc w:val="both"/>
        <w:rPr>
          <w:rFonts w:ascii="Trebuchet MS" w:eastAsia="WenQuanYi Micro Hei" w:hAnsi="Trebuchet MS" w:cs="Trebuchet MS"/>
          <w:kern w:val="2"/>
          <w:lang w:eastAsia="zh-CN"/>
        </w:rPr>
      </w:pPr>
    </w:p>
    <w:p w14:paraId="13B23227" w14:textId="77777777" w:rsidR="008D0C9D" w:rsidRPr="008D0C9D" w:rsidRDefault="008D0C9D" w:rsidP="008D0C9D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8D0C9D">
        <w:rPr>
          <w:rFonts w:ascii="Trebuchet MS" w:hAnsi="Trebuchet MS" w:cs="Trebuchet MS"/>
          <w:b/>
          <w:bCs/>
          <w:lang w:eastAsia="zh-CN"/>
        </w:rPr>
        <w:t xml:space="preserve">  II. Szkolenie w trybie indywidualnym   </w:t>
      </w:r>
    </w:p>
    <w:p w14:paraId="363ACFA5" w14:textId="1427A288" w:rsidR="008D0C9D" w:rsidRPr="008D0C9D" w:rsidRDefault="008D0C9D" w:rsidP="008D0C9D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8D0C9D">
        <w:rPr>
          <w:rFonts w:ascii="Trebuchet MS" w:hAnsi="Trebuchet MS" w:cs="Trebuchet MS"/>
          <w:lang w:eastAsia="zh-CN"/>
        </w:rPr>
        <w:t xml:space="preserve">  czas </w:t>
      </w:r>
      <w:r w:rsidR="00044FE7" w:rsidRPr="008D0C9D">
        <w:rPr>
          <w:rFonts w:ascii="Trebuchet MS" w:hAnsi="Trebuchet MS" w:cs="Trebuchet MS"/>
          <w:lang w:eastAsia="zh-CN"/>
        </w:rPr>
        <w:t>trwania: 22.07.2025r.</w:t>
      </w:r>
      <w:r w:rsidRPr="008D0C9D">
        <w:rPr>
          <w:rFonts w:ascii="Trebuchet MS" w:hAnsi="Trebuchet MS" w:cs="Trebuchet MS"/>
          <w:lang w:eastAsia="zh-CN"/>
        </w:rPr>
        <w:t xml:space="preserve"> – 30.07.2025r.  </w:t>
      </w:r>
    </w:p>
    <w:p w14:paraId="093CBFBE" w14:textId="1185EE82" w:rsidR="008D0C9D" w:rsidRPr="008D0C9D" w:rsidRDefault="003854AA" w:rsidP="008D0C9D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>
        <w:rPr>
          <w:rFonts w:ascii="Trebuchet MS" w:hAnsi="Trebuchet MS" w:cs="Trebuchet MS"/>
          <w:lang w:eastAsia="zh-CN"/>
        </w:rPr>
        <w:t xml:space="preserve">   </w:t>
      </w:r>
      <w:r w:rsidR="008D0C9D" w:rsidRPr="008D0C9D">
        <w:rPr>
          <w:rFonts w:ascii="Trebuchet MS" w:hAnsi="Trebuchet MS" w:cs="Trebuchet MS"/>
          <w:lang w:eastAsia="zh-CN"/>
        </w:rPr>
        <w:t>liczba spotkań: 13</w:t>
      </w:r>
    </w:p>
    <w:p w14:paraId="7A94847B" w14:textId="5A1BA467" w:rsidR="008D0C9D" w:rsidRPr="008D0C9D" w:rsidRDefault="003854AA" w:rsidP="008D0C9D">
      <w:pPr>
        <w:tabs>
          <w:tab w:val="left" w:pos="3261"/>
        </w:tabs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>
        <w:rPr>
          <w:rFonts w:ascii="Trebuchet MS" w:hAnsi="Trebuchet MS" w:cs="Trebuchet MS"/>
          <w:lang w:eastAsia="zh-CN"/>
        </w:rPr>
        <w:t xml:space="preserve">   </w:t>
      </w:r>
      <w:r w:rsidR="008D0C9D" w:rsidRPr="008D0C9D">
        <w:rPr>
          <w:rFonts w:ascii="Trebuchet MS" w:hAnsi="Trebuchet MS" w:cs="Trebuchet MS"/>
          <w:lang w:eastAsia="zh-CN"/>
        </w:rPr>
        <w:t>liczba uczestników: 2 osób            liczba małżeństw: 1</w:t>
      </w:r>
    </w:p>
    <w:p w14:paraId="2EAB662F" w14:textId="717EDF94" w:rsidR="008D0C9D" w:rsidRPr="008D0C9D" w:rsidRDefault="003854AA" w:rsidP="008D0C9D">
      <w:pPr>
        <w:tabs>
          <w:tab w:val="left" w:pos="3261"/>
        </w:tabs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>
        <w:rPr>
          <w:rFonts w:ascii="Trebuchet MS" w:hAnsi="Trebuchet MS" w:cs="Trebuchet MS"/>
          <w:lang w:eastAsia="zh-CN"/>
        </w:rPr>
        <w:t xml:space="preserve">   </w:t>
      </w:r>
      <w:r w:rsidR="008D0C9D" w:rsidRPr="008D0C9D">
        <w:rPr>
          <w:rFonts w:ascii="Trebuchet MS" w:hAnsi="Trebuchet MS" w:cs="Trebuchet MS"/>
          <w:lang w:eastAsia="zh-CN"/>
        </w:rPr>
        <w:t>ukończyło: 2 osoby                        liczba małżeństw: 1</w:t>
      </w:r>
    </w:p>
    <w:p w14:paraId="007BEA87" w14:textId="77777777" w:rsidR="008D0C9D" w:rsidRPr="008D0C9D" w:rsidRDefault="008D0C9D" w:rsidP="008D0C9D">
      <w:pPr>
        <w:tabs>
          <w:tab w:val="left" w:pos="3261"/>
        </w:tabs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</w:p>
    <w:p w14:paraId="4F8EFBF3" w14:textId="77777777" w:rsidR="003854AA" w:rsidRDefault="003854AA" w:rsidP="003854AA">
      <w:pPr>
        <w:widowControl w:val="0"/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b/>
          <w:kern w:val="2"/>
          <w:lang w:val="x-none" w:eastAsia="zh-CN" w:bidi="hi-IN"/>
        </w:rPr>
      </w:pPr>
    </w:p>
    <w:p w14:paraId="1A9DB52C" w14:textId="77777777" w:rsidR="003854AA" w:rsidRDefault="003854AA" w:rsidP="003854AA">
      <w:pPr>
        <w:widowControl w:val="0"/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b/>
          <w:kern w:val="2"/>
          <w:lang w:val="x-none" w:eastAsia="zh-CN" w:bidi="hi-IN"/>
        </w:rPr>
      </w:pPr>
    </w:p>
    <w:p w14:paraId="672C0B8F" w14:textId="77777777" w:rsidR="003854AA" w:rsidRDefault="003854AA" w:rsidP="003854AA">
      <w:pPr>
        <w:widowControl w:val="0"/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b/>
          <w:kern w:val="2"/>
          <w:lang w:val="x-none" w:eastAsia="zh-CN" w:bidi="hi-IN"/>
        </w:rPr>
      </w:pPr>
    </w:p>
    <w:p w14:paraId="6BDABEF6" w14:textId="37021D55" w:rsidR="008D0C9D" w:rsidRPr="008D0C9D" w:rsidRDefault="008D0C9D" w:rsidP="003854AA">
      <w:pPr>
        <w:widowControl w:val="0"/>
        <w:suppressAutoHyphens/>
        <w:autoSpaceDE/>
        <w:autoSpaceDN/>
        <w:spacing w:line="360" w:lineRule="auto"/>
        <w:jc w:val="both"/>
        <w:rPr>
          <w:rFonts w:ascii="Trebuchet MS" w:eastAsia="Calibri" w:hAnsi="Trebuchet MS" w:cs="Trebuchet MS"/>
          <w:lang w:val="x-none" w:eastAsia="zh-CN"/>
        </w:rPr>
      </w:pPr>
      <w:r w:rsidRPr="008D0C9D">
        <w:rPr>
          <w:rFonts w:ascii="Trebuchet MS" w:eastAsia="WenQuanYi Micro Hei" w:hAnsi="Trebuchet MS" w:cs="Trebuchet MS"/>
          <w:b/>
          <w:kern w:val="2"/>
          <w:lang w:val="x-none" w:eastAsia="zh-CN" w:bidi="hi-IN"/>
        </w:rPr>
        <w:t xml:space="preserve">III. Szkolenie </w:t>
      </w:r>
      <w:r w:rsidRPr="008D0C9D">
        <w:rPr>
          <w:rFonts w:ascii="Trebuchet MS" w:eastAsia="WenQuanYi Micro Hei" w:hAnsi="Trebuchet MS" w:cs="Trebuchet MS"/>
          <w:b/>
          <w:kern w:val="2"/>
          <w:lang w:eastAsia="zh-CN" w:bidi="hi-IN"/>
        </w:rPr>
        <w:t xml:space="preserve">Uzupełniające dla kandydatów na rodzinę zastępczą </w:t>
      </w:r>
    </w:p>
    <w:p w14:paraId="41DCC885" w14:textId="77777777" w:rsidR="008D0C9D" w:rsidRPr="008D0C9D" w:rsidRDefault="008D0C9D" w:rsidP="008D0C9D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8D0C9D">
        <w:rPr>
          <w:rFonts w:ascii="Trebuchet MS" w:hAnsi="Trebuchet MS" w:cs="Trebuchet MS"/>
          <w:lang w:eastAsia="zh-CN"/>
        </w:rPr>
        <w:t xml:space="preserve">   czas trwania: 10.04.2025r. – 15.05.2025r.</w:t>
      </w:r>
    </w:p>
    <w:p w14:paraId="4E05788C" w14:textId="77777777" w:rsidR="008D0C9D" w:rsidRPr="008D0C9D" w:rsidRDefault="008D0C9D" w:rsidP="008D0C9D">
      <w:pPr>
        <w:suppressAutoHyphens/>
        <w:autoSpaceDN/>
        <w:spacing w:line="360" w:lineRule="auto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8D0C9D">
        <w:rPr>
          <w:rFonts w:ascii="Trebuchet MS" w:hAnsi="Trebuchet MS" w:cs="Trebuchet MS"/>
          <w:lang w:eastAsia="zh-CN"/>
        </w:rPr>
        <w:t>liczba spotkań: 3</w:t>
      </w:r>
    </w:p>
    <w:p w14:paraId="42EE71B8" w14:textId="77777777" w:rsidR="008D0C9D" w:rsidRPr="008D0C9D" w:rsidRDefault="008D0C9D" w:rsidP="008D0C9D">
      <w:pPr>
        <w:tabs>
          <w:tab w:val="left" w:pos="3261"/>
        </w:tabs>
        <w:suppressAutoHyphens/>
        <w:autoSpaceDN/>
        <w:spacing w:line="360" w:lineRule="auto"/>
        <w:jc w:val="both"/>
        <w:rPr>
          <w:rFonts w:ascii="Trebuchet MS" w:eastAsia="Trebuchet MS" w:hAnsi="Trebuchet MS" w:cs="Trebuchet MS"/>
          <w:kern w:val="2"/>
          <w:lang w:eastAsia="zh-CN"/>
        </w:rPr>
      </w:pPr>
      <w:r w:rsidRPr="008D0C9D">
        <w:rPr>
          <w:rFonts w:ascii="Trebuchet MS" w:eastAsia="WenQuanYi Micro Hei" w:hAnsi="Trebuchet MS" w:cs="Trebuchet MS"/>
          <w:kern w:val="2"/>
          <w:lang w:eastAsia="zh-CN"/>
        </w:rPr>
        <w:t>liczba uczestników: 1</w:t>
      </w:r>
    </w:p>
    <w:p w14:paraId="15622B31" w14:textId="64765260" w:rsidR="00260DC7" w:rsidRPr="00E53D72" w:rsidRDefault="00484033" w:rsidP="003854AA">
      <w:pPr>
        <w:widowControl w:val="0"/>
        <w:suppressAutoHyphens/>
        <w:autoSpaceDN/>
        <w:spacing w:line="360" w:lineRule="auto"/>
        <w:jc w:val="both"/>
        <w:rPr>
          <w:color w:val="EE0000"/>
          <w:lang w:eastAsia="zh-CN"/>
        </w:rPr>
      </w:pPr>
      <w:r w:rsidRPr="00E53D72">
        <w:rPr>
          <w:rFonts w:ascii="Trebuchet MS" w:eastAsia="Trebuchet MS" w:hAnsi="Trebuchet MS" w:cs="Trebuchet MS"/>
          <w:color w:val="EE0000"/>
          <w:kern w:val="2"/>
          <w:lang w:eastAsia="zh-CN"/>
        </w:rPr>
        <w:t xml:space="preserve">                                                                                                  </w:t>
      </w:r>
      <w:r w:rsidR="00E47A2E" w:rsidRPr="00E53D72">
        <w:rPr>
          <w:rFonts w:ascii="Trebuchet MS" w:eastAsia="Trebuchet MS" w:hAnsi="Trebuchet MS" w:cs="Trebuchet MS"/>
          <w:color w:val="EE0000"/>
          <w:kern w:val="2"/>
          <w:lang w:eastAsia="zh-CN"/>
        </w:rPr>
        <w:t xml:space="preserve">                                                      </w:t>
      </w:r>
    </w:p>
    <w:p w14:paraId="721FBCDB" w14:textId="77777777" w:rsidR="00797D00" w:rsidRPr="003854AA" w:rsidRDefault="00797D00" w:rsidP="00037C8A">
      <w:pPr>
        <w:spacing w:line="360" w:lineRule="auto"/>
        <w:jc w:val="both"/>
        <w:rPr>
          <w:rFonts w:ascii="Trebuchet MS" w:hAnsi="Trebuchet MS" w:cs="Arial"/>
        </w:rPr>
      </w:pPr>
      <w:r w:rsidRPr="003854AA">
        <w:rPr>
          <w:rFonts w:ascii="Trebuchet MS" w:hAnsi="Trebuchet MS" w:cs="Arial"/>
          <w:b/>
        </w:rPr>
        <w:t xml:space="preserve">Źródło finansowania: </w:t>
      </w:r>
    </w:p>
    <w:p w14:paraId="469D1764" w14:textId="4AC8EFFB" w:rsidR="00797D00" w:rsidRPr="003854AA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3854AA">
        <w:rPr>
          <w:rFonts w:ascii="Trebuchet MS" w:hAnsi="Trebuchet MS" w:cs="Arial"/>
        </w:rPr>
        <w:t xml:space="preserve">W ramach budżetu </w:t>
      </w:r>
      <w:r w:rsidR="00FA3A0F" w:rsidRPr="003854AA">
        <w:rPr>
          <w:rFonts w:ascii="Trebuchet MS" w:hAnsi="Trebuchet MS" w:cs="Arial"/>
        </w:rPr>
        <w:t>Centrum Usług Społecznych</w:t>
      </w:r>
      <w:r w:rsidR="00B006DD" w:rsidRPr="003854AA">
        <w:rPr>
          <w:rFonts w:ascii="Trebuchet MS" w:hAnsi="Trebuchet MS" w:cs="Arial"/>
        </w:rPr>
        <w:t xml:space="preserve"> w Rudzie Śląskiej</w:t>
      </w:r>
      <w:r w:rsidRPr="003854AA">
        <w:rPr>
          <w:rFonts w:ascii="Trebuchet MS" w:hAnsi="Trebuchet MS" w:cs="Arial"/>
        </w:rPr>
        <w:t>.</w:t>
      </w:r>
    </w:p>
    <w:p w14:paraId="13973EA8" w14:textId="77777777" w:rsidR="00050A58" w:rsidRPr="003854AA" w:rsidRDefault="00050A58" w:rsidP="00BE50FE">
      <w:pPr>
        <w:spacing w:line="360" w:lineRule="auto"/>
        <w:jc w:val="both"/>
        <w:rPr>
          <w:rFonts w:ascii="Trebuchet MS" w:hAnsi="Trebuchet MS" w:cs="Arial"/>
        </w:rPr>
      </w:pPr>
    </w:p>
    <w:p w14:paraId="2C4B7904" w14:textId="77777777" w:rsidR="00797D00" w:rsidRPr="003854AA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3854AA">
        <w:rPr>
          <w:rFonts w:ascii="Trebuchet MS" w:hAnsi="Trebuchet MS" w:cs="Arial"/>
          <w:b/>
        </w:rPr>
        <w:t xml:space="preserve">Termin realizacji: </w:t>
      </w:r>
    </w:p>
    <w:p w14:paraId="666E5AF4" w14:textId="77777777" w:rsidR="00044546" w:rsidRPr="003854AA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3854AA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3854AA">
        <w:rPr>
          <w:rFonts w:ascii="Trebuchet MS" w:eastAsia="NSimSun" w:hAnsi="Trebuchet MS" w:cs="Arial"/>
          <w:kern w:val="3"/>
          <w:lang w:eastAsia="zh-CN" w:bidi="hi-IN"/>
        </w:rPr>
        <w:t>2003r.</w:t>
      </w:r>
    </w:p>
    <w:p w14:paraId="32A42DF0" w14:textId="6B36EBB0" w:rsidR="00044546" w:rsidRPr="003854AA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3854AA">
        <w:rPr>
          <w:rFonts w:ascii="Trebuchet MS" w:hAnsi="Trebuchet MS"/>
        </w:rPr>
        <w:t>Projekt będzie kontynuowany w 202</w:t>
      </w:r>
      <w:r w:rsidR="003854AA" w:rsidRPr="003854AA">
        <w:rPr>
          <w:rFonts w:ascii="Trebuchet MS" w:hAnsi="Trebuchet MS"/>
        </w:rPr>
        <w:t>6</w:t>
      </w:r>
      <w:r w:rsidRPr="003854AA">
        <w:rPr>
          <w:rFonts w:ascii="Trebuchet MS" w:hAnsi="Trebuchet MS"/>
        </w:rPr>
        <w:t>r.</w:t>
      </w:r>
    </w:p>
    <w:p w14:paraId="06E50377" w14:textId="77777777" w:rsidR="002709F9" w:rsidRPr="003854AA" w:rsidRDefault="002709F9" w:rsidP="00050A58"/>
    <w:p w14:paraId="4BCBABF6" w14:textId="339CC9A9" w:rsidR="002709F9" w:rsidRPr="00E53D72" w:rsidRDefault="002709F9" w:rsidP="00050A58">
      <w:pPr>
        <w:rPr>
          <w:color w:val="EE0000"/>
        </w:rPr>
      </w:pPr>
    </w:p>
    <w:p w14:paraId="20F11B9C" w14:textId="77777777" w:rsidR="007F30B9" w:rsidRPr="00E53D72" w:rsidRDefault="007F30B9" w:rsidP="00050A58">
      <w:pPr>
        <w:rPr>
          <w:color w:val="EE0000"/>
        </w:rPr>
      </w:pPr>
    </w:p>
    <w:p w14:paraId="1A373D0C" w14:textId="77777777" w:rsidR="00E54D76" w:rsidRPr="00E53D72" w:rsidRDefault="00E54D76" w:rsidP="00050A58">
      <w:pPr>
        <w:rPr>
          <w:color w:val="EE0000"/>
        </w:rPr>
      </w:pPr>
    </w:p>
    <w:p w14:paraId="7B30B7AE" w14:textId="77777777" w:rsidR="00E54D76" w:rsidRPr="00E53D72" w:rsidRDefault="00E54D76" w:rsidP="00050A58">
      <w:pPr>
        <w:rPr>
          <w:color w:val="EE0000"/>
        </w:rPr>
      </w:pPr>
    </w:p>
    <w:p w14:paraId="7E9808F5" w14:textId="77777777" w:rsidR="00E54D76" w:rsidRPr="00E53D72" w:rsidRDefault="00E54D76" w:rsidP="00050A58">
      <w:pPr>
        <w:rPr>
          <w:color w:val="EE0000"/>
        </w:rPr>
      </w:pPr>
    </w:p>
    <w:p w14:paraId="79215F96" w14:textId="77777777" w:rsidR="00E54D76" w:rsidRPr="00E53D72" w:rsidRDefault="00E54D76" w:rsidP="00050A58">
      <w:pPr>
        <w:rPr>
          <w:color w:val="EE0000"/>
        </w:rPr>
      </w:pPr>
    </w:p>
    <w:p w14:paraId="58E819B8" w14:textId="77777777" w:rsidR="00E54D76" w:rsidRPr="00E53D72" w:rsidRDefault="00E54D76" w:rsidP="00050A58">
      <w:pPr>
        <w:rPr>
          <w:color w:val="EE0000"/>
        </w:rPr>
      </w:pPr>
    </w:p>
    <w:p w14:paraId="4B6BE745" w14:textId="77777777" w:rsidR="00E54D76" w:rsidRPr="00E53D72" w:rsidRDefault="00E54D76" w:rsidP="00050A58">
      <w:pPr>
        <w:rPr>
          <w:color w:val="EE0000"/>
        </w:rPr>
      </w:pPr>
    </w:p>
    <w:p w14:paraId="1BAC5FBA" w14:textId="77777777" w:rsidR="00E54D76" w:rsidRPr="00E53D72" w:rsidRDefault="00E54D76" w:rsidP="00050A58">
      <w:pPr>
        <w:rPr>
          <w:color w:val="EE0000"/>
        </w:rPr>
      </w:pPr>
    </w:p>
    <w:p w14:paraId="5D622D28" w14:textId="77777777" w:rsidR="00E54D76" w:rsidRPr="00E53D72" w:rsidRDefault="00E54D76" w:rsidP="00050A58">
      <w:pPr>
        <w:rPr>
          <w:color w:val="EE0000"/>
        </w:rPr>
      </w:pPr>
    </w:p>
    <w:p w14:paraId="20F81128" w14:textId="77777777" w:rsidR="00E54D76" w:rsidRPr="00E53D72" w:rsidRDefault="00E54D76" w:rsidP="00050A58">
      <w:pPr>
        <w:rPr>
          <w:color w:val="EE0000"/>
        </w:rPr>
      </w:pPr>
    </w:p>
    <w:p w14:paraId="6E063C5A" w14:textId="77777777" w:rsidR="00E54D76" w:rsidRPr="00E53D72" w:rsidRDefault="00E54D76" w:rsidP="00050A58">
      <w:pPr>
        <w:rPr>
          <w:color w:val="EE0000"/>
        </w:rPr>
      </w:pPr>
    </w:p>
    <w:p w14:paraId="223F5E8D" w14:textId="77777777" w:rsidR="00E54D76" w:rsidRPr="00E53D72" w:rsidRDefault="00E54D76" w:rsidP="00050A58">
      <w:pPr>
        <w:rPr>
          <w:color w:val="EE0000"/>
        </w:rPr>
      </w:pPr>
    </w:p>
    <w:p w14:paraId="4A5E2198" w14:textId="77777777" w:rsidR="00E54D76" w:rsidRPr="00E53D72" w:rsidRDefault="00E54D76" w:rsidP="00050A58">
      <w:pPr>
        <w:rPr>
          <w:color w:val="EE0000"/>
        </w:rPr>
      </w:pPr>
    </w:p>
    <w:p w14:paraId="41F7B973" w14:textId="77777777" w:rsidR="00E54D76" w:rsidRPr="00E53D72" w:rsidRDefault="00E54D76" w:rsidP="00050A58">
      <w:pPr>
        <w:rPr>
          <w:color w:val="EE0000"/>
        </w:rPr>
      </w:pPr>
    </w:p>
    <w:p w14:paraId="21D2663F" w14:textId="77777777" w:rsidR="00E54D76" w:rsidRPr="00E53D72" w:rsidRDefault="00E54D76" w:rsidP="00050A58">
      <w:pPr>
        <w:rPr>
          <w:color w:val="EE0000"/>
        </w:rPr>
      </w:pPr>
    </w:p>
    <w:p w14:paraId="3AA19893" w14:textId="77777777" w:rsidR="00E54D76" w:rsidRPr="00E53D72" w:rsidRDefault="00E54D76" w:rsidP="00050A58">
      <w:pPr>
        <w:rPr>
          <w:color w:val="EE0000"/>
        </w:rPr>
      </w:pPr>
    </w:p>
    <w:p w14:paraId="64009D05" w14:textId="77777777" w:rsidR="00E54D76" w:rsidRPr="00E53D72" w:rsidRDefault="00E54D76" w:rsidP="00050A58">
      <w:pPr>
        <w:rPr>
          <w:color w:val="EE0000"/>
        </w:rPr>
      </w:pPr>
    </w:p>
    <w:p w14:paraId="10840972" w14:textId="77777777" w:rsidR="00E54D76" w:rsidRPr="00E53D72" w:rsidRDefault="00E54D76" w:rsidP="00050A58">
      <w:pPr>
        <w:rPr>
          <w:color w:val="EE0000"/>
        </w:rPr>
      </w:pPr>
    </w:p>
    <w:p w14:paraId="0BCCA0D0" w14:textId="77777777" w:rsidR="00E54D76" w:rsidRPr="00E53D72" w:rsidRDefault="00E54D76" w:rsidP="00050A58">
      <w:pPr>
        <w:rPr>
          <w:color w:val="EE0000"/>
        </w:rPr>
      </w:pPr>
    </w:p>
    <w:p w14:paraId="31BCC17F" w14:textId="77777777" w:rsidR="00E54D76" w:rsidRPr="00E53D72" w:rsidRDefault="00E54D76" w:rsidP="00050A58">
      <w:pPr>
        <w:rPr>
          <w:color w:val="EE0000"/>
        </w:rPr>
      </w:pPr>
    </w:p>
    <w:p w14:paraId="178D121E" w14:textId="77777777" w:rsidR="00E54D76" w:rsidRPr="00E53D72" w:rsidRDefault="00E54D76" w:rsidP="00050A58">
      <w:pPr>
        <w:rPr>
          <w:color w:val="EE0000"/>
        </w:rPr>
      </w:pPr>
    </w:p>
    <w:p w14:paraId="0FCDC0CF" w14:textId="77777777" w:rsidR="00E54D76" w:rsidRPr="00E53D72" w:rsidRDefault="00E54D76" w:rsidP="00050A58">
      <w:pPr>
        <w:rPr>
          <w:color w:val="EE0000"/>
        </w:rPr>
      </w:pPr>
    </w:p>
    <w:p w14:paraId="07CF4913" w14:textId="77777777" w:rsidR="00E54D76" w:rsidRPr="00E53D72" w:rsidRDefault="00E54D76" w:rsidP="00050A58">
      <w:pPr>
        <w:rPr>
          <w:color w:val="EE0000"/>
        </w:rPr>
      </w:pPr>
    </w:p>
    <w:p w14:paraId="5F205411" w14:textId="77777777" w:rsidR="00E54D76" w:rsidRPr="00E53D72" w:rsidRDefault="00E54D76" w:rsidP="00050A58">
      <w:pPr>
        <w:rPr>
          <w:color w:val="EE0000"/>
        </w:rPr>
      </w:pPr>
    </w:p>
    <w:p w14:paraId="73ADE76F" w14:textId="77777777" w:rsidR="00E54D76" w:rsidRPr="00E53D72" w:rsidRDefault="00E54D76" w:rsidP="00050A58">
      <w:pPr>
        <w:rPr>
          <w:color w:val="EE0000"/>
        </w:rPr>
      </w:pPr>
    </w:p>
    <w:p w14:paraId="66CD766A" w14:textId="77777777" w:rsidR="00E54D76" w:rsidRPr="00E53D72" w:rsidRDefault="00E54D76" w:rsidP="00050A58">
      <w:pPr>
        <w:rPr>
          <w:color w:val="EE0000"/>
        </w:rPr>
      </w:pPr>
    </w:p>
    <w:p w14:paraId="2D1DF4C2" w14:textId="77777777" w:rsidR="00E54D76" w:rsidRPr="00E53D72" w:rsidRDefault="00E54D76" w:rsidP="00050A58">
      <w:pPr>
        <w:rPr>
          <w:color w:val="EE0000"/>
        </w:rPr>
      </w:pPr>
    </w:p>
    <w:p w14:paraId="4854C17A" w14:textId="77777777" w:rsidR="00E54D76" w:rsidRPr="00E53D72" w:rsidRDefault="00E54D76" w:rsidP="00050A58">
      <w:pPr>
        <w:rPr>
          <w:color w:val="EE0000"/>
        </w:rPr>
      </w:pPr>
    </w:p>
    <w:p w14:paraId="705FDA99" w14:textId="77777777" w:rsidR="00E54D76" w:rsidRPr="00E53D72" w:rsidRDefault="00E54D76" w:rsidP="00050A58">
      <w:pPr>
        <w:rPr>
          <w:color w:val="EE0000"/>
        </w:rPr>
      </w:pPr>
    </w:p>
    <w:p w14:paraId="70BFBD98" w14:textId="77777777" w:rsidR="00E54D76" w:rsidRPr="00E53D72" w:rsidRDefault="00E54D76" w:rsidP="00050A58">
      <w:pPr>
        <w:rPr>
          <w:color w:val="EE0000"/>
        </w:rPr>
      </w:pPr>
    </w:p>
    <w:p w14:paraId="5AE67D28" w14:textId="77777777" w:rsidR="00E54D76" w:rsidRPr="00E53D72" w:rsidRDefault="00E54D76" w:rsidP="00050A58">
      <w:pPr>
        <w:rPr>
          <w:color w:val="EE0000"/>
        </w:rPr>
      </w:pPr>
    </w:p>
    <w:p w14:paraId="092ACC5A" w14:textId="77777777" w:rsidR="00E54D76" w:rsidRPr="00E53D72" w:rsidRDefault="00E54D76" w:rsidP="00050A58">
      <w:pPr>
        <w:rPr>
          <w:color w:val="EE0000"/>
        </w:rPr>
      </w:pPr>
    </w:p>
    <w:p w14:paraId="55AAE8A1" w14:textId="77777777" w:rsidR="00E54D76" w:rsidRPr="00E53D72" w:rsidRDefault="00E54D76" w:rsidP="00050A58">
      <w:pPr>
        <w:rPr>
          <w:color w:val="EE0000"/>
        </w:rPr>
      </w:pPr>
    </w:p>
    <w:p w14:paraId="7FBFE3CB" w14:textId="77777777" w:rsidR="00E54D76" w:rsidRPr="00E53D72" w:rsidRDefault="00E54D76" w:rsidP="00050A58">
      <w:pPr>
        <w:rPr>
          <w:color w:val="EE0000"/>
        </w:rPr>
      </w:pPr>
    </w:p>
    <w:p w14:paraId="3FA0C6E4" w14:textId="77777777" w:rsidR="00E54D76" w:rsidRPr="00E53D72" w:rsidRDefault="00E54D76" w:rsidP="00050A58">
      <w:pPr>
        <w:rPr>
          <w:color w:val="EE0000"/>
        </w:rPr>
      </w:pPr>
    </w:p>
    <w:p w14:paraId="579857A7" w14:textId="77777777" w:rsidR="00E54D76" w:rsidRPr="00E53D72" w:rsidRDefault="00E54D76" w:rsidP="00050A58">
      <w:pPr>
        <w:rPr>
          <w:color w:val="EE0000"/>
        </w:rPr>
      </w:pPr>
    </w:p>
    <w:p w14:paraId="0AFA1BD9" w14:textId="77777777" w:rsidR="006028BF" w:rsidRPr="00E53D72" w:rsidRDefault="006028BF" w:rsidP="00050A58">
      <w:pPr>
        <w:rPr>
          <w:color w:val="EE0000"/>
        </w:rPr>
      </w:pPr>
    </w:p>
    <w:p w14:paraId="4224976E" w14:textId="77777777" w:rsidR="00E54D76" w:rsidRPr="00E53D72" w:rsidRDefault="00E54D76" w:rsidP="00050A58">
      <w:pPr>
        <w:rPr>
          <w:color w:val="EE0000"/>
        </w:rPr>
      </w:pPr>
    </w:p>
    <w:p w14:paraId="32DE77F9" w14:textId="77777777" w:rsidR="00E54D76" w:rsidRPr="00E53D72" w:rsidRDefault="00E54D76" w:rsidP="00050A58">
      <w:pPr>
        <w:rPr>
          <w:color w:val="EE0000"/>
        </w:rPr>
      </w:pPr>
    </w:p>
    <w:p w14:paraId="65CEE962" w14:textId="77777777" w:rsidR="00E54D76" w:rsidRPr="00E53D72" w:rsidRDefault="00E54D76" w:rsidP="00050A58">
      <w:pPr>
        <w:rPr>
          <w:color w:val="EE0000"/>
        </w:rPr>
      </w:pPr>
    </w:p>
    <w:p w14:paraId="16301139" w14:textId="77777777" w:rsidR="00E54D76" w:rsidRPr="00E53D72" w:rsidRDefault="00E54D76" w:rsidP="00050A58">
      <w:pPr>
        <w:rPr>
          <w:color w:val="EE0000"/>
        </w:rPr>
      </w:pPr>
    </w:p>
    <w:p w14:paraId="5045FA25" w14:textId="77777777" w:rsidR="00ED62FB" w:rsidRPr="00CD6C85" w:rsidRDefault="00ED62FB" w:rsidP="00BE50FE">
      <w:pPr>
        <w:pStyle w:val="Nagwek2"/>
        <w:numPr>
          <w:ilvl w:val="1"/>
          <w:numId w:val="0"/>
        </w:numPr>
        <w:tabs>
          <w:tab w:val="num" w:pos="0"/>
        </w:tabs>
        <w:suppressAutoHyphens/>
        <w:autoSpaceDN/>
        <w:spacing w:before="0" w:after="0" w:line="360" w:lineRule="auto"/>
        <w:jc w:val="both"/>
        <w:rPr>
          <w:rFonts w:ascii="Trebuchet MS" w:hAnsi="Trebuchet MS" w:cs="Trebuchet MS"/>
          <w:i w:val="0"/>
          <w:sz w:val="20"/>
          <w:szCs w:val="20"/>
        </w:rPr>
      </w:pPr>
      <w:r w:rsidRPr="00CD6C85">
        <w:rPr>
          <w:rFonts w:ascii="Trebuchet MS" w:hAnsi="Trebuchet MS" w:cs="Trebuchet MS"/>
          <w:i w:val="0"/>
          <w:sz w:val="20"/>
          <w:szCs w:val="20"/>
        </w:rPr>
        <w:t>Nie musisz być sam – system wsparcia rodzin zastępczych [C</w:t>
      </w:r>
      <w:r w:rsidRPr="00CD6C85">
        <w:rPr>
          <w:rFonts w:ascii="Trebuchet MS" w:hAnsi="Trebuchet MS" w:cs="Trebuchet MS"/>
          <w:i w:val="0"/>
          <w:sz w:val="20"/>
          <w:szCs w:val="20"/>
          <w:vertAlign w:val="subscript"/>
        </w:rPr>
        <w:t>1</w:t>
      </w:r>
      <w:r w:rsidRPr="00CD6C85">
        <w:rPr>
          <w:rFonts w:ascii="Trebuchet MS" w:hAnsi="Trebuchet MS" w:cs="Trebuchet MS"/>
          <w:i w:val="0"/>
          <w:sz w:val="20"/>
          <w:szCs w:val="20"/>
        </w:rPr>
        <w:t>K</w:t>
      </w:r>
      <w:r w:rsidRPr="00CD6C85">
        <w:rPr>
          <w:rFonts w:ascii="Trebuchet MS" w:hAnsi="Trebuchet MS" w:cs="Trebuchet MS"/>
          <w:i w:val="0"/>
          <w:sz w:val="20"/>
          <w:szCs w:val="20"/>
          <w:vertAlign w:val="subscript"/>
        </w:rPr>
        <w:t>9</w:t>
      </w:r>
      <w:r w:rsidRPr="00CD6C85">
        <w:rPr>
          <w:rFonts w:ascii="Trebuchet MS" w:hAnsi="Trebuchet MS" w:cs="Trebuchet MS"/>
          <w:i w:val="0"/>
          <w:sz w:val="20"/>
          <w:szCs w:val="20"/>
        </w:rPr>
        <w:t>]</w:t>
      </w:r>
    </w:p>
    <w:p w14:paraId="279A34CF" w14:textId="77777777" w:rsidR="00E24956" w:rsidRPr="00CD6C85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</w:p>
    <w:p w14:paraId="61E8BB18" w14:textId="374F2864" w:rsidR="00E24956" w:rsidRPr="00CD6C85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CD6C85">
        <w:rPr>
          <w:rFonts w:ascii="Trebuchet MS" w:hAnsi="Trebuchet MS" w:cs="Trebuchet MS"/>
        </w:rPr>
        <w:t>Projekt</w:t>
      </w:r>
      <w:r w:rsidR="00B55126" w:rsidRPr="00CD6C85">
        <w:rPr>
          <w:rFonts w:ascii="Trebuchet MS" w:hAnsi="Trebuchet MS" w:cs="Trebuchet MS"/>
        </w:rPr>
        <w:t xml:space="preserve"> </w:t>
      </w:r>
      <w:r w:rsidR="00E54D76" w:rsidRPr="00CD6C85">
        <w:rPr>
          <w:rFonts w:ascii="Trebuchet MS" w:hAnsi="Trebuchet MS" w:cs="Trebuchet MS"/>
        </w:rPr>
        <w:t>jest</w:t>
      </w:r>
      <w:r w:rsidRPr="00CD6C85">
        <w:rPr>
          <w:rFonts w:ascii="Trebuchet MS" w:hAnsi="Trebuchet MS" w:cs="Trebuchet MS"/>
        </w:rPr>
        <w:t xml:space="preserve"> częścią Programu rozwoju pieczy zastępczej w Mieście Ruda Śląska na lata 20</w:t>
      </w:r>
      <w:r w:rsidR="002709F9" w:rsidRPr="00CD6C85">
        <w:rPr>
          <w:rFonts w:ascii="Trebuchet MS" w:hAnsi="Trebuchet MS" w:cs="Trebuchet MS"/>
        </w:rPr>
        <w:t>2</w:t>
      </w:r>
      <w:r w:rsidR="00E54D76" w:rsidRPr="00CD6C85">
        <w:rPr>
          <w:rFonts w:ascii="Trebuchet MS" w:hAnsi="Trebuchet MS" w:cs="Trebuchet MS"/>
        </w:rPr>
        <w:t>4</w:t>
      </w:r>
      <w:r w:rsidRPr="00CD6C85">
        <w:rPr>
          <w:rFonts w:ascii="Trebuchet MS" w:hAnsi="Trebuchet MS" w:cs="Trebuchet MS"/>
        </w:rPr>
        <w:t xml:space="preserve"> – 20</w:t>
      </w:r>
      <w:r w:rsidR="00494994" w:rsidRPr="00CD6C85">
        <w:rPr>
          <w:rFonts w:ascii="Trebuchet MS" w:hAnsi="Trebuchet MS" w:cs="Trebuchet MS"/>
        </w:rPr>
        <w:t>2</w:t>
      </w:r>
      <w:r w:rsidR="00E54D76" w:rsidRPr="00CD6C85">
        <w:rPr>
          <w:rFonts w:ascii="Trebuchet MS" w:hAnsi="Trebuchet MS" w:cs="Trebuchet MS"/>
        </w:rPr>
        <w:t>6</w:t>
      </w:r>
      <w:r w:rsidRPr="00CD6C85">
        <w:rPr>
          <w:rFonts w:ascii="Trebuchet MS" w:hAnsi="Trebuchet MS" w:cs="Trebuchet MS"/>
        </w:rPr>
        <w:t>.</w:t>
      </w:r>
    </w:p>
    <w:p w14:paraId="385E7604" w14:textId="77777777" w:rsidR="007A1658" w:rsidRPr="00CD6C85" w:rsidRDefault="007A1658" w:rsidP="00BE50FE">
      <w:pPr>
        <w:spacing w:line="360" w:lineRule="auto"/>
        <w:rPr>
          <w:rFonts w:ascii="Trebuchet MS" w:hAnsi="Trebuchet MS"/>
          <w:b/>
        </w:rPr>
      </w:pPr>
    </w:p>
    <w:p w14:paraId="1AE23951" w14:textId="77777777" w:rsidR="00797D00" w:rsidRPr="00CD6C85" w:rsidRDefault="00797D00" w:rsidP="00BE50FE">
      <w:pPr>
        <w:spacing w:line="360" w:lineRule="auto"/>
        <w:rPr>
          <w:rFonts w:ascii="Trebuchet MS" w:hAnsi="Trebuchet MS" w:cs="Trebuchet MS"/>
        </w:rPr>
      </w:pPr>
      <w:r w:rsidRPr="00CD6C85">
        <w:rPr>
          <w:rFonts w:ascii="Trebuchet MS" w:hAnsi="Trebuchet MS" w:cs="Trebuchet MS"/>
          <w:b/>
        </w:rPr>
        <w:t>Cel projektu:</w:t>
      </w:r>
    </w:p>
    <w:p w14:paraId="73BDA54D" w14:textId="6FC3AC97" w:rsidR="00797D00" w:rsidRPr="00CD6C85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CD6C85">
        <w:rPr>
          <w:rFonts w:ascii="Trebuchet MS" w:hAnsi="Trebuchet MS" w:cs="Arial"/>
        </w:rPr>
        <w:t>Wspieranie rodzin zastępczych w pełnieniu funkcji opiekuńczo</w:t>
      </w:r>
      <w:r w:rsidR="00B55126" w:rsidRPr="00CD6C85">
        <w:rPr>
          <w:rFonts w:ascii="Trebuchet MS" w:hAnsi="Trebuchet MS" w:cs="Arial"/>
        </w:rPr>
        <w:t xml:space="preserve"> </w:t>
      </w:r>
      <w:r w:rsidRPr="00CD6C85">
        <w:rPr>
          <w:rFonts w:ascii="Trebuchet MS" w:hAnsi="Trebuchet MS" w:cs="Arial"/>
        </w:rPr>
        <w:t>-</w:t>
      </w:r>
      <w:r w:rsidR="00B55126" w:rsidRPr="00CD6C85">
        <w:rPr>
          <w:rFonts w:ascii="Trebuchet MS" w:hAnsi="Trebuchet MS" w:cs="Arial"/>
        </w:rPr>
        <w:t xml:space="preserve"> </w:t>
      </w:r>
      <w:r w:rsidRPr="00CD6C85">
        <w:rPr>
          <w:rFonts w:ascii="Trebuchet MS" w:hAnsi="Trebuchet MS" w:cs="Arial"/>
        </w:rPr>
        <w:t>wychowawczych.</w:t>
      </w:r>
    </w:p>
    <w:p w14:paraId="4D7B62BF" w14:textId="77777777" w:rsidR="00797D00" w:rsidRPr="00CD6C85" w:rsidRDefault="00797D00" w:rsidP="00BE50FE">
      <w:pPr>
        <w:autoSpaceDE/>
        <w:spacing w:line="360" w:lineRule="auto"/>
        <w:rPr>
          <w:rFonts w:ascii="Trebuchet MS" w:hAnsi="Trebuchet MS" w:cs="Trebuchet MS"/>
        </w:rPr>
      </w:pPr>
      <w:r w:rsidRPr="00CD6C85">
        <w:rPr>
          <w:rFonts w:ascii="Trebuchet MS" w:hAnsi="Trebuchet MS" w:cs="Trebuchet MS"/>
        </w:rPr>
        <w:t>Cel został osiągnięty.</w:t>
      </w:r>
    </w:p>
    <w:p w14:paraId="11882942" w14:textId="77777777" w:rsidR="00797D00" w:rsidRPr="00CD6C85" w:rsidRDefault="00797D00" w:rsidP="00BE50FE">
      <w:pPr>
        <w:autoSpaceDE/>
        <w:spacing w:line="360" w:lineRule="auto"/>
        <w:rPr>
          <w:rFonts w:ascii="Trebuchet MS" w:hAnsi="Trebuchet MS" w:cs="Trebuchet MS"/>
        </w:rPr>
      </w:pPr>
    </w:p>
    <w:p w14:paraId="2FA383B9" w14:textId="77777777" w:rsidR="00797D00" w:rsidRPr="00CD6C85" w:rsidRDefault="00797D00" w:rsidP="00BE50FE">
      <w:pPr>
        <w:pStyle w:val="Nagwek1"/>
        <w:keepNext w:val="0"/>
        <w:tabs>
          <w:tab w:val="left" w:pos="0"/>
        </w:tabs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CD6C85">
        <w:rPr>
          <w:rFonts w:ascii="Trebuchet MS" w:hAnsi="Trebuchet MS" w:cs="Trebuchet MS"/>
          <w:sz w:val="20"/>
          <w:szCs w:val="20"/>
        </w:rPr>
        <w:t>Adresat:</w:t>
      </w:r>
    </w:p>
    <w:p w14:paraId="2F011345" w14:textId="77777777" w:rsidR="00797D00" w:rsidRPr="00CD6C85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CD6C85">
        <w:rPr>
          <w:rFonts w:ascii="Trebuchet MS" w:hAnsi="Trebuchet MS" w:cs="Arial"/>
        </w:rPr>
        <w:t xml:space="preserve">Rodziny zastępcze z terenu </w:t>
      </w:r>
      <w:r w:rsidR="00C87E85" w:rsidRPr="00CD6C85">
        <w:rPr>
          <w:rFonts w:ascii="Trebuchet MS" w:hAnsi="Trebuchet MS" w:cs="Arial"/>
        </w:rPr>
        <w:t>M</w:t>
      </w:r>
      <w:r w:rsidRPr="00CD6C85">
        <w:rPr>
          <w:rFonts w:ascii="Trebuchet MS" w:hAnsi="Trebuchet MS" w:cs="Arial"/>
        </w:rPr>
        <w:t>iasta Ruda Śląska.</w:t>
      </w:r>
    </w:p>
    <w:p w14:paraId="574D0758" w14:textId="77777777" w:rsidR="00797D00" w:rsidRPr="00CD6C85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</w:p>
    <w:p w14:paraId="411FAD89" w14:textId="77777777" w:rsidR="00797D00" w:rsidRPr="00CD6C85" w:rsidRDefault="00491F8F" w:rsidP="00BE50FE">
      <w:pPr>
        <w:pStyle w:val="Nagwek1"/>
        <w:keepNext w:val="0"/>
        <w:tabs>
          <w:tab w:val="left" w:pos="0"/>
        </w:tabs>
        <w:spacing w:before="0" w:after="0" w:line="360" w:lineRule="auto"/>
        <w:jc w:val="both"/>
        <w:rPr>
          <w:rFonts w:ascii="Trebuchet MS" w:hAnsi="Trebuchet MS" w:cs="Trebuchet MS"/>
          <w:sz w:val="20"/>
          <w:szCs w:val="20"/>
        </w:rPr>
      </w:pPr>
      <w:r w:rsidRPr="00CD6C85">
        <w:rPr>
          <w:rFonts w:ascii="Trebuchet MS" w:hAnsi="Trebuchet MS" w:cs="Trebuchet MS"/>
          <w:sz w:val="20"/>
          <w:szCs w:val="20"/>
        </w:rPr>
        <w:t>Realizator</w:t>
      </w:r>
      <w:r w:rsidR="00797D00" w:rsidRPr="00CD6C85">
        <w:rPr>
          <w:rFonts w:ascii="Trebuchet MS" w:hAnsi="Trebuchet MS" w:cs="Trebuchet MS"/>
          <w:sz w:val="20"/>
          <w:szCs w:val="20"/>
        </w:rPr>
        <w:t xml:space="preserve"> projektu:</w:t>
      </w:r>
    </w:p>
    <w:p w14:paraId="77513031" w14:textId="7727C112" w:rsidR="00797D00" w:rsidRPr="00CD6C85" w:rsidRDefault="001642EF" w:rsidP="00BE50FE">
      <w:pPr>
        <w:spacing w:line="360" w:lineRule="auto"/>
        <w:rPr>
          <w:rFonts w:ascii="Trebuchet MS" w:hAnsi="Trebuchet MS" w:cs="Trebuchet MS"/>
        </w:rPr>
      </w:pPr>
      <w:r w:rsidRPr="00CD6C85">
        <w:rPr>
          <w:rFonts w:ascii="Trebuchet MS" w:hAnsi="Trebuchet MS" w:cs="Arial"/>
        </w:rPr>
        <w:t>Centrum Usług Społecznych</w:t>
      </w:r>
      <w:r w:rsidR="0028716C" w:rsidRPr="00CD6C85">
        <w:rPr>
          <w:rFonts w:ascii="Trebuchet MS" w:hAnsi="Trebuchet MS" w:cs="Trebuchet MS"/>
        </w:rPr>
        <w:t xml:space="preserve"> w Rudzie Śląskiej</w:t>
      </w:r>
      <w:r w:rsidR="00797D00" w:rsidRPr="00CD6C85">
        <w:rPr>
          <w:rFonts w:ascii="Trebuchet MS" w:hAnsi="Trebuchet MS" w:cs="Trebuchet MS"/>
        </w:rPr>
        <w:t>.</w:t>
      </w:r>
    </w:p>
    <w:p w14:paraId="00B2B653" w14:textId="77777777" w:rsidR="00797D00" w:rsidRPr="00CD6C85" w:rsidRDefault="00797D00" w:rsidP="00BE50FE">
      <w:pPr>
        <w:spacing w:line="360" w:lineRule="auto"/>
        <w:rPr>
          <w:rFonts w:ascii="Trebuchet MS" w:hAnsi="Trebuchet MS" w:cs="Trebuchet MS"/>
        </w:rPr>
      </w:pPr>
    </w:p>
    <w:p w14:paraId="63093EA1" w14:textId="77777777" w:rsidR="00797D00" w:rsidRPr="00CD6C85" w:rsidRDefault="00797D00" w:rsidP="00B55126">
      <w:pPr>
        <w:spacing w:line="360" w:lineRule="auto"/>
        <w:jc w:val="both"/>
        <w:rPr>
          <w:rFonts w:ascii="Trebuchet MS" w:hAnsi="Trebuchet MS" w:cs="Trebuchet MS"/>
        </w:rPr>
      </w:pPr>
      <w:r w:rsidRPr="00CD6C85">
        <w:rPr>
          <w:rFonts w:ascii="Trebuchet MS" w:hAnsi="Trebuchet MS" w:cs="Trebuchet MS"/>
          <w:b/>
        </w:rPr>
        <w:t>Osiągnięte efekty, wskaźniki realizacji działań:</w:t>
      </w:r>
    </w:p>
    <w:p w14:paraId="6A9B0387" w14:textId="51C3B2B5" w:rsidR="00CD6C85" w:rsidRPr="00CD6C85" w:rsidRDefault="00CD6C85" w:rsidP="00CD6C85">
      <w:pPr>
        <w:widowControl w:val="0"/>
        <w:suppressAutoHyphens/>
        <w:overflowPunct w:val="0"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CD6C85">
        <w:rPr>
          <w:rFonts w:ascii="Trebuchet MS" w:eastAsia="WenQuanYi Micro Hei" w:hAnsi="Trebuchet MS" w:cs="Trebuchet MS"/>
          <w:kern w:val="2"/>
          <w:lang w:eastAsia="zh-CN"/>
        </w:rPr>
        <w:t>Kontakt z psychologami Działu Wsparcia Rodziny i Pieczy Zastępczej podjęło</w:t>
      </w:r>
      <w:r w:rsidRPr="00CD6C85">
        <w:rPr>
          <w:rFonts w:ascii="Trebuchet MS" w:eastAsia="WenQuanYi Micro Hei" w:hAnsi="Trebuchet MS" w:cs="Trebuchet MS"/>
          <w:b/>
          <w:bCs/>
          <w:kern w:val="2"/>
          <w:lang w:eastAsia="zh-CN"/>
        </w:rPr>
        <w:t xml:space="preserve"> </w:t>
      </w:r>
      <w:r w:rsidRPr="00CD6C85">
        <w:rPr>
          <w:rFonts w:ascii="Trebuchet MS" w:eastAsia="WenQuanYi Micro Hei" w:hAnsi="Trebuchet MS" w:cs="Trebuchet MS"/>
          <w:bCs/>
          <w:kern w:val="2"/>
          <w:lang w:eastAsia="zh-CN"/>
        </w:rPr>
        <w:t>125</w:t>
      </w:r>
      <w:r w:rsidRPr="00CD6C85">
        <w:rPr>
          <w:rFonts w:ascii="Trebuchet MS" w:eastAsia="WenQuanYi Micro Hei" w:hAnsi="Trebuchet MS" w:cs="Trebuchet MS"/>
          <w:kern w:val="2"/>
          <w:lang w:eastAsia="zh-CN"/>
        </w:rPr>
        <w:t xml:space="preserve"> osób. </w:t>
      </w:r>
      <w:r w:rsidR="00044FE7" w:rsidRPr="00CD6C85">
        <w:rPr>
          <w:rFonts w:ascii="Trebuchet MS" w:eastAsia="WenQuanYi Micro Hei" w:hAnsi="Trebuchet MS" w:cs="Trebuchet MS"/>
          <w:kern w:val="2"/>
          <w:lang w:eastAsia="zh-CN"/>
        </w:rPr>
        <w:t>Udzielono 527</w:t>
      </w:r>
      <w:r w:rsidRPr="00CD6C85">
        <w:rPr>
          <w:rFonts w:ascii="Trebuchet MS" w:eastAsia="WenQuanYi Micro Hei" w:hAnsi="Trebuchet MS" w:cs="Trebuchet MS"/>
          <w:kern w:val="2"/>
          <w:lang w:eastAsia="zh-CN"/>
        </w:rPr>
        <w:t xml:space="preserve"> porad w ramach poradnictwa psychologicznego (terapie indywidualne, rodzinne, konsultacje, poradnictwo opiekuńczo-wychowawcze, diagnozy, spotkania grupowe, interwencje w kryzysie)</w:t>
      </w:r>
      <w:r w:rsidRPr="00CD6C85">
        <w:rPr>
          <w:rFonts w:ascii="Trebuchet MS" w:eastAsia="WenQuanYi Micro Hei" w:hAnsi="Trebuchet MS" w:cs="Trebuchet MS"/>
          <w:kern w:val="2"/>
          <w:lang w:eastAsia="zh-CN" w:bidi="hi-IN"/>
        </w:rPr>
        <w:t>.</w:t>
      </w:r>
    </w:p>
    <w:p w14:paraId="57E33399" w14:textId="77777777" w:rsidR="00CD6C85" w:rsidRPr="00CD6C85" w:rsidRDefault="00CD6C85" w:rsidP="00CD6C85">
      <w:pPr>
        <w:widowControl w:val="0"/>
        <w:suppressAutoHyphens/>
        <w:overflowPunct w:val="0"/>
        <w:autoSpaceDN/>
        <w:spacing w:line="360" w:lineRule="auto"/>
        <w:jc w:val="both"/>
        <w:rPr>
          <w:rFonts w:ascii="Trebuchet MS" w:eastAsia="WenQuanYi Micro Hei" w:hAnsi="Trebuchet MS" w:cs="Trebuchet MS"/>
          <w:kern w:val="2"/>
          <w:lang w:eastAsia="zh-CN" w:bidi="hi-IN"/>
        </w:rPr>
      </w:pPr>
      <w:r w:rsidRPr="00CD6C85">
        <w:rPr>
          <w:rFonts w:ascii="Trebuchet MS" w:hAnsi="Trebuchet MS" w:cs="Trebuchet MS"/>
          <w:lang w:eastAsia="zh-CN"/>
        </w:rPr>
        <w:t>Wydano 8 opinii dotyczących dzieci z problemem FAS.  Odbyło się jedno spotkanie grupy wsparcia dla rodzin zastępczych pod nazwą „</w:t>
      </w:r>
      <w:proofErr w:type="spellStart"/>
      <w:r w:rsidRPr="00CD6C85">
        <w:rPr>
          <w:rFonts w:ascii="Trebuchet MS" w:hAnsi="Trebuchet MS" w:cs="Trebuchet MS"/>
          <w:lang w:eastAsia="zh-CN"/>
        </w:rPr>
        <w:t>Cafe</w:t>
      </w:r>
      <w:proofErr w:type="spellEnd"/>
      <w:r w:rsidRPr="00CD6C85">
        <w:rPr>
          <w:rFonts w:ascii="Trebuchet MS" w:hAnsi="Trebuchet MS" w:cs="Trebuchet MS"/>
          <w:lang w:eastAsia="zh-CN"/>
        </w:rPr>
        <w:t xml:space="preserve"> RZ”. Odbyło się 10 spotkań grupy pn. „Szkoła dla Rodziców </w:t>
      </w:r>
      <w:r w:rsidRPr="00CD6C85">
        <w:rPr>
          <w:rFonts w:ascii="Trebuchet MS" w:hAnsi="Trebuchet MS" w:cs="Trebuchet MS"/>
          <w:lang w:eastAsia="zh-CN"/>
        </w:rPr>
        <w:br/>
        <w:t>i Wychowawców”, w której uczestniczyło 7 osób. Pozyskano 14 rodzin pomocowych dla 47 dzieci</w:t>
      </w:r>
      <w:r w:rsidRPr="00CD6C85">
        <w:rPr>
          <w:rFonts w:ascii="Trebuchet MS" w:hAnsi="Trebuchet MS" w:cs="Trebuchet MS"/>
          <w:lang w:eastAsia="zh-CN"/>
        </w:rPr>
        <w:br/>
        <w:t xml:space="preserve">z rodzin zastępczych na czas urlopu rodzin zastępczych zawodowych. </w:t>
      </w:r>
    </w:p>
    <w:p w14:paraId="7DFAB6E7" w14:textId="77777777" w:rsidR="00CD6C85" w:rsidRPr="00CD6C85" w:rsidRDefault="00CD6C85" w:rsidP="00B55126">
      <w:pPr>
        <w:widowControl w:val="0"/>
        <w:suppressAutoHyphens/>
        <w:overflowPunct w:val="0"/>
        <w:autoSpaceDN/>
        <w:spacing w:line="360" w:lineRule="auto"/>
        <w:jc w:val="both"/>
        <w:rPr>
          <w:rFonts w:ascii="Trebuchet MS" w:eastAsia="WenQuanYi Micro Hei" w:hAnsi="Trebuchet MS" w:cs="Trebuchet MS"/>
          <w:kern w:val="2"/>
          <w:lang w:eastAsia="zh-CN"/>
        </w:rPr>
      </w:pPr>
    </w:p>
    <w:p w14:paraId="4EAB711F" w14:textId="77777777" w:rsidR="00050A58" w:rsidRPr="00CD6C85" w:rsidRDefault="00050A58" w:rsidP="00BE50FE">
      <w:pPr>
        <w:spacing w:line="360" w:lineRule="auto"/>
        <w:jc w:val="both"/>
        <w:rPr>
          <w:rFonts w:ascii="Trebuchet MS" w:hAnsi="Trebuchet MS" w:cs="Trebuchet MS"/>
        </w:rPr>
      </w:pPr>
    </w:p>
    <w:p w14:paraId="221F9000" w14:textId="77777777" w:rsidR="00797D00" w:rsidRPr="00CD6C85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CD6C85">
        <w:rPr>
          <w:rFonts w:ascii="Trebuchet MS" w:hAnsi="Trebuchet MS" w:cs="Arial"/>
          <w:b/>
          <w:bCs/>
        </w:rPr>
        <w:t>Źródło finansowania:</w:t>
      </w:r>
    </w:p>
    <w:p w14:paraId="2FE40C65" w14:textId="0EB816BB" w:rsidR="00797D00" w:rsidRPr="00CD6C85" w:rsidRDefault="00491F8F" w:rsidP="00E713A8">
      <w:pPr>
        <w:numPr>
          <w:ilvl w:val="0"/>
          <w:numId w:val="47"/>
        </w:numPr>
        <w:spacing w:line="360" w:lineRule="auto"/>
        <w:jc w:val="both"/>
        <w:rPr>
          <w:rFonts w:ascii="Trebuchet MS" w:hAnsi="Trebuchet MS" w:cs="Arial"/>
        </w:rPr>
      </w:pPr>
      <w:r w:rsidRPr="00CD6C85">
        <w:rPr>
          <w:rFonts w:ascii="Trebuchet MS" w:hAnsi="Trebuchet MS" w:cs="Arial"/>
        </w:rPr>
        <w:t>w</w:t>
      </w:r>
      <w:r w:rsidR="00797D00" w:rsidRPr="00CD6C85">
        <w:rPr>
          <w:rFonts w:ascii="Trebuchet MS" w:hAnsi="Trebuchet MS" w:cs="Arial"/>
        </w:rPr>
        <w:t xml:space="preserve"> ramach budżetu </w:t>
      </w:r>
      <w:r w:rsidR="00FA3A0F" w:rsidRPr="00CD6C85">
        <w:rPr>
          <w:rFonts w:ascii="Trebuchet MS" w:hAnsi="Trebuchet MS" w:cs="Arial"/>
        </w:rPr>
        <w:t>Centrum Usług Społecznych</w:t>
      </w:r>
      <w:r w:rsidR="00B006DD" w:rsidRPr="00CD6C85">
        <w:rPr>
          <w:rFonts w:ascii="Trebuchet MS" w:hAnsi="Trebuchet MS" w:cs="Arial"/>
        </w:rPr>
        <w:t xml:space="preserve"> w Rudzie Śląskiej</w:t>
      </w:r>
      <w:r w:rsidR="00C87E85" w:rsidRPr="00CD6C85">
        <w:rPr>
          <w:rFonts w:ascii="Trebuchet MS" w:hAnsi="Trebuchet MS" w:cs="Arial"/>
        </w:rPr>
        <w:t>.</w:t>
      </w:r>
    </w:p>
    <w:p w14:paraId="5ABC419A" w14:textId="77777777" w:rsidR="002709F9" w:rsidRPr="00CD6C85" w:rsidRDefault="002709F9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14:paraId="032D92A8" w14:textId="77777777" w:rsidR="00797D00" w:rsidRPr="00CD6C85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CD6C85">
        <w:rPr>
          <w:rFonts w:ascii="Trebuchet MS" w:hAnsi="Trebuchet MS" w:cs="Arial"/>
          <w:b/>
          <w:bCs/>
        </w:rPr>
        <w:t>Termin realizacji:</w:t>
      </w:r>
    </w:p>
    <w:p w14:paraId="065FE51E" w14:textId="77777777" w:rsidR="00044546" w:rsidRPr="00CD6C85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CD6C85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CD6C85">
        <w:rPr>
          <w:rFonts w:ascii="Trebuchet MS" w:eastAsia="NSimSun" w:hAnsi="Trebuchet MS" w:cs="Arial"/>
          <w:kern w:val="3"/>
          <w:lang w:eastAsia="zh-CN" w:bidi="hi-IN"/>
        </w:rPr>
        <w:t>2008r.</w:t>
      </w:r>
    </w:p>
    <w:p w14:paraId="27E55837" w14:textId="0FE54B3E" w:rsidR="00044546" w:rsidRPr="00CD6C85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CD6C85">
        <w:rPr>
          <w:rFonts w:ascii="Trebuchet MS" w:hAnsi="Trebuchet MS"/>
        </w:rPr>
        <w:t>Projekt będzie kontynuowany w 202</w:t>
      </w:r>
      <w:r w:rsidR="00CD6C85" w:rsidRPr="00CD6C85">
        <w:rPr>
          <w:rFonts w:ascii="Trebuchet MS" w:hAnsi="Trebuchet MS"/>
        </w:rPr>
        <w:t>6</w:t>
      </w:r>
      <w:r w:rsidRPr="00CD6C85">
        <w:rPr>
          <w:rFonts w:ascii="Trebuchet MS" w:hAnsi="Trebuchet MS"/>
        </w:rPr>
        <w:t>r.</w:t>
      </w:r>
    </w:p>
    <w:p w14:paraId="2475F5D0" w14:textId="77777777" w:rsidR="002709F9" w:rsidRPr="00E53D72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C63EDDC" w14:textId="77777777" w:rsidR="002709F9" w:rsidRPr="00E53D72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0A90973" w14:textId="77777777" w:rsidR="002709F9" w:rsidRPr="00E53D72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FDC2796" w14:textId="77777777" w:rsidR="002709F9" w:rsidRPr="00E53D72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BE7A924" w14:textId="386DEC28" w:rsidR="002709F9" w:rsidRPr="00E53D72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C099CD6" w14:textId="47D2A392" w:rsidR="007F30B9" w:rsidRPr="00E53D72" w:rsidRDefault="007F30B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6D9EC2E" w14:textId="2146A03E" w:rsidR="007F30B9" w:rsidRPr="00E53D72" w:rsidRDefault="007F30B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A251FC8" w14:textId="77777777" w:rsidR="0028656A" w:rsidRPr="00E53D72" w:rsidRDefault="0028656A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23BD271" w14:textId="77777777" w:rsidR="008A489C" w:rsidRPr="00E53D72" w:rsidRDefault="008A489C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ADDC00F" w14:textId="77777777" w:rsidR="00332902" w:rsidRDefault="00332902" w:rsidP="002709F9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137EE54" w14:textId="5C693331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  <w:b/>
        </w:rPr>
        <w:t xml:space="preserve">Pomoc koordynatora pieczy zastępczej </w:t>
      </w:r>
      <w:r w:rsidRPr="00332902">
        <w:rPr>
          <w:rFonts w:ascii="Trebuchet MS" w:hAnsi="Trebuchet MS" w:cs="Trebuchet MS"/>
          <w:b/>
          <w:bCs/>
        </w:rPr>
        <w:t>[C</w:t>
      </w:r>
      <w:r w:rsidRPr="00332902">
        <w:rPr>
          <w:rFonts w:ascii="Trebuchet MS" w:hAnsi="Trebuchet MS" w:cs="Trebuchet MS"/>
          <w:b/>
          <w:bCs/>
          <w:vertAlign w:val="subscript"/>
        </w:rPr>
        <w:t>1</w:t>
      </w:r>
      <w:r w:rsidRPr="00332902">
        <w:rPr>
          <w:rFonts w:ascii="Trebuchet MS" w:hAnsi="Trebuchet MS" w:cs="Trebuchet MS"/>
          <w:b/>
          <w:bCs/>
        </w:rPr>
        <w:t>K</w:t>
      </w:r>
      <w:r w:rsidRPr="00332902">
        <w:rPr>
          <w:rFonts w:ascii="Trebuchet MS" w:hAnsi="Trebuchet MS" w:cs="Trebuchet MS"/>
          <w:b/>
          <w:bCs/>
          <w:vertAlign w:val="subscript"/>
        </w:rPr>
        <w:t>9</w:t>
      </w:r>
      <w:r w:rsidRPr="00332902">
        <w:rPr>
          <w:rFonts w:ascii="Trebuchet MS" w:hAnsi="Trebuchet MS" w:cs="Trebuchet MS"/>
          <w:b/>
          <w:bCs/>
        </w:rPr>
        <w:t>]</w:t>
      </w:r>
    </w:p>
    <w:p w14:paraId="49BEDF50" w14:textId="77777777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14:paraId="3A89DD46" w14:textId="49ED815C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</w:rPr>
        <w:t xml:space="preserve">Projekt </w:t>
      </w:r>
      <w:r w:rsidR="00761878" w:rsidRPr="00332902">
        <w:rPr>
          <w:rFonts w:ascii="Trebuchet MS" w:hAnsi="Trebuchet MS" w:cs="Trebuchet MS"/>
        </w:rPr>
        <w:t>jest</w:t>
      </w:r>
      <w:r w:rsidR="0028656A" w:rsidRPr="00332902">
        <w:rPr>
          <w:rFonts w:ascii="Trebuchet MS" w:hAnsi="Trebuchet MS" w:cs="Trebuchet MS"/>
        </w:rPr>
        <w:t xml:space="preserve"> </w:t>
      </w:r>
      <w:r w:rsidRPr="00332902">
        <w:rPr>
          <w:rFonts w:ascii="Trebuchet MS" w:hAnsi="Trebuchet MS" w:cs="Trebuchet MS"/>
        </w:rPr>
        <w:t>częścią Programu rozwoju pieczy zastępczej w Mieście Ruda Śląska na lata 202</w:t>
      </w:r>
      <w:r w:rsidR="00761878" w:rsidRPr="00332902">
        <w:rPr>
          <w:rFonts w:ascii="Trebuchet MS" w:hAnsi="Trebuchet MS" w:cs="Trebuchet MS"/>
        </w:rPr>
        <w:t>4</w:t>
      </w:r>
      <w:r w:rsidRPr="00332902">
        <w:rPr>
          <w:rFonts w:ascii="Trebuchet MS" w:hAnsi="Trebuchet MS" w:cs="Trebuchet MS"/>
        </w:rPr>
        <w:t xml:space="preserve"> – 202</w:t>
      </w:r>
      <w:r w:rsidR="00761878" w:rsidRPr="00332902">
        <w:rPr>
          <w:rFonts w:ascii="Trebuchet MS" w:hAnsi="Trebuchet MS" w:cs="Trebuchet MS"/>
        </w:rPr>
        <w:t>6</w:t>
      </w:r>
      <w:r w:rsidRPr="00332902">
        <w:rPr>
          <w:rFonts w:ascii="Trebuchet MS" w:hAnsi="Trebuchet MS" w:cs="Trebuchet MS"/>
        </w:rPr>
        <w:t>.</w:t>
      </w:r>
    </w:p>
    <w:p w14:paraId="55FA9EC5" w14:textId="77777777" w:rsidR="002709F9" w:rsidRPr="0033290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/>
        </w:rPr>
      </w:pPr>
    </w:p>
    <w:p w14:paraId="0AA9CB54" w14:textId="77777777" w:rsidR="002709F9" w:rsidRPr="0033290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/>
          <w:bCs/>
        </w:rPr>
      </w:pPr>
      <w:r w:rsidRPr="00332902">
        <w:rPr>
          <w:rFonts w:ascii="Trebuchet MS" w:hAnsi="Trebuchet MS" w:cs="Trebuchet MS"/>
          <w:b/>
          <w:bCs/>
        </w:rPr>
        <w:t>Cel projektu:</w:t>
      </w:r>
    </w:p>
    <w:p w14:paraId="2EEA0E3D" w14:textId="30AB285A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</w:rPr>
        <w:t xml:space="preserve">Udzielanie pomocy rodzinom zastępczym i prowadzącym rodzinne domy dziecka w realizacji zadań wynikających z pieczy zastępczej. Udzielanie informacji nt. możliwości i zakresu korzystania </w:t>
      </w:r>
      <w:r w:rsidRPr="00332902">
        <w:rPr>
          <w:rFonts w:ascii="Trebuchet MS" w:hAnsi="Trebuchet MS" w:cs="Trebuchet MS"/>
        </w:rPr>
        <w:br/>
        <w:t>z różnych form wsparci</w:t>
      </w:r>
      <w:r w:rsidR="00332902" w:rsidRPr="00332902">
        <w:rPr>
          <w:rFonts w:ascii="Trebuchet MS" w:hAnsi="Trebuchet MS" w:cs="Trebuchet MS"/>
        </w:rPr>
        <w:t>a</w:t>
      </w:r>
      <w:r w:rsidRPr="00332902">
        <w:rPr>
          <w:rFonts w:ascii="Trebuchet MS" w:hAnsi="Trebuchet MS" w:cs="Trebuchet MS"/>
        </w:rPr>
        <w:t>.</w:t>
      </w:r>
    </w:p>
    <w:p w14:paraId="643100E4" w14:textId="77777777" w:rsidR="002709F9" w:rsidRPr="0033290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</w:rPr>
        <w:t>Cel został osiągnięty.</w:t>
      </w:r>
    </w:p>
    <w:p w14:paraId="46FC16A6" w14:textId="77777777" w:rsidR="002709F9" w:rsidRPr="0033290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</w:p>
    <w:p w14:paraId="4FFDC6C1" w14:textId="77777777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  <w:b/>
          <w:bCs/>
        </w:rPr>
        <w:t>Adresat:</w:t>
      </w:r>
    </w:p>
    <w:p w14:paraId="55BEBBE5" w14:textId="5108F029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</w:rPr>
        <w:t xml:space="preserve">Rodziny zastępcze z terenu </w:t>
      </w:r>
      <w:r w:rsidR="00E965AC" w:rsidRPr="00332902">
        <w:rPr>
          <w:rFonts w:ascii="Trebuchet MS" w:hAnsi="Trebuchet MS" w:cs="Trebuchet MS"/>
        </w:rPr>
        <w:t>M</w:t>
      </w:r>
      <w:r w:rsidRPr="00332902">
        <w:rPr>
          <w:rFonts w:ascii="Trebuchet MS" w:hAnsi="Trebuchet MS" w:cs="Trebuchet MS"/>
        </w:rPr>
        <w:t>iasta</w:t>
      </w:r>
      <w:r w:rsidR="004A2B39">
        <w:rPr>
          <w:rFonts w:ascii="Trebuchet MS" w:hAnsi="Trebuchet MS" w:cs="Trebuchet MS"/>
        </w:rPr>
        <w:t xml:space="preserve"> Ruda Śląska</w:t>
      </w:r>
      <w:r w:rsidRPr="00332902">
        <w:rPr>
          <w:rFonts w:ascii="Trebuchet MS" w:hAnsi="Trebuchet MS" w:cs="Trebuchet MS"/>
        </w:rPr>
        <w:t>.</w:t>
      </w:r>
    </w:p>
    <w:p w14:paraId="113B1B9B" w14:textId="77777777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  <w:b/>
          <w:bCs/>
        </w:rPr>
      </w:pPr>
    </w:p>
    <w:p w14:paraId="239ED3DD" w14:textId="77777777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  <w:b/>
          <w:bCs/>
        </w:rPr>
        <w:t>Realizator projektu:</w:t>
      </w:r>
    </w:p>
    <w:p w14:paraId="1F3294DD" w14:textId="05E47F36" w:rsidR="002709F9" w:rsidRPr="00332902" w:rsidRDefault="001642EF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Arial"/>
        </w:rPr>
        <w:t>Centrum Usług Społecznych</w:t>
      </w:r>
      <w:r w:rsidR="002709F9" w:rsidRPr="00332902">
        <w:rPr>
          <w:rFonts w:ascii="Trebuchet MS" w:hAnsi="Trebuchet MS" w:cs="Trebuchet MS"/>
        </w:rPr>
        <w:t xml:space="preserve"> w Rudzie Śląskiej.</w:t>
      </w:r>
    </w:p>
    <w:p w14:paraId="72859203" w14:textId="77777777" w:rsidR="002709F9" w:rsidRPr="0033290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</w:p>
    <w:p w14:paraId="093F71FB" w14:textId="77777777" w:rsidR="002709F9" w:rsidRPr="0033290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332902">
        <w:rPr>
          <w:rFonts w:ascii="Trebuchet MS" w:hAnsi="Trebuchet MS" w:cs="Trebuchet MS"/>
          <w:b/>
          <w:bCs/>
        </w:rPr>
        <w:t xml:space="preserve">Osiągnięte efekty, wskaźniki realizacji działań: </w:t>
      </w:r>
    </w:p>
    <w:p w14:paraId="35DC6C4C" w14:textId="5BAB9940" w:rsidR="00332902" w:rsidRPr="00332902" w:rsidRDefault="00332902" w:rsidP="00332902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System pieczy zastępczej to z zespół osób, instytucji i działań mających na celu zapewnienie czasowej opieki i wychowania dzieciom w przypadkach niemożności sprawowania opieki i wychowania przez rodziców. Jedną z osób należącą do systemu pieczy zastępczej jest koordynator rodzinnej pieczy zastępczej.</w:t>
      </w:r>
    </w:p>
    <w:p w14:paraId="6433619F" w14:textId="77777777" w:rsidR="00332902" w:rsidRPr="00332902" w:rsidRDefault="00332902" w:rsidP="00332902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Koordynator zajmuje się udzielaniem pomocy rodzinom zastępczym i rodzinnym domom dziecka</w:t>
      </w:r>
      <w:r w:rsidRPr="00332902">
        <w:rPr>
          <w:rFonts w:ascii="Trebuchet MS" w:hAnsi="Trebuchet MS" w:cs="Trebuchet MS"/>
          <w:color w:val="000000"/>
          <w:lang w:eastAsia="zh-CN"/>
        </w:rPr>
        <w:br/>
        <w:t xml:space="preserve">w realizacji zadań wynikających z pieczy zastępczej. Jak również udziela informacji nt. możliwości i zakresu korzystania z różnych form pomocy, wsparcia na terenie miasta np.: pedagog, psycholog, prawnik, lekarz. </w:t>
      </w:r>
    </w:p>
    <w:p w14:paraId="2234EB94" w14:textId="77777777" w:rsidR="00332902" w:rsidRPr="00332902" w:rsidRDefault="00332902" w:rsidP="00332902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Do zadań koordynatora należą m.in.:</w:t>
      </w:r>
    </w:p>
    <w:p w14:paraId="633E45EF" w14:textId="77777777" w:rsidR="00332902" w:rsidRPr="00332902" w:rsidRDefault="00332902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 xml:space="preserve">współpraca z asystentem rodziny przy opracowaniu planu pracy z rodziną skoordynowanego </w:t>
      </w:r>
      <w:r w:rsidRPr="00332902">
        <w:rPr>
          <w:rFonts w:ascii="Trebuchet MS" w:hAnsi="Trebuchet MS" w:cs="Trebuchet MS"/>
          <w:color w:val="000000"/>
          <w:lang w:eastAsia="zh-CN"/>
        </w:rPr>
        <w:br/>
        <w:t>z planem pomocy dziecku umieszczonemu w pieczy zastępczej,</w:t>
      </w:r>
    </w:p>
    <w:p w14:paraId="670DD25D" w14:textId="77777777" w:rsidR="00332902" w:rsidRPr="00332902" w:rsidRDefault="00332902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 xml:space="preserve">sporządzanie opinii dotyczącej możliwości powrotu dziecka do rodziny, umieszczenia </w:t>
      </w:r>
      <w:r w:rsidRPr="00332902">
        <w:rPr>
          <w:rFonts w:ascii="Trebuchet MS" w:hAnsi="Trebuchet MS" w:cs="Trebuchet MS"/>
          <w:color w:val="000000"/>
          <w:lang w:eastAsia="zh-CN"/>
        </w:rPr>
        <w:br/>
        <w:t>w rodzinnej bądź instytucjonalnej pieczy zastępczej,</w:t>
      </w:r>
    </w:p>
    <w:p w14:paraId="184C333F" w14:textId="77777777" w:rsidR="00332902" w:rsidRPr="00332902" w:rsidRDefault="00332902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współpraca z ośrodkiem adopcyjnym,</w:t>
      </w:r>
    </w:p>
    <w:p w14:paraId="3E56BC39" w14:textId="1BD2224F" w:rsidR="00332902" w:rsidRPr="00332902" w:rsidRDefault="00044FE7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zgłoszenie dzieci</w:t>
      </w:r>
      <w:r w:rsidR="00332902" w:rsidRPr="00332902">
        <w:rPr>
          <w:rFonts w:ascii="Trebuchet MS" w:hAnsi="Trebuchet MS" w:cs="Trebuchet MS"/>
          <w:color w:val="000000"/>
          <w:lang w:eastAsia="zh-CN"/>
        </w:rPr>
        <w:t xml:space="preserve"> z uregulowaną sytuacją prawną do ośrodka adopcyjnego,</w:t>
      </w:r>
    </w:p>
    <w:p w14:paraId="207FA35C" w14:textId="77777777" w:rsidR="00332902" w:rsidRPr="00332902" w:rsidRDefault="00332902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pomoc przy tworzeniu indywidualnego programu usamodzielnienia,</w:t>
      </w:r>
    </w:p>
    <w:p w14:paraId="5BAAD34B" w14:textId="77777777" w:rsidR="00332902" w:rsidRPr="00332902" w:rsidRDefault="00332902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udział w zespołach ds. okresowej oceny sytuacji dziecka przebywającego w rodzinie zastępczej, Placówce Opiekuńczo-Wychowawczej,</w:t>
      </w:r>
    </w:p>
    <w:p w14:paraId="4378BA0A" w14:textId="77777777" w:rsidR="00332902" w:rsidRDefault="00332902" w:rsidP="008722BE">
      <w:pPr>
        <w:numPr>
          <w:ilvl w:val="0"/>
          <w:numId w:val="185"/>
        </w:numPr>
        <w:tabs>
          <w:tab w:val="clear" w:pos="108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przedstawienie corocznego sprawozdania z przebiegu pracy organizatorowi pieczy zastępczej.</w:t>
      </w:r>
    </w:p>
    <w:p w14:paraId="1A713B8C" w14:textId="77777777" w:rsidR="00C049A9" w:rsidRDefault="00C049A9" w:rsidP="00C049A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</w:p>
    <w:p w14:paraId="55F3C5AC" w14:textId="77777777" w:rsidR="00C049A9" w:rsidRPr="00332902" w:rsidRDefault="00C049A9" w:rsidP="00C049A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</w:p>
    <w:p w14:paraId="494E64A0" w14:textId="77777777" w:rsidR="00332902" w:rsidRDefault="00332902" w:rsidP="00332902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</w:p>
    <w:p w14:paraId="0985EAA7" w14:textId="4272CDCF" w:rsidR="00332902" w:rsidRPr="00332902" w:rsidRDefault="00332902" w:rsidP="00332902">
      <w:pPr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color w:val="000000"/>
          <w:kern w:val="2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W roku 2025 praca koordynatorów rodzinnej pieczy zastępczej przedstawia się statystycznie następująco:</w:t>
      </w:r>
    </w:p>
    <w:p w14:paraId="7187B40C" w14:textId="77777777" w:rsidR="00332902" w:rsidRPr="00332902" w:rsidRDefault="00332902" w:rsidP="00332902">
      <w:pPr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color w:val="000000"/>
          <w:kern w:val="2"/>
          <w:lang w:eastAsia="zh-CN"/>
        </w:rPr>
      </w:pPr>
    </w:p>
    <w:p w14:paraId="7E133714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color w:val="000000"/>
          <w:kern w:val="2"/>
          <w:lang w:eastAsia="zh-CN"/>
        </w:rPr>
      </w:pPr>
      <w:r w:rsidRPr="00332902">
        <w:rPr>
          <w:rFonts w:ascii="Trebuchet MS" w:eastAsia="WenQuanYi Micro Hei" w:hAnsi="Trebuchet MS" w:cs="Trebuchet MS"/>
          <w:color w:val="000000"/>
          <w:kern w:val="2"/>
          <w:lang w:eastAsia="zh-CN"/>
        </w:rPr>
        <w:t xml:space="preserve">Koordynatorzy pracowali z </w:t>
      </w:r>
      <w:r w:rsidRPr="00332902">
        <w:rPr>
          <w:rFonts w:ascii="Trebuchet MS" w:eastAsia="WenQuanYi Micro Hei" w:hAnsi="Trebuchet MS" w:cs="Trebuchet MS"/>
          <w:bCs/>
          <w:color w:val="000000"/>
          <w:kern w:val="2"/>
          <w:lang w:eastAsia="zh-CN"/>
        </w:rPr>
        <w:t>267</w:t>
      </w:r>
      <w:r w:rsidRPr="00332902">
        <w:rPr>
          <w:rFonts w:ascii="Trebuchet MS" w:eastAsia="WenQuanYi Micro Hei" w:hAnsi="Trebuchet MS" w:cs="Trebuchet MS"/>
          <w:color w:val="000000"/>
          <w:kern w:val="2"/>
          <w:lang w:eastAsia="zh-CN"/>
        </w:rPr>
        <w:t xml:space="preserve"> rodzinami zastępczymi, w których przebywało 451 dzieci. </w:t>
      </w:r>
      <w:r w:rsidRPr="00332902">
        <w:rPr>
          <w:rFonts w:ascii="Trebuchet MS" w:eastAsia="WenQuanYi Micro Hei" w:hAnsi="Trebuchet MS" w:cs="Trebuchet MS"/>
          <w:color w:val="000000"/>
          <w:kern w:val="2"/>
          <w:lang w:eastAsia="zh-CN"/>
        </w:rPr>
        <w:br/>
        <w:t xml:space="preserve">W roku sprawozdawczym powstało 30 nowych rodzin zastępczych. </w:t>
      </w:r>
    </w:p>
    <w:p w14:paraId="4234EAE2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kern w:val="2"/>
          <w:szCs w:val="22"/>
          <w:lang w:eastAsia="zh-CN"/>
        </w:rPr>
      </w:pPr>
      <w:r w:rsidRPr="00332902">
        <w:rPr>
          <w:rFonts w:ascii="Trebuchet MS" w:eastAsia="WenQuanYi Micro Hei" w:hAnsi="Trebuchet MS" w:cs="Trebuchet MS"/>
          <w:color w:val="000000"/>
          <w:kern w:val="2"/>
          <w:lang w:eastAsia="zh-CN"/>
        </w:rPr>
        <w:t>Przeprowadzono 27 kwalifikacji wstępnych (w tym 5 negatywnych) i 27 kwalifikacji ostatecznych kandydatów na rodziców zastępczych.</w:t>
      </w:r>
    </w:p>
    <w:p w14:paraId="0323BA3F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kern w:val="2"/>
          <w:szCs w:val="22"/>
          <w:lang w:eastAsia="zh-CN"/>
        </w:rPr>
      </w:pPr>
      <w:r w:rsidRPr="00332902">
        <w:rPr>
          <w:rFonts w:ascii="Trebuchet MS" w:eastAsia="WenQuanYi Micro Hei" w:hAnsi="Trebuchet MS" w:cs="Trebuchet MS"/>
          <w:kern w:val="2"/>
          <w:szCs w:val="22"/>
          <w:lang w:eastAsia="zh-CN"/>
        </w:rPr>
        <w:t xml:space="preserve">Zgłosiły się 4 rodziny chętne do pełnienia funkcji niezawodowej rodziny zastępczej. Koordynator i psycholog sporządzili opinie na temat kandydatów. Kandydaci zostali skierowani na szkolenie dla rodzin zastępczych, odbyli staż. </w:t>
      </w:r>
    </w:p>
    <w:p w14:paraId="0CACA3B5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kern w:val="2"/>
          <w:szCs w:val="22"/>
          <w:lang w:eastAsia="zh-CN"/>
        </w:rPr>
      </w:pPr>
      <w:r w:rsidRPr="00332902">
        <w:rPr>
          <w:rFonts w:ascii="Trebuchet MS" w:eastAsia="WenQuanYi Micro Hei" w:hAnsi="Trebuchet MS" w:cs="Trebuchet MS"/>
          <w:kern w:val="2"/>
          <w:szCs w:val="22"/>
          <w:lang w:eastAsia="zh-CN"/>
        </w:rPr>
        <w:t>Dwie funkcjonujące rodziny zastępcze spokrewnione otrzymały kwalifikacje na rodzinę zastępczą niezawodową w celu przyjęcia niespokrewnionego dziecka.</w:t>
      </w:r>
    </w:p>
    <w:p w14:paraId="56111FA9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kern w:val="2"/>
          <w:szCs w:val="22"/>
          <w:lang w:eastAsia="zh-CN"/>
        </w:rPr>
      </w:pPr>
      <w:r w:rsidRPr="00332902">
        <w:rPr>
          <w:rFonts w:ascii="Trebuchet MS" w:eastAsia="WenQuanYi Micro Hei" w:hAnsi="Trebuchet MS" w:cs="Trebuchet MS"/>
          <w:kern w:val="2"/>
          <w:szCs w:val="22"/>
          <w:lang w:eastAsia="zh-CN"/>
        </w:rPr>
        <w:t>Jedna funkcjonująca rodzina zastępcza niezawodowa została przekształcona w rodzinę zastępczą zawodową.</w:t>
      </w:r>
    </w:p>
    <w:p w14:paraId="69F87D1C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kern w:val="2"/>
          <w:szCs w:val="22"/>
          <w:lang w:eastAsia="zh-CN"/>
        </w:rPr>
      </w:pPr>
      <w:r w:rsidRPr="00332902">
        <w:rPr>
          <w:rFonts w:ascii="Trebuchet MS" w:eastAsia="WenQuanYi Micro Hei" w:hAnsi="Trebuchet MS" w:cs="Trebuchet MS"/>
          <w:kern w:val="2"/>
          <w:szCs w:val="22"/>
          <w:lang w:eastAsia="zh-CN"/>
        </w:rPr>
        <w:t xml:space="preserve">Jedna funkcjonująca rodzina zastępcza zawodowa została przekształcona w rodzinny dom dziecka. </w:t>
      </w:r>
    </w:p>
    <w:p w14:paraId="7CE48D36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hAnsi="Trebuchet MS" w:cs="Trebuchet MS"/>
          <w:szCs w:val="22"/>
          <w:lang w:eastAsia="zh-CN"/>
        </w:rPr>
      </w:pPr>
      <w:r w:rsidRPr="00332902">
        <w:rPr>
          <w:rFonts w:ascii="Trebuchet MS" w:eastAsia="WenQuanYi Micro Hei" w:hAnsi="Trebuchet MS" w:cs="Trebuchet MS"/>
          <w:kern w:val="2"/>
          <w:szCs w:val="22"/>
          <w:lang w:eastAsia="zh-CN"/>
        </w:rPr>
        <w:t>W zakresie opiniowania kandydatów na rodziny zastępcze z zlecenia sądu koordynatorzy rodzinnej pieczy zastępczej przeprowadzili 87 konsultacji osobistych i 202</w:t>
      </w:r>
      <w:r w:rsidRPr="00332902">
        <w:rPr>
          <w:rFonts w:ascii="Trebuchet MS" w:eastAsia="WenQuanYi Micro Hei" w:hAnsi="Trebuchet MS" w:cs="Trebuchet MS"/>
          <w:b/>
          <w:kern w:val="2"/>
          <w:szCs w:val="22"/>
          <w:lang w:eastAsia="zh-CN"/>
        </w:rPr>
        <w:t xml:space="preserve"> </w:t>
      </w:r>
      <w:r w:rsidRPr="00332902">
        <w:rPr>
          <w:rFonts w:ascii="Trebuchet MS" w:eastAsia="WenQuanYi Micro Hei" w:hAnsi="Trebuchet MS" w:cs="Trebuchet MS"/>
          <w:kern w:val="2"/>
          <w:szCs w:val="22"/>
          <w:lang w:eastAsia="zh-CN"/>
        </w:rPr>
        <w:t xml:space="preserve">telefonicznych z kandydatami. Sporządzono 56 opinii koordynatorskich. </w:t>
      </w:r>
    </w:p>
    <w:p w14:paraId="670A3BFD" w14:textId="77777777" w:rsidR="00332902" w:rsidRPr="00332902" w:rsidRDefault="00332902" w:rsidP="008722BE">
      <w:pPr>
        <w:widowControl w:val="0"/>
        <w:numPr>
          <w:ilvl w:val="0"/>
          <w:numId w:val="167"/>
        </w:numPr>
        <w:tabs>
          <w:tab w:val="num" w:pos="360"/>
        </w:tabs>
        <w:suppressAutoHyphens/>
        <w:overflowPunct w:val="0"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color w:val="FF0000"/>
          <w:kern w:val="2"/>
          <w:lang w:eastAsia="zh-CN" w:bidi="hi-IN"/>
        </w:rPr>
      </w:pPr>
      <w:r w:rsidRPr="00332902">
        <w:rPr>
          <w:rFonts w:ascii="Trebuchet MS" w:hAnsi="Trebuchet MS" w:cs="Trebuchet MS"/>
          <w:szCs w:val="22"/>
          <w:lang w:eastAsia="zh-CN"/>
        </w:rPr>
        <w:t>Sporządzono 77</w:t>
      </w:r>
      <w:r w:rsidRPr="00332902">
        <w:rPr>
          <w:rFonts w:ascii="Trebuchet MS" w:hAnsi="Trebuchet MS" w:cs="Trebuchet MS"/>
          <w:b/>
          <w:szCs w:val="22"/>
          <w:lang w:eastAsia="zh-CN"/>
        </w:rPr>
        <w:t xml:space="preserve"> </w:t>
      </w:r>
      <w:r w:rsidRPr="00332902">
        <w:rPr>
          <w:rFonts w:ascii="Trebuchet MS" w:hAnsi="Trebuchet MS" w:cs="Trebuchet MS"/>
          <w:szCs w:val="22"/>
          <w:lang w:eastAsia="zh-CN"/>
        </w:rPr>
        <w:t>opinii o rodzinach zastępczych w związku z umieszczeniem większej liczby dzieci, podejmowaniem dodatkowego zatrudnienia oraz przekwalifikowaniem rodzin zastępczych.</w:t>
      </w:r>
    </w:p>
    <w:p w14:paraId="0EAC3DFE" w14:textId="77777777" w:rsidR="00332902" w:rsidRPr="00332902" w:rsidRDefault="00332902" w:rsidP="00332902">
      <w:pPr>
        <w:widowControl w:val="0"/>
        <w:suppressAutoHyphens/>
        <w:overflowPunct w:val="0"/>
        <w:autoSpaceDN/>
        <w:spacing w:line="360" w:lineRule="auto"/>
        <w:ind w:left="720"/>
        <w:jc w:val="both"/>
        <w:rPr>
          <w:rFonts w:ascii="Trebuchet MS" w:eastAsia="WenQuanYi Micro Hei" w:hAnsi="Trebuchet MS" w:cs="Trebuchet MS"/>
          <w:color w:val="FF0000"/>
          <w:kern w:val="2"/>
          <w:lang w:eastAsia="zh-CN" w:bidi="hi-IN"/>
        </w:rPr>
      </w:pPr>
    </w:p>
    <w:p w14:paraId="00D2EE07" w14:textId="77777777" w:rsidR="00332902" w:rsidRPr="00332902" w:rsidRDefault="00332902" w:rsidP="00332902">
      <w:pPr>
        <w:widowControl w:val="0"/>
        <w:suppressAutoHyphens/>
        <w:overflowPunct w:val="0"/>
        <w:autoSpaceDN/>
        <w:spacing w:line="360" w:lineRule="auto"/>
        <w:ind w:left="720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Inne działania w zakresie pieczy zastępczej podejmowane przez pracowników organizatora:</w:t>
      </w:r>
    </w:p>
    <w:p w14:paraId="37023139" w14:textId="0273EA8A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 xml:space="preserve">okresowe oceny sytuacji dziecka przebywającego w rodzinach zastępczych </w:t>
      </w:r>
      <w:r w:rsidR="00044FE7" w:rsidRPr="00332902">
        <w:rPr>
          <w:rFonts w:ascii="Trebuchet MS" w:hAnsi="Trebuchet MS" w:cs="Trebuchet MS"/>
          <w:color w:val="000000"/>
          <w:lang w:eastAsia="zh-CN"/>
        </w:rPr>
        <w:t>spokrewnionych, niezawodowych</w:t>
      </w:r>
      <w:r w:rsidRPr="00332902">
        <w:rPr>
          <w:rFonts w:ascii="Trebuchet MS" w:hAnsi="Trebuchet MS" w:cs="Trebuchet MS"/>
          <w:color w:val="000000"/>
          <w:lang w:eastAsia="zh-CN"/>
        </w:rPr>
        <w:t xml:space="preserve"> i zawodowych wraz z planami pomocy dziecku: </w:t>
      </w:r>
      <w:r w:rsidRPr="00332902">
        <w:rPr>
          <w:rFonts w:ascii="Trebuchet MS" w:hAnsi="Trebuchet MS" w:cs="Trebuchet MS"/>
          <w:bCs/>
          <w:color w:val="000000"/>
          <w:lang w:eastAsia="zh-CN"/>
        </w:rPr>
        <w:t>590</w:t>
      </w:r>
      <w:r w:rsidRPr="00332902">
        <w:rPr>
          <w:rFonts w:ascii="Trebuchet MS" w:hAnsi="Trebuchet MS" w:cs="Trebuchet MS"/>
          <w:color w:val="000000"/>
          <w:lang w:eastAsia="zh-CN"/>
        </w:rPr>
        <w:t>,</w:t>
      </w:r>
    </w:p>
    <w:p w14:paraId="6A2737C4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lang w:eastAsia="zh-CN"/>
        </w:rPr>
        <w:t>liczba ocen rodzin zastępczych: 114,</w:t>
      </w:r>
    </w:p>
    <w:p w14:paraId="7D933A42" w14:textId="0340D466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lang w:eastAsia="zh-CN"/>
        </w:rPr>
        <w:t>liczba pism służących pozyskaniu informacji na temat sytuacji opiekuńczo-</w:t>
      </w:r>
      <w:r w:rsidR="00044FE7" w:rsidRPr="00332902">
        <w:rPr>
          <w:rFonts w:ascii="Trebuchet MS" w:hAnsi="Trebuchet MS" w:cs="Trebuchet MS"/>
          <w:lang w:eastAsia="zh-CN"/>
        </w:rPr>
        <w:t>wychowawczej dziecka</w:t>
      </w:r>
      <w:r w:rsidRPr="00332902">
        <w:rPr>
          <w:rFonts w:ascii="Trebuchet MS" w:hAnsi="Trebuchet MS" w:cs="Trebuchet MS"/>
          <w:lang w:eastAsia="zh-CN"/>
        </w:rPr>
        <w:t xml:space="preserve"> przebywającego w rodzinie zastępczej: 1252,</w:t>
      </w:r>
    </w:p>
    <w:p w14:paraId="142EF0F0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lang w:eastAsia="zh-CN"/>
        </w:rPr>
        <w:t>ilość sprawozdań do sądu o całokształcie sytuacji dziecka w rodzinie zastępczej: 611,</w:t>
      </w:r>
    </w:p>
    <w:p w14:paraId="67DDDD82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lang w:eastAsia="zh-CN"/>
        </w:rPr>
        <w:t xml:space="preserve">udział w zespołach do spraw okresowej oceny sytuacji dziecka w Placówkach Opiekuńczo-Wychowawczych: </w:t>
      </w:r>
      <w:r w:rsidRPr="00332902">
        <w:rPr>
          <w:rFonts w:ascii="Trebuchet MS" w:hAnsi="Trebuchet MS" w:cs="Trebuchet MS"/>
          <w:bCs/>
          <w:lang w:eastAsia="zh-CN"/>
        </w:rPr>
        <w:t>157</w:t>
      </w:r>
      <w:r w:rsidRPr="00332902">
        <w:rPr>
          <w:rFonts w:ascii="Trebuchet MS" w:hAnsi="Trebuchet MS" w:cs="Trebuchet MS"/>
          <w:lang w:eastAsia="zh-CN"/>
        </w:rPr>
        <w:t>,</w:t>
      </w:r>
    </w:p>
    <w:p w14:paraId="4587B884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lang w:eastAsia="zh-CN"/>
        </w:rPr>
        <w:t>ilość obsługiwanych widzeń rodzin naturalnych z rodzinami zastępczymi: 123,</w:t>
      </w:r>
    </w:p>
    <w:p w14:paraId="02BE7633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32902">
        <w:rPr>
          <w:rFonts w:ascii="Trebuchet MS" w:hAnsi="Trebuchet MS" w:cs="Trebuchet MS"/>
          <w:lang w:eastAsia="zh-CN"/>
        </w:rPr>
        <w:t xml:space="preserve">zebranie z rodzinami zastępczymi zawodowymi dotyczące spraw bieżących, </w:t>
      </w:r>
    </w:p>
    <w:p w14:paraId="5FC938A0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eastAsia="WenQuanYi Micro Hei" w:hAnsi="Trebuchet MS" w:cs="Trebuchet MS"/>
          <w:kern w:val="2"/>
          <w:lang w:eastAsia="zh-CN" w:bidi="hi-IN"/>
        </w:rPr>
      </w:pPr>
      <w:r w:rsidRPr="00332902">
        <w:rPr>
          <w:rFonts w:ascii="Trebuchet MS" w:hAnsi="Trebuchet MS" w:cs="Trebuchet MS"/>
          <w:lang w:eastAsia="zh-CN"/>
        </w:rPr>
        <w:t xml:space="preserve">poszukiwanie i pozyskiwanie rodzin zastępczych, prowadzenie naboru na Szkolenie Rodzin Zastępczych oraz naboru kandydatów do pełnienia funkcji rodziny zastępczej, </w:t>
      </w:r>
    </w:p>
    <w:p w14:paraId="458E3183" w14:textId="77777777" w:rsidR="00332902" w:rsidRPr="00332902" w:rsidRDefault="00332902" w:rsidP="008722BE">
      <w:pPr>
        <w:widowControl w:val="0"/>
        <w:numPr>
          <w:ilvl w:val="0"/>
          <w:numId w:val="186"/>
        </w:numPr>
        <w:tabs>
          <w:tab w:val="clear" w:pos="360"/>
          <w:tab w:val="num" w:pos="0"/>
        </w:tabs>
        <w:suppressAutoHyphens/>
        <w:overflowPunct w:val="0"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  <w:r w:rsidRPr="00332902">
        <w:rPr>
          <w:rFonts w:ascii="Trebuchet MS" w:eastAsia="WenQuanYi Micro Hei" w:hAnsi="Trebuchet MS" w:cs="Trebuchet MS"/>
          <w:kern w:val="2"/>
          <w:lang w:eastAsia="zh-CN" w:bidi="hi-IN"/>
        </w:rPr>
        <w:t>koordynatorzy przeprowadzili 1825 konsultacji osobistych oraz 3999</w:t>
      </w:r>
      <w:r w:rsidRPr="00332902">
        <w:rPr>
          <w:rFonts w:ascii="Trebuchet MS" w:eastAsia="WenQuanYi Micro Hei" w:hAnsi="Trebuchet MS" w:cs="Trebuchet MS"/>
          <w:b/>
          <w:kern w:val="2"/>
          <w:lang w:eastAsia="zh-CN" w:bidi="hi-IN"/>
        </w:rPr>
        <w:t xml:space="preserve"> </w:t>
      </w:r>
      <w:r w:rsidRPr="00332902">
        <w:rPr>
          <w:rFonts w:ascii="Trebuchet MS" w:eastAsia="WenQuanYi Micro Hei" w:hAnsi="Trebuchet MS" w:cs="Trebuchet MS"/>
          <w:kern w:val="2"/>
          <w:lang w:eastAsia="zh-CN" w:bidi="hi-IN"/>
        </w:rPr>
        <w:t>konsultacji telefonicznych</w:t>
      </w:r>
      <w:r w:rsidRPr="00332902">
        <w:rPr>
          <w:rFonts w:ascii="Trebuchet MS" w:eastAsia="WenQuanYi Micro Hei" w:hAnsi="Trebuchet MS" w:cs="Trebuchet MS"/>
          <w:kern w:val="2"/>
          <w:lang w:eastAsia="zh-CN" w:bidi="hi-IN"/>
        </w:rPr>
        <w:br/>
        <w:t>z klientami. Odbyło się 2269</w:t>
      </w:r>
      <w:r w:rsidRPr="00332902">
        <w:rPr>
          <w:rFonts w:ascii="Trebuchet MS" w:eastAsia="WenQuanYi Micro Hei" w:hAnsi="Trebuchet MS" w:cs="Trebuchet MS"/>
          <w:b/>
          <w:kern w:val="2"/>
          <w:lang w:eastAsia="zh-CN" w:bidi="hi-IN"/>
        </w:rPr>
        <w:t xml:space="preserve"> </w:t>
      </w:r>
      <w:r w:rsidRPr="00332902">
        <w:rPr>
          <w:rFonts w:ascii="Trebuchet MS" w:eastAsia="WenQuanYi Micro Hei" w:hAnsi="Trebuchet MS" w:cs="Trebuchet MS"/>
          <w:kern w:val="2"/>
          <w:lang w:eastAsia="zh-CN" w:bidi="hi-IN"/>
        </w:rPr>
        <w:t>wizyt pracowników w środowisku,</w:t>
      </w:r>
    </w:p>
    <w:p w14:paraId="7B0E41D5" w14:textId="77777777" w:rsidR="00332902" w:rsidRPr="00332902" w:rsidRDefault="00332902" w:rsidP="008722BE">
      <w:pPr>
        <w:numPr>
          <w:ilvl w:val="0"/>
          <w:numId w:val="186"/>
        </w:numPr>
        <w:tabs>
          <w:tab w:val="clear" w:pos="360"/>
          <w:tab w:val="num" w:pos="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/>
          <w:bCs/>
          <w:color w:val="000000"/>
          <w:lang w:eastAsia="zh-CN"/>
        </w:rPr>
      </w:pPr>
      <w:r w:rsidRPr="00332902">
        <w:rPr>
          <w:rFonts w:ascii="Trebuchet MS" w:hAnsi="Trebuchet MS" w:cs="Trebuchet MS"/>
          <w:color w:val="000000"/>
          <w:lang w:eastAsia="zh-CN"/>
        </w:rPr>
        <w:t>koordynowanie procesu adopcyjnego wobec 30 dzieci z uregulowaną sytuacją prawną przebywających w rodzinach zastępczych, w 2025 roku dla 6 dzieci ukończono proces adopcyjny.</w:t>
      </w:r>
    </w:p>
    <w:p w14:paraId="53A00ECD" w14:textId="77777777" w:rsidR="00AB2958" w:rsidRPr="00E53D72" w:rsidRDefault="00AB2958" w:rsidP="002709F9">
      <w:pPr>
        <w:spacing w:line="360" w:lineRule="auto"/>
        <w:jc w:val="both"/>
        <w:rPr>
          <w:rFonts w:ascii="Trebuchet MS" w:hAnsi="Trebuchet MS" w:cs="Trebuchet MS"/>
          <w:b/>
          <w:bCs/>
          <w:color w:val="EE0000"/>
        </w:rPr>
      </w:pPr>
    </w:p>
    <w:p w14:paraId="6A9FB657" w14:textId="53A748C8" w:rsidR="002709F9" w:rsidRPr="004A2B39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4A2B39">
        <w:rPr>
          <w:rFonts w:ascii="Trebuchet MS" w:hAnsi="Trebuchet MS" w:cs="Trebuchet MS"/>
          <w:b/>
          <w:bCs/>
        </w:rPr>
        <w:t>Źródło finansowania:</w:t>
      </w:r>
    </w:p>
    <w:p w14:paraId="5CE407E6" w14:textId="041D0A02" w:rsidR="000E1E95" w:rsidRPr="004A2B39" w:rsidRDefault="002709F9" w:rsidP="004668B5">
      <w:pPr>
        <w:spacing w:line="360" w:lineRule="auto"/>
        <w:rPr>
          <w:rFonts w:ascii="Trebuchet MS" w:hAnsi="Trebuchet MS" w:cs="Trebuchet MS"/>
        </w:rPr>
      </w:pPr>
      <w:r w:rsidRPr="004A2B39">
        <w:rPr>
          <w:rFonts w:ascii="Trebuchet MS" w:hAnsi="Trebuchet MS" w:cs="Trebuchet MS"/>
        </w:rPr>
        <w:t>W ramach budżetu</w:t>
      </w:r>
      <w:r w:rsidR="00FA3A0F" w:rsidRPr="004A2B39">
        <w:rPr>
          <w:rFonts w:ascii="Trebuchet MS" w:hAnsi="Trebuchet MS" w:cs="Arial"/>
        </w:rPr>
        <w:t xml:space="preserve"> Centrum Usług Społecznych</w:t>
      </w:r>
      <w:r w:rsidRPr="004A2B39">
        <w:rPr>
          <w:rFonts w:ascii="Trebuchet MS" w:hAnsi="Trebuchet MS" w:cs="Trebuchet MS"/>
        </w:rPr>
        <w:t xml:space="preserve"> </w:t>
      </w:r>
      <w:r w:rsidR="00B006DD" w:rsidRPr="004A2B39">
        <w:rPr>
          <w:rFonts w:ascii="Trebuchet MS" w:hAnsi="Trebuchet MS" w:cs="Trebuchet MS"/>
        </w:rPr>
        <w:t>w Rudzie Śląskiej</w:t>
      </w:r>
      <w:r w:rsidRPr="004A2B39">
        <w:rPr>
          <w:rFonts w:ascii="Trebuchet MS" w:hAnsi="Trebuchet MS" w:cs="Trebuchet MS"/>
        </w:rPr>
        <w:t>.</w:t>
      </w:r>
    </w:p>
    <w:p w14:paraId="2A4762C9" w14:textId="57E4646A" w:rsidR="004E214D" w:rsidRPr="004A2B39" w:rsidRDefault="004E214D" w:rsidP="004668B5">
      <w:pPr>
        <w:pStyle w:val="Akapitzlist"/>
        <w:spacing w:line="360" w:lineRule="auto"/>
        <w:ind w:left="360"/>
        <w:rPr>
          <w:rFonts w:ascii="Trebuchet MS" w:hAnsi="Trebuchet MS" w:cs="Trebuchet MS"/>
          <w:sz w:val="20"/>
          <w:szCs w:val="20"/>
        </w:rPr>
      </w:pPr>
    </w:p>
    <w:p w14:paraId="2B9992BA" w14:textId="77777777" w:rsidR="004668B5" w:rsidRPr="004A2B39" w:rsidRDefault="004668B5" w:rsidP="004668B5">
      <w:pPr>
        <w:pStyle w:val="Akapitzlist"/>
        <w:spacing w:line="360" w:lineRule="auto"/>
        <w:ind w:left="360"/>
        <w:rPr>
          <w:rFonts w:ascii="Trebuchet MS" w:hAnsi="Trebuchet MS" w:cs="Trebuchet MS"/>
          <w:sz w:val="20"/>
          <w:szCs w:val="20"/>
        </w:rPr>
      </w:pPr>
    </w:p>
    <w:p w14:paraId="00CE46AE" w14:textId="77D2611A" w:rsidR="002709F9" w:rsidRPr="004A2B39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4A2B39">
        <w:rPr>
          <w:rFonts w:ascii="Trebuchet MS" w:hAnsi="Trebuchet MS" w:cs="Trebuchet MS"/>
          <w:b/>
          <w:bCs/>
        </w:rPr>
        <w:t>Termin realizacji:</w:t>
      </w:r>
    </w:p>
    <w:p w14:paraId="047A3A9C" w14:textId="77777777" w:rsidR="002709F9" w:rsidRPr="004A2B39" w:rsidRDefault="002709F9" w:rsidP="002709F9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4A2B39">
        <w:rPr>
          <w:rFonts w:ascii="Trebuchet MS" w:eastAsia="NSimSun" w:hAnsi="Trebuchet MS" w:cs="Arial"/>
          <w:kern w:val="3"/>
          <w:lang w:eastAsia="zh-CN" w:bidi="hi-IN"/>
        </w:rPr>
        <w:t>Projekt realizowany od 2012r.</w:t>
      </w:r>
    </w:p>
    <w:p w14:paraId="1FE32888" w14:textId="0D64C38C" w:rsidR="002709F9" w:rsidRPr="004A2B39" w:rsidRDefault="002709F9" w:rsidP="001A2572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4A2B39">
        <w:rPr>
          <w:rFonts w:ascii="Trebuchet MS" w:hAnsi="Trebuchet MS"/>
        </w:rPr>
        <w:t>Projekt będzie kontynuowany w 202</w:t>
      </w:r>
      <w:r w:rsidR="004A2B39" w:rsidRPr="004A2B39">
        <w:rPr>
          <w:rFonts w:ascii="Trebuchet MS" w:hAnsi="Trebuchet MS"/>
        </w:rPr>
        <w:t>6</w:t>
      </w:r>
      <w:r w:rsidR="001A2572" w:rsidRPr="004A2B39">
        <w:rPr>
          <w:rFonts w:ascii="Trebuchet MS" w:hAnsi="Trebuchet MS"/>
        </w:rPr>
        <w:t xml:space="preserve">r. </w:t>
      </w:r>
    </w:p>
    <w:p w14:paraId="2A08C29F" w14:textId="29957CBB" w:rsidR="000E1E95" w:rsidRPr="004A2B39" w:rsidRDefault="008A489C" w:rsidP="00CE18BD">
      <w:pPr>
        <w:autoSpaceDE/>
        <w:autoSpaceDN/>
        <w:rPr>
          <w:rFonts w:ascii="Trebuchet MS" w:hAnsi="Trebuchet MS" w:cs="Trebuchet MS"/>
          <w:b/>
        </w:rPr>
      </w:pPr>
      <w:r w:rsidRPr="004A2B39">
        <w:rPr>
          <w:rFonts w:ascii="Trebuchet MS" w:hAnsi="Trebuchet MS" w:cs="Trebuchet MS"/>
          <w:b/>
        </w:rPr>
        <w:br w:type="page"/>
      </w:r>
    </w:p>
    <w:p w14:paraId="6896ADE4" w14:textId="330FDA4C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E0181">
        <w:rPr>
          <w:rFonts w:ascii="Trebuchet MS" w:hAnsi="Trebuchet MS" w:cs="Trebuchet MS"/>
          <w:b/>
        </w:rPr>
        <w:t>Pomoc psychologiczna rodzinie zastępczej [C</w:t>
      </w:r>
      <w:r w:rsidRPr="001E0181">
        <w:rPr>
          <w:rFonts w:ascii="Trebuchet MS" w:hAnsi="Trebuchet MS" w:cs="Trebuchet MS"/>
          <w:b/>
          <w:vertAlign w:val="subscript"/>
        </w:rPr>
        <w:t>1</w:t>
      </w:r>
      <w:r w:rsidRPr="001E0181">
        <w:rPr>
          <w:rFonts w:ascii="Trebuchet MS" w:hAnsi="Trebuchet MS" w:cs="Trebuchet MS"/>
          <w:b/>
        </w:rPr>
        <w:t>K</w:t>
      </w:r>
      <w:r w:rsidRPr="001E0181">
        <w:rPr>
          <w:rFonts w:ascii="Trebuchet MS" w:hAnsi="Trebuchet MS" w:cs="Trebuchet MS"/>
          <w:b/>
          <w:vertAlign w:val="subscript"/>
        </w:rPr>
        <w:t>9</w:t>
      </w:r>
      <w:r w:rsidRPr="001E0181">
        <w:rPr>
          <w:rFonts w:ascii="Trebuchet MS" w:hAnsi="Trebuchet MS" w:cs="Trebuchet MS"/>
          <w:b/>
        </w:rPr>
        <w:t>]</w:t>
      </w:r>
    </w:p>
    <w:p w14:paraId="7799F56B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14:paraId="6868F1CB" w14:textId="4D577A98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E0181">
        <w:rPr>
          <w:rFonts w:ascii="Trebuchet MS" w:hAnsi="Trebuchet MS" w:cs="Trebuchet MS"/>
        </w:rPr>
        <w:t>Projekt</w:t>
      </w:r>
      <w:r w:rsidR="0028656A" w:rsidRPr="001E0181">
        <w:rPr>
          <w:rFonts w:ascii="Trebuchet MS" w:hAnsi="Trebuchet MS" w:cs="Trebuchet MS"/>
        </w:rPr>
        <w:t xml:space="preserve"> </w:t>
      </w:r>
      <w:r w:rsidR="00EE5E0D" w:rsidRPr="001E0181">
        <w:rPr>
          <w:rFonts w:ascii="Trebuchet MS" w:hAnsi="Trebuchet MS" w:cs="Trebuchet MS"/>
        </w:rPr>
        <w:t>jest</w:t>
      </w:r>
      <w:r w:rsidRPr="001E0181">
        <w:rPr>
          <w:rFonts w:ascii="Trebuchet MS" w:hAnsi="Trebuchet MS" w:cs="Trebuchet MS"/>
        </w:rPr>
        <w:t xml:space="preserve"> częścią Programu rozwoju pieczy zastępczej w Mieście Ruda Śląska na lata 202</w:t>
      </w:r>
      <w:r w:rsidR="00EE5E0D" w:rsidRPr="001E0181">
        <w:rPr>
          <w:rFonts w:ascii="Trebuchet MS" w:hAnsi="Trebuchet MS" w:cs="Trebuchet MS"/>
        </w:rPr>
        <w:t>4</w:t>
      </w:r>
      <w:r w:rsidRPr="001E0181">
        <w:rPr>
          <w:rFonts w:ascii="Trebuchet MS" w:hAnsi="Trebuchet MS" w:cs="Trebuchet MS"/>
        </w:rPr>
        <w:t xml:space="preserve"> – 202</w:t>
      </w:r>
      <w:r w:rsidR="00EE5E0D" w:rsidRPr="001E0181">
        <w:rPr>
          <w:rFonts w:ascii="Trebuchet MS" w:hAnsi="Trebuchet MS" w:cs="Trebuchet MS"/>
        </w:rPr>
        <w:t>6</w:t>
      </w:r>
      <w:r w:rsidRPr="001E0181">
        <w:rPr>
          <w:rFonts w:ascii="Trebuchet MS" w:hAnsi="Trebuchet MS" w:cs="Trebuchet MS"/>
        </w:rPr>
        <w:t>.</w:t>
      </w:r>
    </w:p>
    <w:p w14:paraId="1D10F68E" w14:textId="77777777" w:rsidR="002709F9" w:rsidRPr="001E0181" w:rsidRDefault="002709F9" w:rsidP="002709F9">
      <w:pPr>
        <w:suppressAutoHyphens/>
        <w:autoSpaceDN/>
        <w:spacing w:line="360" w:lineRule="auto"/>
        <w:jc w:val="both"/>
        <w:rPr>
          <w:rFonts w:ascii="Trebuchet MS" w:hAnsi="Trebuchet MS" w:cs="Trebuchet MS"/>
          <w:b/>
        </w:rPr>
      </w:pPr>
    </w:p>
    <w:p w14:paraId="2ECF5817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1E0181">
        <w:rPr>
          <w:rFonts w:ascii="Trebuchet MS" w:hAnsi="Trebuchet MS" w:cs="Trebuchet MS"/>
          <w:b/>
        </w:rPr>
        <w:t>Cel projektu:</w:t>
      </w:r>
    </w:p>
    <w:p w14:paraId="63732E2A" w14:textId="1A538F57" w:rsidR="002709F9" w:rsidRPr="001E0181" w:rsidRDefault="002709F9" w:rsidP="002709F9">
      <w:pPr>
        <w:pStyle w:val="Tekstpodstawowywcity"/>
        <w:spacing w:after="0" w:line="360" w:lineRule="auto"/>
        <w:ind w:left="0"/>
        <w:jc w:val="both"/>
        <w:rPr>
          <w:rFonts w:ascii="Trebuchet MS" w:hAnsi="Trebuchet MS" w:cs="Trebuchet MS"/>
        </w:rPr>
      </w:pPr>
      <w:r w:rsidRPr="001E0181">
        <w:rPr>
          <w:rFonts w:ascii="Trebuchet MS" w:hAnsi="Trebuchet MS" w:cs="Arial"/>
        </w:rPr>
        <w:t>Udzielanie pomocy psychologicznej w różnorodnych formach w zależności od potrzeb</w:t>
      </w:r>
      <w:r w:rsidR="000961B6" w:rsidRPr="001E0181">
        <w:rPr>
          <w:rFonts w:ascii="Trebuchet MS" w:hAnsi="Trebuchet MS" w:cs="Arial"/>
        </w:rPr>
        <w:t xml:space="preserve"> </w:t>
      </w:r>
      <w:r w:rsidRPr="001E0181">
        <w:rPr>
          <w:rFonts w:ascii="Trebuchet MS" w:hAnsi="Trebuchet MS" w:cs="Arial"/>
        </w:rPr>
        <w:t>i zgłaszanych problemów m.in. problemy małżeńskie, kryzys w rodzinie, problemy wychowawcze</w:t>
      </w:r>
      <w:r w:rsidR="000961B6" w:rsidRPr="001E0181">
        <w:rPr>
          <w:rFonts w:ascii="Trebuchet MS" w:hAnsi="Trebuchet MS" w:cs="Arial"/>
        </w:rPr>
        <w:t xml:space="preserve"> </w:t>
      </w:r>
      <w:r w:rsidRPr="001E0181">
        <w:rPr>
          <w:rFonts w:ascii="Trebuchet MS" w:hAnsi="Trebuchet MS" w:cs="Arial"/>
        </w:rPr>
        <w:t xml:space="preserve">z dzieckiem, problemy z dziećmi przejawiającymi zaburzenia zachowania i zaburzenia emocjonalne </w:t>
      </w:r>
      <w:r w:rsidR="000961B6" w:rsidRPr="001E0181">
        <w:rPr>
          <w:rFonts w:ascii="Trebuchet MS" w:hAnsi="Trebuchet MS" w:cs="Arial"/>
        </w:rPr>
        <w:br/>
      </w:r>
      <w:r w:rsidRPr="001E0181">
        <w:rPr>
          <w:rFonts w:ascii="Trebuchet MS" w:hAnsi="Trebuchet MS" w:cs="Arial"/>
        </w:rPr>
        <w:t>oraz specyficzne problemy związane z alkoholowym zespołem płodowym (FAS), problem wykorzystywania seksualnego dzieci. Udzielanie informacji na temat możliwości i zakresu korzystania z pomocy psychologicznej na terenie Miasta</w:t>
      </w:r>
      <w:r w:rsidR="003228BF" w:rsidRPr="001E0181">
        <w:rPr>
          <w:rFonts w:ascii="Trebuchet MS" w:hAnsi="Trebuchet MS" w:cs="Arial"/>
        </w:rPr>
        <w:t xml:space="preserve"> Ruda Śląska</w:t>
      </w:r>
      <w:r w:rsidRPr="001E0181">
        <w:rPr>
          <w:rFonts w:ascii="Trebuchet MS" w:hAnsi="Trebuchet MS" w:cs="Arial"/>
        </w:rPr>
        <w:t>.</w:t>
      </w:r>
    </w:p>
    <w:p w14:paraId="54BEE9DB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E0181">
        <w:rPr>
          <w:rFonts w:ascii="Trebuchet MS" w:hAnsi="Trebuchet MS" w:cs="Trebuchet MS"/>
        </w:rPr>
        <w:t>Cel został osiągnięty.</w:t>
      </w:r>
    </w:p>
    <w:p w14:paraId="3B1E6647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14:paraId="184684F7" w14:textId="77777777" w:rsidR="002709F9" w:rsidRPr="001E0181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/>
          <w:sz w:val="20"/>
          <w:szCs w:val="20"/>
        </w:rPr>
      </w:pPr>
      <w:r w:rsidRPr="001E0181">
        <w:rPr>
          <w:rFonts w:ascii="Trebuchet MS" w:hAnsi="Trebuchet MS" w:cs="Trebuchet MS"/>
          <w:sz w:val="20"/>
          <w:szCs w:val="20"/>
        </w:rPr>
        <w:t>Adresat:</w:t>
      </w:r>
    </w:p>
    <w:p w14:paraId="6467C308" w14:textId="0C7D4B18" w:rsidR="002709F9" w:rsidRPr="001E0181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1E0181">
        <w:rPr>
          <w:rFonts w:ascii="Trebuchet MS" w:hAnsi="Trebuchet MS" w:cs="Arial"/>
        </w:rPr>
        <w:t>Rodziny zastępcze z terenu Miasta</w:t>
      </w:r>
      <w:r w:rsidR="003228BF" w:rsidRPr="001E0181">
        <w:rPr>
          <w:rFonts w:ascii="Trebuchet MS" w:hAnsi="Trebuchet MS" w:cs="Arial"/>
        </w:rPr>
        <w:t xml:space="preserve"> Ruda Śląska</w:t>
      </w:r>
      <w:r w:rsidRPr="001E0181">
        <w:rPr>
          <w:rFonts w:ascii="Trebuchet MS" w:hAnsi="Trebuchet MS" w:cs="Arial"/>
        </w:rPr>
        <w:t>.</w:t>
      </w:r>
    </w:p>
    <w:p w14:paraId="7BB1F8CC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14:paraId="75A2A3B7" w14:textId="77777777" w:rsidR="002709F9" w:rsidRPr="001E0181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/>
          <w:sz w:val="20"/>
          <w:szCs w:val="20"/>
        </w:rPr>
      </w:pPr>
      <w:r w:rsidRPr="001E0181">
        <w:rPr>
          <w:rFonts w:ascii="Trebuchet MS" w:hAnsi="Trebuchet MS" w:cs="Trebuchet MS"/>
          <w:sz w:val="20"/>
          <w:szCs w:val="20"/>
        </w:rPr>
        <w:t>Realizator projektu:</w:t>
      </w:r>
    </w:p>
    <w:p w14:paraId="7B6F9C30" w14:textId="58471E3E" w:rsidR="002709F9" w:rsidRPr="001E0181" w:rsidRDefault="001642EF" w:rsidP="002709F9">
      <w:pPr>
        <w:spacing w:line="360" w:lineRule="auto"/>
        <w:jc w:val="both"/>
        <w:rPr>
          <w:rFonts w:ascii="Trebuchet MS" w:hAnsi="Trebuchet MS" w:cs="Arial"/>
        </w:rPr>
      </w:pPr>
      <w:r w:rsidRPr="001E0181">
        <w:rPr>
          <w:rFonts w:ascii="Trebuchet MS" w:hAnsi="Trebuchet MS" w:cs="Arial"/>
        </w:rPr>
        <w:t>Centrum Usług Społecznych</w:t>
      </w:r>
      <w:r w:rsidR="002709F9" w:rsidRPr="001E0181">
        <w:rPr>
          <w:rFonts w:ascii="Trebuchet MS" w:hAnsi="Trebuchet MS" w:cs="Arial"/>
        </w:rPr>
        <w:t xml:space="preserve"> w Rudzie Śląskiej.</w:t>
      </w:r>
    </w:p>
    <w:p w14:paraId="03C7CF42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Arial"/>
        </w:rPr>
      </w:pPr>
    </w:p>
    <w:p w14:paraId="2366C728" w14:textId="77777777" w:rsidR="002709F9" w:rsidRPr="001E0181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E0181">
        <w:rPr>
          <w:rFonts w:ascii="Trebuchet MS" w:hAnsi="Trebuchet MS" w:cs="Arial"/>
          <w:b/>
        </w:rPr>
        <w:t>Osiągnięte efekty, wskaźniki realizacji działań:</w:t>
      </w:r>
    </w:p>
    <w:p w14:paraId="0B23C7B9" w14:textId="4A17CC70" w:rsidR="003228BF" w:rsidRPr="003228BF" w:rsidRDefault="003228BF" w:rsidP="003228BF">
      <w:pPr>
        <w:suppressAutoHyphens/>
        <w:autoSpaceDN/>
        <w:spacing w:line="360" w:lineRule="auto"/>
        <w:jc w:val="both"/>
        <w:rPr>
          <w:rFonts w:ascii="Trebuchet MS" w:hAnsi="Trebuchet MS" w:cs="Trebuchet MS"/>
          <w:color w:val="000000"/>
          <w:lang w:eastAsia="zh-CN"/>
        </w:rPr>
      </w:pPr>
      <w:r w:rsidRPr="003228BF">
        <w:rPr>
          <w:rFonts w:ascii="Trebuchet MS" w:hAnsi="Trebuchet MS" w:cs="Trebuchet MS"/>
          <w:color w:val="000000"/>
          <w:lang w:eastAsia="zh-CN"/>
        </w:rPr>
        <w:t>Pomoc psychologiczna udzielana jest wszystkim rodzinom zastępczym z terenu Miasta</w:t>
      </w:r>
      <w:r w:rsidR="001F1D1D">
        <w:rPr>
          <w:rFonts w:ascii="Trebuchet MS" w:hAnsi="Trebuchet MS" w:cs="Trebuchet MS"/>
          <w:color w:val="000000"/>
          <w:lang w:eastAsia="zh-CN"/>
        </w:rPr>
        <w:t xml:space="preserve"> Ruda Śląska</w:t>
      </w:r>
      <w:r w:rsidRPr="003228BF">
        <w:rPr>
          <w:rFonts w:ascii="Trebuchet MS" w:hAnsi="Trebuchet MS" w:cs="Trebuchet MS"/>
          <w:color w:val="000000"/>
          <w:lang w:eastAsia="zh-CN"/>
        </w:rPr>
        <w:t>, które zgłaszają problemy. Szeroki zakres oferowanych usług stwarza możliwość systemowej pomocy dziecku i rodzinie. Udzielanie pomocy psychologicznej w różnorodnych formach w zależności</w:t>
      </w:r>
      <w:r w:rsidRPr="003228BF">
        <w:rPr>
          <w:rFonts w:ascii="Trebuchet MS" w:hAnsi="Trebuchet MS" w:cs="Trebuchet MS"/>
          <w:color w:val="000000"/>
          <w:lang w:eastAsia="zh-CN"/>
        </w:rPr>
        <w:br/>
        <w:t>od potrzeb i zgłaszanych problemów m.in. problemy małżeńskie, kryzys w rodzinie, problemy wychowawcze z dzieckiem, problemy z dziećmi przejawiającymi zaburzenia zachowania</w:t>
      </w:r>
      <w:r w:rsidRPr="003228BF">
        <w:rPr>
          <w:rFonts w:ascii="Trebuchet MS" w:hAnsi="Trebuchet MS" w:cs="Trebuchet MS"/>
          <w:color w:val="000000"/>
          <w:lang w:eastAsia="zh-CN"/>
        </w:rPr>
        <w:br/>
        <w:t>i zaburzenia emocjonalne oraz specyficzne problemy związane z alkoholowym zespołem płodowym (FAS), zaburzeniami więzi, problem wykorzystywania seksualnego dzieci, sporządzanie diagnoz</w:t>
      </w:r>
      <w:r w:rsidRPr="003228BF">
        <w:rPr>
          <w:rFonts w:ascii="Trebuchet MS" w:hAnsi="Trebuchet MS" w:cs="Trebuchet MS"/>
          <w:color w:val="000000"/>
          <w:lang w:eastAsia="zh-CN"/>
        </w:rPr>
        <w:br/>
        <w:t>i opinii psychologicznych rodzin zastępczych. Udzielanie informacji na temat możliwości i zakresu korzystania z pomocy psychologicznej na terenie Miasta</w:t>
      </w:r>
      <w:r w:rsidR="001F1D1D">
        <w:rPr>
          <w:rFonts w:ascii="Trebuchet MS" w:hAnsi="Trebuchet MS" w:cs="Trebuchet MS"/>
          <w:color w:val="000000"/>
          <w:lang w:eastAsia="zh-CN"/>
        </w:rPr>
        <w:t xml:space="preserve"> Ruda Śląska</w:t>
      </w:r>
      <w:r w:rsidRPr="003228BF">
        <w:rPr>
          <w:rFonts w:ascii="Trebuchet MS" w:hAnsi="Trebuchet MS" w:cs="Trebuchet MS"/>
          <w:color w:val="000000"/>
          <w:lang w:eastAsia="zh-CN"/>
        </w:rPr>
        <w:t>.</w:t>
      </w:r>
    </w:p>
    <w:p w14:paraId="76B1BD99" w14:textId="77777777" w:rsidR="003228BF" w:rsidRPr="003228BF" w:rsidRDefault="003228BF" w:rsidP="003228BF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color w:val="000000"/>
          <w:lang w:eastAsia="zh-CN"/>
        </w:rPr>
        <w:t xml:space="preserve">Kontakt z psychologami Działu Wsparcia Rodziny i Pieczy Zastępczej podjęło </w:t>
      </w:r>
      <w:r w:rsidRPr="003228BF">
        <w:rPr>
          <w:rFonts w:ascii="Trebuchet MS" w:hAnsi="Trebuchet MS" w:cs="Trebuchet MS"/>
          <w:bCs/>
          <w:color w:val="000000"/>
          <w:lang w:eastAsia="zh-CN"/>
        </w:rPr>
        <w:t>125</w:t>
      </w:r>
      <w:r w:rsidRPr="003228BF">
        <w:rPr>
          <w:rFonts w:ascii="Trebuchet MS" w:hAnsi="Trebuchet MS" w:cs="Trebuchet MS"/>
          <w:color w:val="000000"/>
          <w:lang w:eastAsia="zh-CN"/>
        </w:rPr>
        <w:t xml:space="preserve"> osób. Ogólna liczba usług psychologicznych udzielanych na rzecz osób zgłaszających się do Działu to 527</w:t>
      </w:r>
      <w:r w:rsidRPr="003228BF">
        <w:rPr>
          <w:rFonts w:ascii="Trebuchet MS" w:hAnsi="Trebuchet MS" w:cs="Trebuchet MS"/>
          <w:bCs/>
          <w:color w:val="000000"/>
          <w:lang w:eastAsia="zh-CN"/>
        </w:rPr>
        <w:t>.</w:t>
      </w:r>
    </w:p>
    <w:p w14:paraId="1BC39C08" w14:textId="77777777" w:rsidR="003228BF" w:rsidRPr="003228BF" w:rsidRDefault="003228BF" w:rsidP="003228BF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Usługi psychologiczne to:</w:t>
      </w:r>
    </w:p>
    <w:p w14:paraId="3A45A5B7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terapia (186),</w:t>
      </w:r>
    </w:p>
    <w:p w14:paraId="1CF329E9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konsultacja (119),</w:t>
      </w:r>
    </w:p>
    <w:p w14:paraId="379B8D9C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diagnoza (100),</w:t>
      </w:r>
    </w:p>
    <w:p w14:paraId="65947BD3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poradnictwo (44),</w:t>
      </w:r>
    </w:p>
    <w:p w14:paraId="0C5F4BE9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szkolenie rodzin zastępczych (55</w:t>
      </w:r>
      <w:r w:rsidRPr="003228BF">
        <w:rPr>
          <w:rFonts w:ascii="Trebuchet MS" w:hAnsi="Trebuchet MS" w:cs="Trebuchet MS"/>
          <w:b/>
          <w:lang w:eastAsia="zh-CN"/>
        </w:rPr>
        <w:t>)</w:t>
      </w:r>
      <w:r w:rsidRPr="003228BF">
        <w:rPr>
          <w:rFonts w:ascii="Trebuchet MS" w:hAnsi="Trebuchet MS" w:cs="Trebuchet MS"/>
          <w:lang w:eastAsia="zh-CN"/>
        </w:rPr>
        <w:t>,</w:t>
      </w:r>
    </w:p>
    <w:p w14:paraId="3EEFDF98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prowadzenie grup (11),</w:t>
      </w:r>
    </w:p>
    <w:p w14:paraId="13619BAB" w14:textId="77777777" w:rsidR="003228BF" w:rsidRPr="003228BF" w:rsidRDefault="003228BF" w:rsidP="008722BE">
      <w:pPr>
        <w:numPr>
          <w:ilvl w:val="0"/>
          <w:numId w:val="187"/>
        </w:numPr>
        <w:tabs>
          <w:tab w:val="left" w:pos="1026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działania interwencyjne (12).</w:t>
      </w:r>
    </w:p>
    <w:p w14:paraId="229DB39C" w14:textId="77777777" w:rsidR="003228BF" w:rsidRPr="003228BF" w:rsidRDefault="003228BF" w:rsidP="003228BF">
      <w:pPr>
        <w:suppressAutoHyphens/>
        <w:autoSpaceDN/>
        <w:spacing w:line="360" w:lineRule="auto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Zgłaszane problemy to:</w:t>
      </w:r>
    </w:p>
    <w:p w14:paraId="17001BE6" w14:textId="77777777" w:rsidR="003228BF" w:rsidRPr="003228BF" w:rsidRDefault="003228BF" w:rsidP="008722BE">
      <w:pPr>
        <w:numPr>
          <w:ilvl w:val="0"/>
          <w:numId w:val="168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problemy emocjonalne dziecka,</w:t>
      </w:r>
    </w:p>
    <w:p w14:paraId="7A3B112E" w14:textId="77777777" w:rsidR="003228BF" w:rsidRPr="003228BF" w:rsidRDefault="003228BF" w:rsidP="008722BE">
      <w:pPr>
        <w:numPr>
          <w:ilvl w:val="0"/>
          <w:numId w:val="168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problemy wychowawcze,</w:t>
      </w:r>
    </w:p>
    <w:p w14:paraId="470F0E9E" w14:textId="77777777" w:rsidR="003228BF" w:rsidRPr="003228BF" w:rsidRDefault="003228BF" w:rsidP="008722BE">
      <w:pPr>
        <w:numPr>
          <w:ilvl w:val="0"/>
          <w:numId w:val="168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alkoholowy zespół płodowy (FAS),</w:t>
      </w:r>
    </w:p>
    <w:p w14:paraId="27B09572" w14:textId="77777777" w:rsidR="003228BF" w:rsidRPr="003228BF" w:rsidRDefault="003228BF" w:rsidP="008722BE">
      <w:pPr>
        <w:numPr>
          <w:ilvl w:val="0"/>
          <w:numId w:val="168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wykorzystanie seksualne,</w:t>
      </w:r>
    </w:p>
    <w:p w14:paraId="3C620C48" w14:textId="77777777" w:rsidR="003228BF" w:rsidRPr="003228BF" w:rsidRDefault="003228BF" w:rsidP="008722BE">
      <w:pPr>
        <w:numPr>
          <w:ilvl w:val="0"/>
          <w:numId w:val="168"/>
        </w:numPr>
        <w:tabs>
          <w:tab w:val="clear" w:pos="720"/>
          <w:tab w:val="num" w:pos="0"/>
        </w:tabs>
        <w:suppressAutoHyphens/>
        <w:autoSpaceDE/>
        <w:autoSpaceDN/>
        <w:spacing w:line="360" w:lineRule="auto"/>
        <w:ind w:left="360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3228BF">
        <w:rPr>
          <w:rFonts w:ascii="Trebuchet MS" w:hAnsi="Trebuchet MS" w:cs="Trebuchet MS"/>
          <w:lang w:eastAsia="zh-CN"/>
        </w:rPr>
        <w:t>problemy rodzinne.</w:t>
      </w:r>
    </w:p>
    <w:p w14:paraId="187E0624" w14:textId="77777777" w:rsidR="003228BF" w:rsidRPr="003228BF" w:rsidRDefault="003228BF" w:rsidP="003228BF">
      <w:pPr>
        <w:widowControl w:val="0"/>
        <w:suppressAutoHyphens/>
        <w:overflowPunct w:val="0"/>
        <w:autoSpaceDN/>
        <w:spacing w:line="360" w:lineRule="auto"/>
        <w:jc w:val="both"/>
        <w:rPr>
          <w:rFonts w:ascii="Trebuchet MS" w:eastAsia="WenQuanYi Micro Hei" w:hAnsi="Trebuchet MS" w:cs="Trebuchet MS"/>
          <w:kern w:val="2"/>
          <w:lang w:eastAsia="zh-CN"/>
        </w:rPr>
      </w:pPr>
      <w:r w:rsidRPr="003228BF">
        <w:rPr>
          <w:rFonts w:ascii="Trebuchet MS" w:eastAsia="WenQuanYi Micro Hei" w:hAnsi="Trebuchet MS" w:cs="Trebuchet MS"/>
          <w:kern w:val="2"/>
          <w:lang w:eastAsia="zh-CN"/>
        </w:rPr>
        <w:t xml:space="preserve">Przeprowadzono diagnozę psychologiczną 57 rodzin (85 osób) pod kątem oceny ich motywacji i predyspozycji wychowawczych, sporządzono 57 opinii psychologicznych o kandydatach dla sądu. </w:t>
      </w:r>
    </w:p>
    <w:p w14:paraId="35BE60B4" w14:textId="77777777" w:rsidR="003228BF" w:rsidRPr="003228BF" w:rsidRDefault="003228BF" w:rsidP="003228BF">
      <w:pPr>
        <w:widowControl w:val="0"/>
        <w:suppressAutoHyphens/>
        <w:overflowPunct w:val="0"/>
        <w:autoSpaceDN/>
        <w:spacing w:line="360" w:lineRule="auto"/>
        <w:jc w:val="both"/>
        <w:rPr>
          <w:rFonts w:ascii="Trebuchet MS" w:eastAsia="WenQuanYi Micro Hei" w:hAnsi="Trebuchet MS" w:cs="Trebuchet MS"/>
          <w:color w:val="000000"/>
          <w:kern w:val="2"/>
          <w:lang w:eastAsia="zh-CN" w:bidi="hi-IN"/>
        </w:rPr>
      </w:pPr>
      <w:r w:rsidRPr="003228BF">
        <w:rPr>
          <w:rFonts w:ascii="Trebuchet MS" w:eastAsia="WenQuanYi Micro Hei" w:hAnsi="Trebuchet MS" w:cs="Trebuchet MS"/>
          <w:kern w:val="2"/>
          <w:lang w:eastAsia="zh-CN"/>
        </w:rPr>
        <w:t xml:space="preserve">Psycholodzy przeprowadzili </w:t>
      </w:r>
      <w:proofErr w:type="spellStart"/>
      <w:r w:rsidRPr="003228BF">
        <w:rPr>
          <w:rFonts w:ascii="Trebuchet MS" w:eastAsia="WenQuanYi Micro Hei" w:hAnsi="Trebuchet MS" w:cs="Trebuchet MS"/>
          <w:kern w:val="2"/>
          <w:lang w:eastAsia="zh-CN"/>
        </w:rPr>
        <w:t>rebadania</w:t>
      </w:r>
      <w:proofErr w:type="spellEnd"/>
      <w:r w:rsidRPr="003228BF">
        <w:rPr>
          <w:rFonts w:ascii="Trebuchet MS" w:eastAsia="WenQuanYi Micro Hei" w:hAnsi="Trebuchet MS" w:cs="Trebuchet MS"/>
          <w:kern w:val="2"/>
          <w:lang w:eastAsia="zh-CN"/>
        </w:rPr>
        <w:t xml:space="preserve"> 36 rodzin zastępczych zawodowych i niezawodowych</w:t>
      </w:r>
      <w:r w:rsidRPr="003228BF">
        <w:rPr>
          <w:rFonts w:ascii="Trebuchet MS" w:eastAsia="WenQuanYi Micro Hei" w:hAnsi="Trebuchet MS" w:cs="Trebuchet MS"/>
          <w:kern w:val="2"/>
          <w:lang w:eastAsia="zh-CN"/>
        </w:rPr>
        <w:br/>
        <w:t>(60</w:t>
      </w:r>
      <w:r w:rsidRPr="003228BF">
        <w:rPr>
          <w:rFonts w:ascii="Trebuchet MS" w:eastAsia="WenQuanYi Micro Hei" w:hAnsi="Trebuchet MS" w:cs="Trebuchet MS"/>
          <w:b/>
          <w:kern w:val="2"/>
          <w:lang w:eastAsia="zh-CN"/>
        </w:rPr>
        <w:t xml:space="preserve"> </w:t>
      </w:r>
      <w:r w:rsidRPr="003228BF">
        <w:rPr>
          <w:rFonts w:ascii="Trebuchet MS" w:eastAsia="WenQuanYi Micro Hei" w:hAnsi="Trebuchet MS" w:cs="Trebuchet MS"/>
          <w:kern w:val="2"/>
          <w:lang w:eastAsia="zh-CN"/>
        </w:rPr>
        <w:t>osób). Łącznie sporządzono 102 opinie psychologiczne.</w:t>
      </w:r>
    </w:p>
    <w:p w14:paraId="5C3F1F62" w14:textId="77777777" w:rsidR="002709F9" w:rsidRPr="001F1D1D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14:paraId="7CA3DDD2" w14:textId="77777777" w:rsidR="002709F9" w:rsidRPr="001F1D1D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 w:cs="Trebuchet MS"/>
          <w:b w:val="0"/>
          <w:sz w:val="20"/>
          <w:szCs w:val="20"/>
        </w:rPr>
      </w:pPr>
      <w:r w:rsidRPr="001F1D1D">
        <w:rPr>
          <w:rFonts w:ascii="Trebuchet MS" w:hAnsi="Trebuchet MS" w:cs="Trebuchet MS"/>
          <w:sz w:val="20"/>
          <w:szCs w:val="20"/>
        </w:rPr>
        <w:t xml:space="preserve">Źródło finansowania: </w:t>
      </w:r>
    </w:p>
    <w:p w14:paraId="3581BEB8" w14:textId="7FC83202" w:rsidR="002709F9" w:rsidRPr="001F1D1D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 w:cs="Trebuchet MS"/>
          <w:sz w:val="20"/>
          <w:szCs w:val="20"/>
        </w:rPr>
      </w:pPr>
      <w:r w:rsidRPr="001F1D1D">
        <w:rPr>
          <w:rFonts w:ascii="Trebuchet MS" w:hAnsi="Trebuchet MS" w:cs="Trebuchet MS"/>
          <w:b w:val="0"/>
          <w:sz w:val="20"/>
          <w:szCs w:val="20"/>
        </w:rPr>
        <w:t xml:space="preserve">W ramach budżetu </w:t>
      </w:r>
      <w:r w:rsidR="00FA3A0F" w:rsidRPr="001F1D1D">
        <w:rPr>
          <w:rFonts w:ascii="Trebuchet MS" w:hAnsi="Trebuchet MS"/>
          <w:b w:val="0"/>
          <w:bCs w:val="0"/>
          <w:sz w:val="20"/>
          <w:szCs w:val="20"/>
        </w:rPr>
        <w:t xml:space="preserve">Centrum Usług Społecznych </w:t>
      </w:r>
      <w:r w:rsidR="00B006DD" w:rsidRPr="001F1D1D">
        <w:rPr>
          <w:rFonts w:ascii="Trebuchet MS" w:hAnsi="Trebuchet MS" w:cs="Trebuchet MS"/>
          <w:b w:val="0"/>
          <w:bCs w:val="0"/>
          <w:sz w:val="20"/>
          <w:szCs w:val="20"/>
        </w:rPr>
        <w:t>w</w:t>
      </w:r>
      <w:r w:rsidR="00B006DD" w:rsidRPr="001F1D1D">
        <w:rPr>
          <w:rFonts w:ascii="Trebuchet MS" w:hAnsi="Trebuchet MS" w:cs="Trebuchet MS"/>
          <w:b w:val="0"/>
          <w:sz w:val="20"/>
          <w:szCs w:val="20"/>
        </w:rPr>
        <w:t xml:space="preserve"> Rudzie </w:t>
      </w:r>
      <w:r w:rsidR="0073317C" w:rsidRPr="001F1D1D">
        <w:rPr>
          <w:rFonts w:ascii="Trebuchet MS" w:hAnsi="Trebuchet MS" w:cs="Trebuchet MS"/>
          <w:b w:val="0"/>
          <w:sz w:val="20"/>
          <w:szCs w:val="20"/>
        </w:rPr>
        <w:t>Śląskiej</w:t>
      </w:r>
      <w:r w:rsidRPr="001F1D1D">
        <w:rPr>
          <w:rFonts w:ascii="Trebuchet MS" w:hAnsi="Trebuchet MS" w:cs="Trebuchet MS"/>
          <w:b w:val="0"/>
          <w:sz w:val="20"/>
          <w:szCs w:val="20"/>
        </w:rPr>
        <w:t xml:space="preserve">. </w:t>
      </w:r>
    </w:p>
    <w:p w14:paraId="4D7E7561" w14:textId="77777777" w:rsidR="002709F9" w:rsidRPr="001F1D1D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14:paraId="0769F098" w14:textId="77777777" w:rsidR="002709F9" w:rsidRPr="001F1D1D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1F1D1D">
        <w:rPr>
          <w:rFonts w:ascii="Trebuchet MS" w:hAnsi="Trebuchet MS" w:cs="Arial"/>
          <w:b/>
        </w:rPr>
        <w:t xml:space="preserve">Termin realizacji:  </w:t>
      </w:r>
    </w:p>
    <w:p w14:paraId="063FAF58" w14:textId="77777777" w:rsidR="002709F9" w:rsidRPr="001F1D1D" w:rsidRDefault="002709F9" w:rsidP="002709F9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1F1D1D">
        <w:rPr>
          <w:rFonts w:ascii="Trebuchet MS" w:eastAsia="NSimSun" w:hAnsi="Trebuchet MS" w:cs="Arial"/>
          <w:kern w:val="3"/>
          <w:lang w:eastAsia="zh-CN" w:bidi="hi-IN"/>
        </w:rPr>
        <w:t>Projekt realizowany od 2012r.</w:t>
      </w:r>
    </w:p>
    <w:p w14:paraId="54367851" w14:textId="47BF483D" w:rsidR="002709F9" w:rsidRPr="001F1D1D" w:rsidRDefault="002709F9" w:rsidP="002709F9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1F1D1D">
        <w:rPr>
          <w:rFonts w:ascii="Trebuchet MS" w:hAnsi="Trebuchet MS"/>
        </w:rPr>
        <w:t>Projekt będzie kontynuowany w 202</w:t>
      </w:r>
      <w:r w:rsidR="001F1D1D" w:rsidRPr="001F1D1D">
        <w:rPr>
          <w:rFonts w:ascii="Trebuchet MS" w:hAnsi="Trebuchet MS"/>
        </w:rPr>
        <w:t>6</w:t>
      </w:r>
      <w:r w:rsidRPr="001F1D1D">
        <w:rPr>
          <w:rFonts w:ascii="Trebuchet MS" w:hAnsi="Trebuchet MS"/>
        </w:rPr>
        <w:t>r.</w:t>
      </w:r>
    </w:p>
    <w:p w14:paraId="48B2A1DA" w14:textId="77777777" w:rsidR="002709F9" w:rsidRPr="00E53D72" w:rsidRDefault="002709F9" w:rsidP="002709F9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7F80DA7" w14:textId="77777777" w:rsidR="00ED62FB" w:rsidRPr="00E53D72" w:rsidRDefault="00ED62F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523070E5" w14:textId="77777777" w:rsidR="00ED62FB" w:rsidRPr="00E53D72" w:rsidRDefault="00ED62F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2767E7FF" w14:textId="77777777" w:rsidR="00ED62FB" w:rsidRPr="00E53D72" w:rsidRDefault="00ED62F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583BDD34" w14:textId="77777777" w:rsidR="00ED62FB" w:rsidRPr="00E53D72" w:rsidRDefault="00ED62FB" w:rsidP="00BE50FE">
      <w:pPr>
        <w:spacing w:line="360" w:lineRule="auto"/>
        <w:jc w:val="both"/>
        <w:rPr>
          <w:rFonts w:ascii="Trebuchet MS" w:hAnsi="Trebuchet MS" w:cs="Trebuchet MS"/>
          <w:color w:val="EE0000"/>
        </w:rPr>
      </w:pPr>
    </w:p>
    <w:p w14:paraId="0BA1FD3E" w14:textId="77777777" w:rsidR="00ED62FB" w:rsidRPr="00E53D72" w:rsidRDefault="00ED62FB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607CF5D5" w14:textId="77777777" w:rsidR="00C51EBC" w:rsidRPr="00E53D72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34EFE311" w14:textId="77777777" w:rsidR="00C51EBC" w:rsidRPr="00E53D72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71E6D239" w14:textId="77777777" w:rsidR="00C51EBC" w:rsidRPr="00E53D72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3F1BC6C0" w14:textId="77777777" w:rsidR="00C51EBC" w:rsidRPr="00E53D72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27A478E9" w14:textId="196325E8" w:rsidR="00C51EBC" w:rsidRPr="00E53D72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0BB1F0C7" w14:textId="446EBE50" w:rsidR="005031F8" w:rsidRPr="00E53D72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6787C97E" w14:textId="5F49DD15" w:rsidR="005031F8" w:rsidRPr="00E53D72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2FB36791" w14:textId="1098DF99" w:rsidR="005031F8" w:rsidRPr="00E53D72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53C6B3B8" w14:textId="08E96A18" w:rsidR="005031F8" w:rsidRPr="00E53D72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7D97E2CC" w14:textId="46E4A245" w:rsidR="005031F8" w:rsidRPr="00E53D72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4C321C23" w14:textId="77777777" w:rsidR="005031F8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7DF6B007" w14:textId="77777777" w:rsidR="003E5F09" w:rsidRDefault="003E5F09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59059BA7" w14:textId="77777777" w:rsidR="003E5F09" w:rsidRDefault="003E5F09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47FABD3D" w14:textId="77777777" w:rsidR="003E5F09" w:rsidRPr="00E53D72" w:rsidRDefault="003E5F09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6C2455D2" w14:textId="77777777" w:rsidR="00FA176A" w:rsidRPr="00E53D72" w:rsidRDefault="00FA176A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6BBF4F38" w14:textId="77777777" w:rsidR="00C51EBC" w:rsidRPr="00E53D72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254F099D" w14:textId="77777777" w:rsidR="002709F9" w:rsidRPr="00E53D72" w:rsidRDefault="002709F9" w:rsidP="00BE50FE">
      <w:pPr>
        <w:spacing w:line="360" w:lineRule="auto"/>
        <w:jc w:val="both"/>
        <w:rPr>
          <w:rFonts w:ascii="Trebuchet MS" w:hAnsi="Trebuchet MS" w:cs="Trebuchet MS"/>
          <w:b/>
          <w:color w:val="EE0000"/>
          <w:u w:val="single"/>
        </w:rPr>
      </w:pPr>
    </w:p>
    <w:p w14:paraId="64307FA9" w14:textId="77777777" w:rsidR="00ED62FB" w:rsidRPr="00874F13" w:rsidRDefault="007F657D" w:rsidP="00BE50FE">
      <w:pPr>
        <w:spacing w:line="360" w:lineRule="auto"/>
        <w:jc w:val="both"/>
        <w:rPr>
          <w:rFonts w:ascii="Trebuchet MS" w:hAnsi="Trebuchet MS" w:cs="Trebuchet MS"/>
          <w:b/>
        </w:rPr>
      </w:pPr>
      <w:r w:rsidRPr="00874F13">
        <w:rPr>
          <w:rFonts w:ascii="Trebuchet MS" w:hAnsi="Trebuchet MS" w:cs="Trebuchet MS"/>
          <w:b/>
        </w:rPr>
        <w:t>Pomoc psychologiczna</w:t>
      </w:r>
      <w:r w:rsidR="00ED62FB" w:rsidRPr="00874F13">
        <w:rPr>
          <w:rFonts w:ascii="Trebuchet MS" w:hAnsi="Trebuchet MS" w:cs="Trebuchet MS"/>
          <w:b/>
        </w:rPr>
        <w:t xml:space="preserve"> dla osób usamodzielnianych [C</w:t>
      </w:r>
      <w:r w:rsidR="00ED62FB" w:rsidRPr="00874F13">
        <w:rPr>
          <w:rFonts w:ascii="Trebuchet MS" w:hAnsi="Trebuchet MS" w:cs="Trebuchet MS"/>
          <w:b/>
          <w:vertAlign w:val="subscript"/>
        </w:rPr>
        <w:t>1</w:t>
      </w:r>
      <w:r w:rsidR="00ED62FB" w:rsidRPr="00874F13">
        <w:rPr>
          <w:rFonts w:ascii="Trebuchet MS" w:hAnsi="Trebuchet MS" w:cs="Trebuchet MS"/>
          <w:b/>
        </w:rPr>
        <w:t>K</w:t>
      </w:r>
      <w:r w:rsidR="00ED62FB" w:rsidRPr="00874F13">
        <w:rPr>
          <w:rFonts w:ascii="Trebuchet MS" w:hAnsi="Trebuchet MS" w:cs="Trebuchet MS"/>
          <w:b/>
          <w:vertAlign w:val="subscript"/>
        </w:rPr>
        <w:t>9</w:t>
      </w:r>
      <w:r w:rsidR="00ED62FB" w:rsidRPr="00874F13">
        <w:rPr>
          <w:rFonts w:ascii="Trebuchet MS" w:hAnsi="Trebuchet MS" w:cs="Trebuchet MS"/>
          <w:b/>
        </w:rPr>
        <w:t>]</w:t>
      </w:r>
    </w:p>
    <w:p w14:paraId="339E5601" w14:textId="77777777" w:rsidR="00E24956" w:rsidRPr="00874F13" w:rsidRDefault="00E24956" w:rsidP="00BE50FE">
      <w:pPr>
        <w:spacing w:line="360" w:lineRule="auto"/>
        <w:jc w:val="both"/>
        <w:rPr>
          <w:rFonts w:ascii="Trebuchet MS" w:hAnsi="Trebuchet MS" w:cs="Trebuchet MS"/>
          <w:b/>
        </w:rPr>
      </w:pPr>
    </w:p>
    <w:p w14:paraId="5C563582" w14:textId="6A77ACE9" w:rsidR="00C51EBC" w:rsidRPr="00874F13" w:rsidRDefault="000B0D89" w:rsidP="00BE50FE">
      <w:pPr>
        <w:spacing w:line="360" w:lineRule="auto"/>
        <w:jc w:val="both"/>
        <w:rPr>
          <w:rFonts w:ascii="Trebuchet MS" w:hAnsi="Trebuchet MS" w:cs="Trebuchet MS"/>
        </w:rPr>
      </w:pPr>
      <w:r w:rsidRPr="00874F13">
        <w:rPr>
          <w:rFonts w:ascii="Trebuchet MS" w:hAnsi="Trebuchet MS" w:cs="Trebuchet MS"/>
        </w:rPr>
        <w:t xml:space="preserve">Projekt </w:t>
      </w:r>
      <w:r w:rsidR="002055BD" w:rsidRPr="00874F13">
        <w:rPr>
          <w:rFonts w:ascii="Trebuchet MS" w:hAnsi="Trebuchet MS" w:cs="Trebuchet MS"/>
        </w:rPr>
        <w:t>jest</w:t>
      </w:r>
      <w:r w:rsidRPr="00874F13">
        <w:rPr>
          <w:rFonts w:ascii="Trebuchet MS" w:hAnsi="Trebuchet MS" w:cs="Trebuchet MS"/>
        </w:rPr>
        <w:t xml:space="preserve"> częścią Programu rozwoju pieczy zastępczej w Mieście Ruda Śląska na lata 20</w:t>
      </w:r>
      <w:r w:rsidR="002709F9" w:rsidRPr="00874F13">
        <w:rPr>
          <w:rFonts w:ascii="Trebuchet MS" w:hAnsi="Trebuchet MS" w:cs="Trebuchet MS"/>
        </w:rPr>
        <w:t>2</w:t>
      </w:r>
      <w:r w:rsidR="002055BD" w:rsidRPr="00874F13">
        <w:rPr>
          <w:rFonts w:ascii="Trebuchet MS" w:hAnsi="Trebuchet MS" w:cs="Trebuchet MS"/>
        </w:rPr>
        <w:t>4</w:t>
      </w:r>
      <w:r w:rsidRPr="00874F13">
        <w:rPr>
          <w:rFonts w:ascii="Trebuchet MS" w:hAnsi="Trebuchet MS" w:cs="Trebuchet MS"/>
        </w:rPr>
        <w:t xml:space="preserve"> – 20</w:t>
      </w:r>
      <w:r w:rsidR="006B01FA" w:rsidRPr="00874F13">
        <w:rPr>
          <w:rFonts w:ascii="Trebuchet MS" w:hAnsi="Trebuchet MS" w:cs="Trebuchet MS"/>
        </w:rPr>
        <w:t>2</w:t>
      </w:r>
      <w:r w:rsidR="002055BD" w:rsidRPr="00874F13">
        <w:rPr>
          <w:rFonts w:ascii="Trebuchet MS" w:hAnsi="Trebuchet MS" w:cs="Trebuchet MS"/>
        </w:rPr>
        <w:t>6</w:t>
      </w:r>
      <w:r w:rsidRPr="00874F13">
        <w:rPr>
          <w:rFonts w:ascii="Trebuchet MS" w:hAnsi="Trebuchet MS" w:cs="Trebuchet MS"/>
        </w:rPr>
        <w:t>.</w:t>
      </w:r>
    </w:p>
    <w:p w14:paraId="724FB190" w14:textId="77777777" w:rsidR="000B0D89" w:rsidRPr="00874F13" w:rsidRDefault="000B0D89" w:rsidP="00BE50FE">
      <w:pPr>
        <w:spacing w:line="360" w:lineRule="auto"/>
        <w:jc w:val="both"/>
        <w:rPr>
          <w:rFonts w:ascii="Trebuchet MS" w:hAnsi="Trebuchet MS" w:cs="Trebuchet MS"/>
          <w:b/>
          <w:u w:val="single"/>
        </w:rPr>
      </w:pPr>
    </w:p>
    <w:p w14:paraId="765BCC62" w14:textId="77777777" w:rsidR="007F657D" w:rsidRPr="00874F13" w:rsidRDefault="000B0D89" w:rsidP="000B0D89">
      <w:pPr>
        <w:spacing w:line="360" w:lineRule="auto"/>
        <w:jc w:val="both"/>
        <w:rPr>
          <w:rFonts w:ascii="Trebuchet MS" w:hAnsi="Trebuchet MS" w:cs="Trebuchet MS"/>
          <w:b/>
        </w:rPr>
      </w:pPr>
      <w:r w:rsidRPr="00874F13">
        <w:rPr>
          <w:rFonts w:ascii="Trebuchet MS" w:hAnsi="Trebuchet MS" w:cs="Trebuchet MS"/>
          <w:b/>
        </w:rPr>
        <w:t>Cel projektu:</w:t>
      </w:r>
    </w:p>
    <w:p w14:paraId="3ABCBB2C" w14:textId="77777777" w:rsidR="000B0D89" w:rsidRPr="00874F13" w:rsidRDefault="007F657D" w:rsidP="000B0D89">
      <w:pPr>
        <w:spacing w:line="360" w:lineRule="auto"/>
        <w:jc w:val="both"/>
        <w:rPr>
          <w:rFonts w:ascii="Trebuchet MS" w:hAnsi="Trebuchet MS" w:cs="Trebuchet MS"/>
          <w:b/>
        </w:rPr>
      </w:pPr>
      <w:r w:rsidRPr="00874F13">
        <w:rPr>
          <w:rFonts w:ascii="Trebuchet MS" w:hAnsi="Trebuchet MS" w:cs="Arial"/>
        </w:rPr>
        <w:t>W</w:t>
      </w:r>
      <w:r w:rsidR="000B0D89" w:rsidRPr="00874F13">
        <w:rPr>
          <w:rFonts w:ascii="Trebuchet MS" w:hAnsi="Trebuchet MS" w:cs="Arial"/>
        </w:rPr>
        <w:t xml:space="preserve">sparcie dla usamodzielnianych wychowanków. Rozwijanie i doskonalenie podstawowych umiejętności </w:t>
      </w:r>
      <w:r w:rsidRPr="00874F13">
        <w:rPr>
          <w:rFonts w:ascii="Trebuchet MS" w:hAnsi="Trebuchet MS" w:cs="Arial"/>
        </w:rPr>
        <w:t>społecznych, u</w:t>
      </w:r>
      <w:r w:rsidR="000B0D89" w:rsidRPr="00874F13">
        <w:rPr>
          <w:rFonts w:ascii="Trebuchet MS" w:hAnsi="Trebuchet MS" w:cs="Arial"/>
        </w:rPr>
        <w:t xml:space="preserve">możliwienie identyfikowania problemów </w:t>
      </w:r>
      <w:r w:rsidRPr="00874F13">
        <w:rPr>
          <w:rFonts w:ascii="Trebuchet MS" w:hAnsi="Trebuchet MS" w:cs="Arial"/>
        </w:rPr>
        <w:t>i</w:t>
      </w:r>
      <w:r w:rsidR="000B0D89" w:rsidRPr="00874F13">
        <w:rPr>
          <w:rFonts w:ascii="Trebuchet MS" w:hAnsi="Trebuchet MS" w:cs="Arial"/>
        </w:rPr>
        <w:t xml:space="preserve"> poszukiwanie ich rozwiązań.</w:t>
      </w:r>
      <w:r w:rsidRPr="00874F13">
        <w:rPr>
          <w:rFonts w:ascii="Trebuchet MS" w:hAnsi="Trebuchet MS" w:cs="Arial"/>
        </w:rPr>
        <w:t xml:space="preserve"> Cel został osiągnięty.</w:t>
      </w:r>
    </w:p>
    <w:p w14:paraId="75654C4A" w14:textId="77777777" w:rsidR="000B0D89" w:rsidRPr="00874F13" w:rsidRDefault="000B0D89" w:rsidP="000B0D89">
      <w:pPr>
        <w:spacing w:line="360" w:lineRule="auto"/>
        <w:jc w:val="both"/>
        <w:rPr>
          <w:rFonts w:ascii="Trebuchet MS" w:hAnsi="Trebuchet MS" w:cs="Trebuchet MS"/>
        </w:rPr>
      </w:pPr>
    </w:p>
    <w:p w14:paraId="4A2CB3C2" w14:textId="77777777" w:rsidR="000B0D89" w:rsidRPr="00874F13" w:rsidRDefault="000B0D89" w:rsidP="000B0D89">
      <w:pPr>
        <w:spacing w:line="360" w:lineRule="auto"/>
        <w:jc w:val="both"/>
        <w:rPr>
          <w:rFonts w:ascii="Trebuchet MS" w:hAnsi="Trebuchet MS" w:cs="Arial"/>
          <w:b/>
        </w:rPr>
      </w:pPr>
      <w:r w:rsidRPr="00874F13">
        <w:rPr>
          <w:rFonts w:ascii="Trebuchet MS" w:hAnsi="Trebuchet MS" w:cs="Arial"/>
          <w:b/>
        </w:rPr>
        <w:t>Adresat:</w:t>
      </w:r>
    </w:p>
    <w:p w14:paraId="2FF90380" w14:textId="38A75350" w:rsidR="000B0D89" w:rsidRPr="00874F13" w:rsidRDefault="000B0D89" w:rsidP="000B0D89">
      <w:p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Osoby, które osiągnęły pełnoletność w rodzinie zastępczej, osoby pełnoletnie opuszczające całodobowe placówki opiekuńczo</w:t>
      </w:r>
      <w:r w:rsidR="00FA176A" w:rsidRPr="00874F13">
        <w:rPr>
          <w:rFonts w:ascii="Trebuchet MS" w:hAnsi="Trebuchet MS" w:cs="Arial"/>
        </w:rPr>
        <w:t xml:space="preserve"> </w:t>
      </w:r>
      <w:r w:rsidRPr="00874F13">
        <w:rPr>
          <w:rFonts w:ascii="Trebuchet MS" w:hAnsi="Trebuchet MS" w:cs="Arial"/>
        </w:rPr>
        <w:t>-</w:t>
      </w:r>
      <w:r w:rsidR="00FA176A" w:rsidRPr="00874F13">
        <w:rPr>
          <w:rFonts w:ascii="Trebuchet MS" w:hAnsi="Trebuchet MS" w:cs="Arial"/>
        </w:rPr>
        <w:t xml:space="preserve"> </w:t>
      </w:r>
      <w:r w:rsidRPr="00874F13">
        <w:rPr>
          <w:rFonts w:ascii="Trebuchet MS" w:hAnsi="Trebuchet MS" w:cs="Arial"/>
        </w:rPr>
        <w:t>wychowawcze lub inne placówki.</w:t>
      </w:r>
    </w:p>
    <w:p w14:paraId="7F082029" w14:textId="77777777" w:rsidR="000B0D89" w:rsidRPr="00874F13" w:rsidRDefault="000B0D89" w:rsidP="000B0D89">
      <w:pPr>
        <w:spacing w:line="360" w:lineRule="auto"/>
        <w:jc w:val="both"/>
        <w:rPr>
          <w:rFonts w:ascii="Trebuchet MS" w:hAnsi="Trebuchet MS" w:cs="Arial"/>
          <w:b/>
        </w:rPr>
      </w:pPr>
    </w:p>
    <w:p w14:paraId="75C6BCDA" w14:textId="77777777" w:rsidR="000B0D89" w:rsidRPr="00874F13" w:rsidRDefault="000B0D89" w:rsidP="000B0D89">
      <w:p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  <w:b/>
        </w:rPr>
        <w:t xml:space="preserve">Realizator projektu: </w:t>
      </w:r>
    </w:p>
    <w:p w14:paraId="6447F00E" w14:textId="26DEF529" w:rsidR="000B0D89" w:rsidRPr="00874F13" w:rsidRDefault="001642EF" w:rsidP="000B0D89">
      <w:p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Centrum Usług Społecznych</w:t>
      </w:r>
      <w:r w:rsidR="000B0D89" w:rsidRPr="00874F13">
        <w:rPr>
          <w:rFonts w:ascii="Trebuchet MS" w:hAnsi="Trebuchet MS" w:cs="Arial"/>
        </w:rPr>
        <w:t xml:space="preserve"> </w:t>
      </w:r>
      <w:r w:rsidR="00FA65F7" w:rsidRPr="00874F13">
        <w:rPr>
          <w:rFonts w:ascii="Trebuchet MS" w:hAnsi="Trebuchet MS" w:cs="Arial"/>
        </w:rPr>
        <w:t>w Rudzie Śląskiej</w:t>
      </w:r>
      <w:r w:rsidR="000B0D89" w:rsidRPr="00874F13">
        <w:rPr>
          <w:rFonts w:ascii="Trebuchet MS" w:hAnsi="Trebuchet MS" w:cs="Arial"/>
        </w:rPr>
        <w:t>.</w:t>
      </w:r>
    </w:p>
    <w:p w14:paraId="36D1227A" w14:textId="77777777" w:rsidR="00D80E97" w:rsidRPr="00874F13" w:rsidRDefault="00D80E97" w:rsidP="000B0D89">
      <w:pPr>
        <w:spacing w:line="360" w:lineRule="auto"/>
        <w:jc w:val="both"/>
        <w:rPr>
          <w:rFonts w:ascii="Trebuchet MS" w:hAnsi="Trebuchet MS" w:cs="Arial"/>
        </w:rPr>
      </w:pPr>
    </w:p>
    <w:p w14:paraId="1024708C" w14:textId="77777777" w:rsidR="000B0D89" w:rsidRPr="00874F13" w:rsidRDefault="000B0D89" w:rsidP="000B0D89">
      <w:pPr>
        <w:spacing w:line="360" w:lineRule="auto"/>
        <w:jc w:val="both"/>
        <w:rPr>
          <w:rFonts w:ascii="Trebuchet MS" w:hAnsi="Trebuchet MS" w:cs="Trebuchet MS"/>
          <w:b/>
        </w:rPr>
      </w:pPr>
      <w:r w:rsidRPr="00874F13">
        <w:rPr>
          <w:rFonts w:ascii="Trebuchet MS" w:hAnsi="Trebuchet MS" w:cs="Trebuchet MS"/>
          <w:b/>
        </w:rPr>
        <w:t>Osiągnięte efekty, wskaźniki realizacji działań:</w:t>
      </w:r>
    </w:p>
    <w:p w14:paraId="60FE769C" w14:textId="3CAA8739" w:rsidR="002709F9" w:rsidRPr="00874F13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W 202</w:t>
      </w:r>
      <w:r w:rsidR="003E5F09" w:rsidRPr="00874F13">
        <w:rPr>
          <w:rFonts w:ascii="Trebuchet MS" w:hAnsi="Trebuchet MS" w:cs="Arial"/>
        </w:rPr>
        <w:t>5</w:t>
      </w:r>
      <w:r w:rsidRPr="00874F13">
        <w:rPr>
          <w:rFonts w:ascii="Trebuchet MS" w:hAnsi="Trebuchet MS" w:cs="Arial"/>
        </w:rPr>
        <w:t xml:space="preserve"> roku do psychologów Działu </w:t>
      </w:r>
      <w:r w:rsidR="003E5F09" w:rsidRPr="00874F13">
        <w:rPr>
          <w:rFonts w:ascii="Trebuchet MS" w:hAnsi="Trebuchet MS" w:cs="Arial"/>
        </w:rPr>
        <w:t>Wsparcia Rodziny i Pieczy Zastępczej Centrum Usług Społecznych</w:t>
      </w:r>
      <w:r w:rsidR="00BA4CF2" w:rsidRPr="00874F13">
        <w:rPr>
          <w:rFonts w:ascii="Trebuchet MS" w:hAnsi="Trebuchet MS" w:cs="Arial"/>
        </w:rPr>
        <w:br/>
      </w:r>
      <w:r w:rsidRPr="00874F13">
        <w:rPr>
          <w:rFonts w:ascii="Trebuchet MS" w:hAnsi="Trebuchet MS" w:cs="Arial"/>
        </w:rPr>
        <w:t>w Rudzie Śląskiej zgłosiło się 1</w:t>
      </w:r>
      <w:r w:rsidR="003E5F09" w:rsidRPr="00874F13">
        <w:rPr>
          <w:rFonts w:ascii="Trebuchet MS" w:hAnsi="Trebuchet MS" w:cs="Arial"/>
        </w:rPr>
        <w:t>0</w:t>
      </w:r>
      <w:r w:rsidRPr="00874F13">
        <w:rPr>
          <w:rFonts w:ascii="Trebuchet MS" w:hAnsi="Trebuchet MS" w:cs="Arial"/>
        </w:rPr>
        <w:t xml:space="preserve"> osób usamodzielnianych. Wykonano dla nich </w:t>
      </w:r>
      <w:r w:rsidR="003E5F09" w:rsidRPr="00874F13">
        <w:rPr>
          <w:rFonts w:ascii="Trebuchet MS" w:hAnsi="Trebuchet MS" w:cs="Arial"/>
        </w:rPr>
        <w:t>65</w:t>
      </w:r>
      <w:r w:rsidRPr="00874F13">
        <w:rPr>
          <w:rFonts w:ascii="Trebuchet MS" w:hAnsi="Trebuchet MS" w:cs="Arial"/>
        </w:rPr>
        <w:t xml:space="preserve"> usług</w:t>
      </w:r>
      <w:r w:rsidR="002055BD" w:rsidRPr="00874F13">
        <w:rPr>
          <w:rFonts w:ascii="Trebuchet MS" w:hAnsi="Trebuchet MS" w:cs="Arial"/>
        </w:rPr>
        <w:t xml:space="preserve"> </w:t>
      </w:r>
      <w:r w:rsidRPr="00874F13">
        <w:rPr>
          <w:rFonts w:ascii="Trebuchet MS" w:hAnsi="Trebuchet MS" w:cs="Arial"/>
        </w:rPr>
        <w:t>psychologiczn</w:t>
      </w:r>
      <w:r w:rsidR="002055BD" w:rsidRPr="00874F13">
        <w:rPr>
          <w:rFonts w:ascii="Trebuchet MS" w:hAnsi="Trebuchet MS" w:cs="Arial"/>
        </w:rPr>
        <w:t>ych</w:t>
      </w:r>
      <w:r w:rsidRPr="00874F13">
        <w:rPr>
          <w:rFonts w:ascii="Trebuchet MS" w:hAnsi="Trebuchet MS" w:cs="Arial"/>
        </w:rPr>
        <w:t>, w tym:</w:t>
      </w:r>
    </w:p>
    <w:p w14:paraId="1D193104" w14:textId="1BD88323" w:rsidR="002709F9" w:rsidRPr="00874F13" w:rsidRDefault="002709F9" w:rsidP="008722BE">
      <w:pPr>
        <w:numPr>
          <w:ilvl w:val="0"/>
          <w:numId w:val="66"/>
        </w:num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konsultacj</w:t>
      </w:r>
      <w:r w:rsidR="002055BD" w:rsidRPr="00874F13">
        <w:rPr>
          <w:rFonts w:ascii="Trebuchet MS" w:hAnsi="Trebuchet MS" w:cs="Arial"/>
        </w:rPr>
        <w:t>e</w:t>
      </w:r>
      <w:r w:rsidRPr="00874F13">
        <w:rPr>
          <w:rFonts w:ascii="Trebuchet MS" w:hAnsi="Trebuchet MS" w:cs="Arial"/>
        </w:rPr>
        <w:t xml:space="preserve"> indywidualn</w:t>
      </w:r>
      <w:r w:rsidR="002055BD" w:rsidRPr="00874F13">
        <w:rPr>
          <w:rFonts w:ascii="Trebuchet MS" w:hAnsi="Trebuchet MS" w:cs="Arial"/>
        </w:rPr>
        <w:t>e</w:t>
      </w:r>
      <w:r w:rsidR="003E5F09" w:rsidRPr="00874F13">
        <w:rPr>
          <w:rFonts w:ascii="Trebuchet MS" w:hAnsi="Trebuchet MS" w:cs="Arial"/>
        </w:rPr>
        <w:t xml:space="preserve"> - 2</w:t>
      </w:r>
      <w:r w:rsidRPr="00874F13">
        <w:rPr>
          <w:rFonts w:ascii="Trebuchet MS" w:hAnsi="Trebuchet MS" w:cs="Arial"/>
        </w:rPr>
        <w:t>,</w:t>
      </w:r>
    </w:p>
    <w:p w14:paraId="1B33405D" w14:textId="076D3915" w:rsidR="00747D13" w:rsidRPr="00874F13" w:rsidRDefault="003E5F09" w:rsidP="008722BE">
      <w:pPr>
        <w:numPr>
          <w:ilvl w:val="0"/>
          <w:numId w:val="66"/>
        </w:num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t</w:t>
      </w:r>
      <w:r w:rsidR="002709F9" w:rsidRPr="00874F13">
        <w:rPr>
          <w:rFonts w:ascii="Trebuchet MS" w:hAnsi="Trebuchet MS" w:cs="Arial"/>
        </w:rPr>
        <w:t>erapi</w:t>
      </w:r>
      <w:r w:rsidRPr="00874F13">
        <w:rPr>
          <w:rFonts w:ascii="Trebuchet MS" w:hAnsi="Trebuchet MS" w:cs="Arial"/>
        </w:rPr>
        <w:t>a</w:t>
      </w:r>
      <w:r w:rsidR="00747D13" w:rsidRPr="00874F13">
        <w:rPr>
          <w:rFonts w:ascii="Trebuchet MS" w:hAnsi="Trebuchet MS" w:cs="Arial"/>
        </w:rPr>
        <w:t xml:space="preserve"> wspierając</w:t>
      </w:r>
      <w:r w:rsidRPr="00874F13">
        <w:rPr>
          <w:rFonts w:ascii="Trebuchet MS" w:hAnsi="Trebuchet MS" w:cs="Arial"/>
        </w:rPr>
        <w:t>a - 11</w:t>
      </w:r>
      <w:r w:rsidR="002055BD" w:rsidRPr="00874F13">
        <w:rPr>
          <w:rFonts w:ascii="Trebuchet MS" w:hAnsi="Trebuchet MS" w:cs="Arial"/>
        </w:rPr>
        <w:t>,</w:t>
      </w:r>
    </w:p>
    <w:p w14:paraId="6A4FC4F9" w14:textId="6A6A3F5D" w:rsidR="002709F9" w:rsidRPr="00874F13" w:rsidRDefault="00747D13" w:rsidP="008722BE">
      <w:pPr>
        <w:numPr>
          <w:ilvl w:val="0"/>
          <w:numId w:val="66"/>
        </w:num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sesj</w:t>
      </w:r>
      <w:r w:rsidR="003E5F09" w:rsidRPr="00874F13">
        <w:rPr>
          <w:rFonts w:ascii="Trebuchet MS" w:hAnsi="Trebuchet MS" w:cs="Arial"/>
        </w:rPr>
        <w:t>a</w:t>
      </w:r>
      <w:r w:rsidRPr="00874F13">
        <w:rPr>
          <w:rFonts w:ascii="Trebuchet MS" w:hAnsi="Trebuchet MS" w:cs="Arial"/>
        </w:rPr>
        <w:t xml:space="preserve"> terapii</w:t>
      </w:r>
      <w:r w:rsidR="002709F9" w:rsidRPr="00874F13">
        <w:rPr>
          <w:rFonts w:ascii="Trebuchet MS" w:hAnsi="Trebuchet MS" w:cs="Arial"/>
        </w:rPr>
        <w:t xml:space="preserve"> indywidualn</w:t>
      </w:r>
      <w:r w:rsidR="003E5F09" w:rsidRPr="00874F13">
        <w:rPr>
          <w:rFonts w:ascii="Trebuchet MS" w:hAnsi="Trebuchet MS" w:cs="Arial"/>
        </w:rPr>
        <w:t>ej – 51,</w:t>
      </w:r>
    </w:p>
    <w:p w14:paraId="6D733E7C" w14:textId="7B17B450" w:rsidR="003E5F09" w:rsidRPr="00874F13" w:rsidRDefault="003E5F09" w:rsidP="008722BE">
      <w:pPr>
        <w:numPr>
          <w:ilvl w:val="0"/>
          <w:numId w:val="66"/>
        </w:num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>interwencja kryzysowa – 1.</w:t>
      </w:r>
    </w:p>
    <w:p w14:paraId="11448077" w14:textId="77777777" w:rsidR="00B86958" w:rsidRPr="00874F13" w:rsidRDefault="00B86958" w:rsidP="00B86958"/>
    <w:p w14:paraId="0C012050" w14:textId="77777777" w:rsidR="00B86958" w:rsidRPr="00874F13" w:rsidRDefault="00B86958" w:rsidP="00B86958">
      <w:pPr>
        <w:pStyle w:val="Nagwek1"/>
        <w:keepNext w:val="0"/>
        <w:tabs>
          <w:tab w:val="left" w:pos="0"/>
        </w:tabs>
        <w:suppressAutoHyphens/>
        <w:autoSpaceDN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874F13">
        <w:rPr>
          <w:rFonts w:ascii="Trebuchet MS" w:hAnsi="Trebuchet MS"/>
          <w:sz w:val="20"/>
          <w:szCs w:val="20"/>
        </w:rPr>
        <w:t>Źródło finansowania:</w:t>
      </w:r>
    </w:p>
    <w:p w14:paraId="224150B1" w14:textId="5BDE4FB7" w:rsidR="00B86958" w:rsidRPr="00874F13" w:rsidRDefault="00B86958" w:rsidP="00B86958">
      <w:p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</w:rPr>
        <w:t xml:space="preserve">W ramach budżetu </w:t>
      </w:r>
      <w:r w:rsidR="00FA3A0F" w:rsidRPr="00874F13">
        <w:rPr>
          <w:rFonts w:ascii="Trebuchet MS" w:hAnsi="Trebuchet MS" w:cs="Arial"/>
        </w:rPr>
        <w:t xml:space="preserve">Centrum Usług Społecznych </w:t>
      </w:r>
      <w:r w:rsidR="00B006DD" w:rsidRPr="00874F13">
        <w:rPr>
          <w:rFonts w:ascii="Trebuchet MS" w:hAnsi="Trebuchet MS" w:cs="Arial"/>
        </w:rPr>
        <w:t>w Rudzie Śląskiej</w:t>
      </w:r>
      <w:r w:rsidRPr="00874F13">
        <w:rPr>
          <w:rFonts w:ascii="Trebuchet MS" w:hAnsi="Trebuchet MS" w:cs="Arial"/>
        </w:rPr>
        <w:t xml:space="preserve">. </w:t>
      </w:r>
    </w:p>
    <w:p w14:paraId="3EC14F8C" w14:textId="77777777" w:rsidR="00B86958" w:rsidRPr="00874F13" w:rsidRDefault="00B86958" w:rsidP="00B86958">
      <w:pPr>
        <w:spacing w:line="360" w:lineRule="auto"/>
        <w:jc w:val="both"/>
        <w:rPr>
          <w:rFonts w:ascii="Trebuchet MS" w:hAnsi="Trebuchet MS" w:cs="Arial"/>
        </w:rPr>
      </w:pPr>
    </w:p>
    <w:p w14:paraId="19157F02" w14:textId="77777777" w:rsidR="00B86958" w:rsidRPr="00874F13" w:rsidRDefault="00B86958" w:rsidP="00B86958">
      <w:pPr>
        <w:spacing w:line="360" w:lineRule="auto"/>
        <w:jc w:val="both"/>
        <w:rPr>
          <w:rFonts w:ascii="Trebuchet MS" w:hAnsi="Trebuchet MS" w:cs="Arial"/>
        </w:rPr>
      </w:pPr>
      <w:r w:rsidRPr="00874F13">
        <w:rPr>
          <w:rFonts w:ascii="Trebuchet MS" w:hAnsi="Trebuchet MS" w:cs="Arial"/>
          <w:b/>
        </w:rPr>
        <w:t>Termin realizacji:</w:t>
      </w:r>
    </w:p>
    <w:p w14:paraId="68B63EB3" w14:textId="77777777" w:rsidR="009431CE" w:rsidRPr="00874F13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874F13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874F13">
        <w:rPr>
          <w:rFonts w:ascii="Trebuchet MS" w:eastAsia="NSimSun" w:hAnsi="Trebuchet MS" w:cs="Arial"/>
          <w:kern w:val="3"/>
          <w:lang w:eastAsia="zh-CN" w:bidi="hi-IN"/>
        </w:rPr>
        <w:t xml:space="preserve">2004r. </w:t>
      </w:r>
    </w:p>
    <w:p w14:paraId="3290441A" w14:textId="1663B1B4" w:rsidR="00044546" w:rsidRPr="00874F13" w:rsidRDefault="009431CE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874F13">
        <w:rPr>
          <w:rFonts w:ascii="Trebuchet MS" w:eastAsia="NSimSun" w:hAnsi="Trebuchet MS" w:cs="Arial"/>
          <w:kern w:val="3"/>
          <w:lang w:eastAsia="zh-CN" w:bidi="hi-IN"/>
        </w:rPr>
        <w:t>Do 2018r. projekt realizowany był pod nazwą „Grupa edukacyjna dla osób usamodzielnianych”.</w:t>
      </w:r>
    </w:p>
    <w:p w14:paraId="63916293" w14:textId="5B084301" w:rsidR="00044546" w:rsidRPr="00874F13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74F13">
        <w:rPr>
          <w:rFonts w:ascii="Trebuchet MS" w:hAnsi="Trebuchet MS"/>
        </w:rPr>
        <w:t>Projekt będzie kontynuowany w 202</w:t>
      </w:r>
      <w:r w:rsidR="00874F13" w:rsidRPr="00874F13">
        <w:rPr>
          <w:rFonts w:ascii="Trebuchet MS" w:hAnsi="Trebuchet MS"/>
        </w:rPr>
        <w:t>6</w:t>
      </w:r>
      <w:r w:rsidRPr="00874F13">
        <w:rPr>
          <w:rFonts w:ascii="Trebuchet MS" w:hAnsi="Trebuchet MS"/>
        </w:rPr>
        <w:t>r.</w:t>
      </w:r>
    </w:p>
    <w:p w14:paraId="5B7F8608" w14:textId="77777777" w:rsidR="001C0275" w:rsidRPr="00E53D72" w:rsidRDefault="001C0275" w:rsidP="001C0275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645B893" w14:textId="77777777" w:rsidR="00B86958" w:rsidRPr="00E53D72" w:rsidRDefault="00B86958" w:rsidP="00B86958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BC6A6CE" w14:textId="77777777" w:rsidR="00B86958" w:rsidRPr="00E53D72" w:rsidRDefault="00B86958" w:rsidP="00B86958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EFA3103" w14:textId="77777777" w:rsidR="00B86958" w:rsidRPr="00E53D72" w:rsidRDefault="00B86958" w:rsidP="00B86958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F370374" w14:textId="77777777" w:rsidR="00B86958" w:rsidRPr="00E53D72" w:rsidRDefault="00B86958" w:rsidP="00B86958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E9DC04D" w14:textId="77777777" w:rsidR="00B86958" w:rsidRDefault="00B86958" w:rsidP="00B86958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4E532C5" w14:textId="77777777" w:rsidR="002640B3" w:rsidRPr="00E53D72" w:rsidRDefault="002640B3" w:rsidP="00B86958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4E7125A" w14:textId="2E567DF2" w:rsidR="00496B1F" w:rsidRPr="002640B3" w:rsidRDefault="00496B1F" w:rsidP="00B86958">
      <w:pPr>
        <w:suppressAutoHyphens/>
        <w:autoSpaceDN/>
        <w:spacing w:line="360" w:lineRule="auto"/>
        <w:jc w:val="both"/>
        <w:rPr>
          <w:rFonts w:ascii="Trebuchet MS" w:hAnsi="Trebuchet MS" w:cs="Trebuchet MS"/>
          <w:b/>
          <w:bCs/>
          <w:color w:val="000000" w:themeColor="text1"/>
        </w:rPr>
      </w:pPr>
      <w:r w:rsidRPr="002640B3">
        <w:rPr>
          <w:rFonts w:ascii="Trebuchet MS" w:hAnsi="Trebuchet MS"/>
          <w:b/>
          <w:color w:val="000000" w:themeColor="text1"/>
        </w:rPr>
        <w:t xml:space="preserve">Działalność </w:t>
      </w:r>
      <w:r w:rsidR="009858D0" w:rsidRPr="002640B3">
        <w:rPr>
          <w:rFonts w:ascii="Trebuchet MS" w:hAnsi="Trebuchet MS"/>
          <w:b/>
          <w:color w:val="000000" w:themeColor="text1"/>
        </w:rPr>
        <w:t>placówek opiekuńczo – wychowawczych obsługiwanych</w:t>
      </w:r>
      <w:r w:rsidR="00CD38C3" w:rsidRPr="002640B3">
        <w:rPr>
          <w:rFonts w:ascii="Trebuchet MS" w:hAnsi="Trebuchet MS"/>
          <w:b/>
          <w:color w:val="000000" w:themeColor="text1"/>
        </w:rPr>
        <w:t xml:space="preserve"> przez Centrum Administracyjne Obsługi Placówek Opiekuńczo - </w:t>
      </w:r>
      <w:r w:rsidR="002640B3" w:rsidRPr="002640B3">
        <w:rPr>
          <w:rFonts w:ascii="Trebuchet MS" w:hAnsi="Trebuchet MS"/>
          <w:b/>
          <w:color w:val="000000" w:themeColor="text1"/>
        </w:rPr>
        <w:t>Wychowawczych [</w:t>
      </w:r>
      <w:r w:rsidRPr="002640B3">
        <w:rPr>
          <w:rFonts w:ascii="Trebuchet MS" w:hAnsi="Trebuchet MS" w:cs="Trebuchet MS"/>
          <w:b/>
          <w:bCs/>
          <w:color w:val="000000" w:themeColor="text1"/>
        </w:rPr>
        <w:t>C</w:t>
      </w:r>
      <w:r w:rsidRPr="002640B3">
        <w:rPr>
          <w:rFonts w:ascii="Trebuchet MS" w:hAnsi="Trebuchet MS" w:cs="Trebuchet MS"/>
          <w:b/>
          <w:bCs/>
          <w:color w:val="000000" w:themeColor="text1"/>
          <w:vertAlign w:val="subscript"/>
        </w:rPr>
        <w:t>1</w:t>
      </w:r>
      <w:r w:rsidRPr="002640B3">
        <w:rPr>
          <w:rFonts w:ascii="Trebuchet MS" w:hAnsi="Trebuchet MS" w:cs="Trebuchet MS"/>
          <w:b/>
          <w:bCs/>
          <w:color w:val="000000" w:themeColor="text1"/>
        </w:rPr>
        <w:t>K</w:t>
      </w:r>
      <w:r w:rsidRPr="002640B3">
        <w:rPr>
          <w:rFonts w:ascii="Trebuchet MS" w:hAnsi="Trebuchet MS" w:cs="Trebuchet MS"/>
          <w:b/>
          <w:bCs/>
          <w:color w:val="000000" w:themeColor="text1"/>
          <w:vertAlign w:val="subscript"/>
        </w:rPr>
        <w:t>9</w:t>
      </w:r>
      <w:r w:rsidRPr="002640B3">
        <w:rPr>
          <w:rFonts w:ascii="Trebuchet MS" w:hAnsi="Trebuchet MS" w:cs="Trebuchet MS"/>
          <w:b/>
          <w:bCs/>
          <w:color w:val="000000" w:themeColor="text1"/>
        </w:rPr>
        <w:t>]</w:t>
      </w:r>
    </w:p>
    <w:p w14:paraId="5FB7F25E" w14:textId="77777777" w:rsidR="00496B1F" w:rsidRPr="002640B3" w:rsidRDefault="00496B1F" w:rsidP="00496B1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b/>
          <w:color w:val="000000" w:themeColor="text1"/>
        </w:rPr>
      </w:pPr>
    </w:p>
    <w:p w14:paraId="1932CCD7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640B3">
        <w:rPr>
          <w:rFonts w:ascii="Trebuchet MS" w:hAnsi="Trebuchet MS" w:cs="Arial"/>
          <w:b/>
          <w:color w:val="000000" w:themeColor="text1"/>
        </w:rPr>
        <w:t>Cel projektu:</w:t>
      </w:r>
    </w:p>
    <w:p w14:paraId="4CE91897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2640B3">
        <w:rPr>
          <w:rFonts w:ascii="Trebuchet MS" w:hAnsi="Trebuchet MS" w:cs="Arial"/>
          <w:color w:val="000000" w:themeColor="text1"/>
        </w:rPr>
        <w:t>Cele założone w projekcie zostały zrealizowane -</w:t>
      </w:r>
      <w:r w:rsidRPr="002640B3">
        <w:rPr>
          <w:rFonts w:ascii="Trebuchet MS" w:hAnsi="Trebuchet MS"/>
          <w:color w:val="000000" w:themeColor="text1"/>
        </w:rPr>
        <w:t xml:space="preserve"> zapewnienie opieki i wychowania dzieciom pozbawionym możliwości wychowywania się w rodzinie naturalnej oraz wymagającym zabezpieczenia w sytuacji kryzysu w rodzinie poprzez prowadzenie placówki opiekuńczo – wychowawczej.</w:t>
      </w:r>
    </w:p>
    <w:p w14:paraId="25613372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1CFF670C" w14:textId="77777777" w:rsidR="002640B3" w:rsidRPr="002640B3" w:rsidRDefault="002640B3" w:rsidP="002640B3">
      <w:pPr>
        <w:tabs>
          <w:tab w:val="left" w:pos="3510"/>
        </w:tabs>
        <w:spacing w:line="360" w:lineRule="auto"/>
        <w:rPr>
          <w:rFonts w:ascii="Trebuchet MS" w:hAnsi="Trebuchet MS"/>
          <w:b/>
          <w:color w:val="000000" w:themeColor="text1"/>
        </w:rPr>
      </w:pPr>
      <w:r w:rsidRPr="002640B3">
        <w:rPr>
          <w:rFonts w:ascii="Trebuchet MS" w:hAnsi="Trebuchet MS"/>
          <w:b/>
          <w:color w:val="000000" w:themeColor="text1"/>
        </w:rPr>
        <w:t>Adresat:</w:t>
      </w:r>
      <w:r w:rsidRPr="002640B3">
        <w:rPr>
          <w:rFonts w:ascii="Trebuchet MS" w:hAnsi="Trebuchet MS"/>
          <w:b/>
          <w:color w:val="000000" w:themeColor="text1"/>
        </w:rPr>
        <w:tab/>
      </w:r>
    </w:p>
    <w:p w14:paraId="0D20E78B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2640B3">
        <w:rPr>
          <w:rFonts w:ascii="Trebuchet MS" w:hAnsi="Trebuchet MS"/>
          <w:color w:val="000000" w:themeColor="text1"/>
        </w:rPr>
        <w:t>Dzieci trwale lub okresowo pozbawione opieki, postanowieniem Sądu umieszczane w placówkach opiekuńczo – wychowawczych.</w:t>
      </w:r>
    </w:p>
    <w:p w14:paraId="425F6B1B" w14:textId="77777777" w:rsidR="002640B3" w:rsidRPr="002640B3" w:rsidRDefault="002640B3" w:rsidP="002640B3">
      <w:pPr>
        <w:spacing w:line="360" w:lineRule="auto"/>
        <w:rPr>
          <w:rFonts w:ascii="Trebuchet MS" w:hAnsi="Trebuchet MS"/>
          <w:color w:val="000000" w:themeColor="text1"/>
        </w:rPr>
      </w:pPr>
    </w:p>
    <w:p w14:paraId="619CB9B5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640B3">
        <w:rPr>
          <w:rFonts w:ascii="Trebuchet MS" w:hAnsi="Trebuchet MS" w:cs="Arial"/>
          <w:b/>
          <w:color w:val="000000" w:themeColor="text1"/>
        </w:rPr>
        <w:t>Realizator projektu:</w:t>
      </w:r>
    </w:p>
    <w:p w14:paraId="548D38DB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640B3">
        <w:rPr>
          <w:rFonts w:ascii="Trebuchet MS" w:hAnsi="Trebuchet MS" w:cs="Arial"/>
          <w:color w:val="000000" w:themeColor="text1"/>
        </w:rPr>
        <w:t xml:space="preserve">Ośrodek Pomocy Dzieciom i Rodzinie w Rudzie Śląskiej oraz Placówka Opiekuńczo – Wychowawcza </w:t>
      </w:r>
      <w:r w:rsidRPr="002640B3">
        <w:rPr>
          <w:rFonts w:ascii="Trebuchet MS" w:hAnsi="Trebuchet MS" w:cs="Arial"/>
          <w:color w:val="000000" w:themeColor="text1"/>
        </w:rPr>
        <w:br/>
        <w:t xml:space="preserve">Nr 1, Placówka Opiekuńczo – Wychowawcza Nr 2, Placówka Opiekuńczo – Wychowawcza Nr 3, Placówka Opiekuńczo – Wychowawcza </w:t>
      </w:r>
      <w:r w:rsidRPr="00BC1263">
        <w:rPr>
          <w:rFonts w:ascii="Trebuchet MS" w:hAnsi="Trebuchet MS" w:cs="Arial"/>
          <w:color w:val="000000" w:themeColor="text1"/>
        </w:rPr>
        <w:t>Nr 4.</w:t>
      </w:r>
    </w:p>
    <w:p w14:paraId="48CB1D2C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640B3">
        <w:rPr>
          <w:rFonts w:ascii="Trebuchet MS" w:hAnsi="Trebuchet MS" w:cs="Arial"/>
          <w:color w:val="000000" w:themeColor="text1"/>
        </w:rPr>
        <w:t>Obsługę wymienionych placówek prowadzi Centrum Administracyjne Obsługi Placówek Opiekuńczo – Wychowawczych.</w:t>
      </w:r>
    </w:p>
    <w:p w14:paraId="332B053D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1474D05A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640B3">
        <w:rPr>
          <w:rFonts w:ascii="Trebuchet MS" w:hAnsi="Trebuchet MS" w:cs="Arial"/>
          <w:b/>
          <w:color w:val="000000" w:themeColor="text1"/>
        </w:rPr>
        <w:t>Etapy realizacji projektu:</w:t>
      </w:r>
    </w:p>
    <w:p w14:paraId="6069C258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640B3">
        <w:rPr>
          <w:rFonts w:ascii="Trebuchet MS" w:hAnsi="Trebuchet MS" w:cs="Arial"/>
          <w:color w:val="000000" w:themeColor="text1"/>
        </w:rPr>
        <w:t xml:space="preserve">Ośrodek Pomocy Dzieciom i Rodzinie w Rudzie Śląskiej do 30.09.2018r. działał jako jedna placówka opiekuńczo – wychowawcza typu socjalizacyjnego realizująca również zadania placówki typu interwencyjnego. W 2018r. zgodnie z zaleceniami Śląskiego Urzędu Wojewódzkiego Ośrodek Pomocy Dzieciom i Rodzinie uległ reorganizacji, na bazie pięciu Mieszkań Socjalizacyjnych utworzono pięć odrębnych placówek. W 2022r. Placówka Opiekuńczo – Wychowawcza Nr 5 nie prowadziła działalności, z dniem 31.12.2022r. uległa likwidacji, w tej sprawie Rada Miasta Ruda Śląska dnia 24.11.2022r. podjęła stosowną Uchwałę. </w:t>
      </w:r>
    </w:p>
    <w:p w14:paraId="545185E8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640B3">
        <w:rPr>
          <w:rFonts w:ascii="Trebuchet MS" w:hAnsi="Trebuchet MS" w:cs="Arial"/>
          <w:color w:val="000000" w:themeColor="text1"/>
        </w:rPr>
        <w:t>Wymienione placówki są placówkami typu socjalizacyjnego realizującymi jednocześnie zadania placówek typu interwencyjnego.</w:t>
      </w:r>
    </w:p>
    <w:p w14:paraId="568AEA40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2A497257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640B3">
        <w:rPr>
          <w:rFonts w:ascii="Trebuchet MS" w:hAnsi="Trebuchet MS" w:cs="Arial"/>
          <w:b/>
          <w:color w:val="000000" w:themeColor="text1"/>
        </w:rPr>
        <w:t>Osiągnięte efekty, wskaźniki realizacji działań:</w:t>
      </w:r>
    </w:p>
    <w:p w14:paraId="5EB44C52" w14:textId="77777777" w:rsidR="002640B3" w:rsidRPr="002640B3" w:rsidRDefault="002640B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2640B3">
        <w:rPr>
          <w:rFonts w:ascii="Trebuchet MS" w:hAnsi="Trebuchet MS" w:cs="Arial"/>
          <w:color w:val="000000" w:themeColor="text1"/>
        </w:rPr>
        <w:t>W 2025r. zadania z zakresu instytucjonalnej pieczy zastępczej realizowały: Ośrodek Pomocy Dzieciom i Rodzinie, Placówka Opiekuńczo – Wychowawcza Nr 1, Placówka Opiekuńczo – Wychowawcza Nr 2, Placówka Opiekuńczo – Wychowawcza Nr 3, Placówka Opiekuńczo – Wychowawcza Nr 4.</w:t>
      </w:r>
    </w:p>
    <w:p w14:paraId="3B5DCC68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BC1263">
        <w:rPr>
          <w:rFonts w:ascii="Trebuchet MS" w:hAnsi="Trebuchet MS" w:cs="Arial"/>
          <w:color w:val="000000" w:themeColor="text1"/>
        </w:rPr>
        <w:t>Liczba miejsc w placówkach, zgodnie z decyzją Wojewody (stan na 31.12.2025r.):</w:t>
      </w:r>
    </w:p>
    <w:p w14:paraId="18778F4B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1 – 10 miejsc,</w:t>
      </w:r>
    </w:p>
    <w:p w14:paraId="3DC0FE19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2 – 10 miejsc,</w:t>
      </w:r>
    </w:p>
    <w:p w14:paraId="2FE0D45C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3 – 10 miejsc,</w:t>
      </w:r>
    </w:p>
    <w:p w14:paraId="5F3F87A4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4 – 10 miejsc,</w:t>
      </w:r>
    </w:p>
    <w:p w14:paraId="23437D97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Ośrodek Pomocy Dzieciom i Rodzinie – 14 miejsc.</w:t>
      </w:r>
    </w:p>
    <w:p w14:paraId="6F35C99E" w14:textId="49BE3C16" w:rsidR="00BC1263" w:rsidRPr="00BC1263" w:rsidRDefault="00BC1263" w:rsidP="00BC1263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BC1263">
        <w:rPr>
          <w:rFonts w:ascii="Trebuchet MS" w:hAnsi="Trebuchet MS" w:cs="Arial"/>
          <w:color w:val="000000" w:themeColor="text1"/>
        </w:rPr>
        <w:t xml:space="preserve">Liczba miejsc w placówkach po uzyskaniu zgody Wojewody na ich rozszerzenie w związku </w:t>
      </w:r>
      <w:r>
        <w:rPr>
          <w:rFonts w:ascii="Trebuchet MS" w:hAnsi="Trebuchet MS" w:cs="Arial"/>
          <w:color w:val="000000" w:themeColor="text1"/>
        </w:rPr>
        <w:br/>
      </w:r>
      <w:r w:rsidRPr="00BC1263">
        <w:rPr>
          <w:rFonts w:ascii="Trebuchet MS" w:hAnsi="Trebuchet MS" w:cs="Arial"/>
          <w:color w:val="000000" w:themeColor="text1"/>
        </w:rPr>
        <w:t xml:space="preserve">z przebywaniem wychowanków poza placówką - umieszczonych w MOW, MOS, SOW (stan </w:t>
      </w:r>
      <w:r>
        <w:rPr>
          <w:rFonts w:ascii="Trebuchet MS" w:hAnsi="Trebuchet MS" w:cs="Arial"/>
          <w:color w:val="000000" w:themeColor="text1"/>
        </w:rPr>
        <w:br/>
      </w:r>
      <w:r w:rsidRPr="00BC1263">
        <w:rPr>
          <w:rFonts w:ascii="Trebuchet MS" w:hAnsi="Trebuchet MS" w:cs="Arial"/>
          <w:color w:val="000000" w:themeColor="text1"/>
        </w:rPr>
        <w:t>na 31.12.2025r.):</w:t>
      </w:r>
    </w:p>
    <w:p w14:paraId="7D84A256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1 – 10 miejsc,</w:t>
      </w:r>
    </w:p>
    <w:p w14:paraId="6454CBD4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2 – 12 miejsc,</w:t>
      </w:r>
    </w:p>
    <w:p w14:paraId="241C7755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3 – 11 miejsc,</w:t>
      </w:r>
    </w:p>
    <w:p w14:paraId="731AC042" w14:textId="444EB2B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Placówka Opiekuńczo – Wychowawcza Nr 4 – 11</w:t>
      </w:r>
      <w:r w:rsidR="00C84C0D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miejsc,</w:t>
      </w:r>
    </w:p>
    <w:p w14:paraId="644E8FA6" w14:textId="77777777" w:rsidR="00BC1263" w:rsidRPr="00BC1263" w:rsidRDefault="00BC1263" w:rsidP="008722BE">
      <w:pPr>
        <w:pStyle w:val="Akapitzlist"/>
        <w:numPr>
          <w:ilvl w:val="0"/>
          <w:numId w:val="10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Ośrodek Pomocy Dzieciom i Rodzinie – 14 miejsc.</w:t>
      </w:r>
    </w:p>
    <w:p w14:paraId="34E9ADE5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BC1263">
        <w:rPr>
          <w:rFonts w:ascii="Trebuchet MS" w:hAnsi="Trebuchet MS" w:cs="Arial"/>
          <w:color w:val="000000" w:themeColor="text1"/>
        </w:rPr>
        <w:t xml:space="preserve">Ogółem liczba miejsc wyniosła (stan na 31.12.2025r.): 58. </w:t>
      </w:r>
    </w:p>
    <w:p w14:paraId="03C0F4D3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 xml:space="preserve">Liczba dzieci objętych pomocą w placówkach obsługiwanych przez Centrum ogółem: 83 dzieci </w:t>
      </w:r>
      <w:r w:rsidRPr="00BC1263">
        <w:rPr>
          <w:rFonts w:ascii="Trebuchet MS" w:hAnsi="Trebuchet MS"/>
          <w:color w:val="000000" w:themeColor="text1"/>
        </w:rPr>
        <w:br/>
        <w:t>z 48 rodzin.</w:t>
      </w:r>
    </w:p>
    <w:p w14:paraId="1C7CF2D5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/>
        </w:rPr>
      </w:pPr>
      <w:r w:rsidRPr="00BC1263">
        <w:rPr>
          <w:rFonts w:ascii="Trebuchet MS" w:hAnsi="Trebuchet MS"/>
        </w:rPr>
        <w:t>Liczba dzieci umieszczonych w placówkach w 2025r. wyniosła ogółem: 26 dzieci z 16 rodzin.</w:t>
      </w:r>
    </w:p>
    <w:p w14:paraId="007CA75B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 xml:space="preserve">Liczba dzieci przebywających w placówkach według stanu na dzień 31.12.2025r. wyniosła  </w:t>
      </w:r>
      <w:r w:rsidRPr="00BC1263">
        <w:rPr>
          <w:rFonts w:ascii="Trebuchet MS" w:hAnsi="Trebuchet MS"/>
          <w:color w:val="000000" w:themeColor="text1"/>
        </w:rPr>
        <w:br/>
        <w:t>ogółem: 61 dzieci z 30 rodzin.</w:t>
      </w:r>
    </w:p>
    <w:p w14:paraId="492CF698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 xml:space="preserve">Przedziały wiekowe dzieci przebywających w placówkach (według stanu na 31.12.2025 r.): </w:t>
      </w:r>
      <w:r w:rsidRPr="00BC1263">
        <w:rPr>
          <w:rFonts w:ascii="Trebuchet MS" w:hAnsi="Trebuchet MS"/>
          <w:color w:val="000000" w:themeColor="text1"/>
        </w:rPr>
        <w:br/>
        <w:t xml:space="preserve">od 7 do 13 lat – 24 dzieci, od 14 do 17 lat – 35 dzieci, od 18 do 24 lat – </w:t>
      </w:r>
      <w:r w:rsidRPr="00BC1263">
        <w:rPr>
          <w:rFonts w:ascii="Trebuchet MS" w:hAnsi="Trebuchet MS"/>
          <w:color w:val="000000" w:themeColor="text1"/>
        </w:rPr>
        <w:br/>
        <w:t xml:space="preserve">2 osoby. </w:t>
      </w:r>
    </w:p>
    <w:p w14:paraId="5CFD0953" w14:textId="2213FB46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>Przyczyny umieszczenia (stan na 31.12.2025r.): uzależnienie rodziców od alkoholu – 26 dzieci, przemoc w rodzinie – 26 dzieci, bezradność opiekuńczo – wychowawcza – 6 dzieci, inne przyczyny – 1 dziecko, długotrwała lub ciężka choroba co najmniej jednego z rodziców – 2 dzieci</w:t>
      </w:r>
    </w:p>
    <w:p w14:paraId="725B8DDD" w14:textId="283644A1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 xml:space="preserve">Liczba wychowanków, którzy opuścili placówki obsługiwane przez Centrum ogółem: </w:t>
      </w:r>
      <w:r w:rsidRPr="00BC1263">
        <w:rPr>
          <w:rFonts w:ascii="Trebuchet MS" w:hAnsi="Trebuchet MS"/>
          <w:color w:val="000000" w:themeColor="text1"/>
        </w:rPr>
        <w:br/>
        <w:t>22 wychowanków - w tym: 14 wychowanków do 18 -tego roku życia 12 - powrót do rodziny naturalnej, 0 – umieszczenie w rodzinie zastępczej, 0 - umieszczenie w innej placówce, 2 – inne); 8 wychowanków powyżej 18-tego roku życia (m.in. założenie własnego gospodarstwa).</w:t>
      </w:r>
    </w:p>
    <w:p w14:paraId="3D5E59E3" w14:textId="1E4DC2C8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 xml:space="preserve">Liczba wychowanków przebywających poza placówkami (stan na 31.12.2025r.) ogółem - 9, </w:t>
      </w:r>
      <w:r w:rsidRPr="00BC1263">
        <w:rPr>
          <w:rFonts w:ascii="Trebuchet MS" w:hAnsi="Trebuchet MS"/>
          <w:color w:val="000000" w:themeColor="text1"/>
        </w:rPr>
        <w:br/>
        <w:t xml:space="preserve">w tym: 3 - w Młodzieżowych Ośrodkach Wychowawczych, 3 – w Specjalnym Ośrodku </w:t>
      </w:r>
      <w:proofErr w:type="spellStart"/>
      <w:r w:rsidRPr="00BC1263">
        <w:rPr>
          <w:rFonts w:ascii="Trebuchet MS" w:hAnsi="Trebuchet MS"/>
          <w:color w:val="000000" w:themeColor="text1"/>
        </w:rPr>
        <w:t>Szkolno</w:t>
      </w:r>
      <w:proofErr w:type="spellEnd"/>
      <w:r w:rsidRPr="00BC1263">
        <w:rPr>
          <w:rFonts w:ascii="Trebuchet MS" w:hAnsi="Trebuchet MS"/>
          <w:color w:val="000000" w:themeColor="text1"/>
        </w:rPr>
        <w:t xml:space="preserve"> – Wychowawczym,</w:t>
      </w:r>
      <w:r>
        <w:rPr>
          <w:rFonts w:ascii="Trebuchet MS" w:hAnsi="Trebuchet MS"/>
          <w:color w:val="000000" w:themeColor="text1"/>
        </w:rPr>
        <w:t xml:space="preserve"> </w:t>
      </w:r>
      <w:r w:rsidRPr="00BC1263">
        <w:rPr>
          <w:rFonts w:ascii="Trebuchet MS" w:hAnsi="Trebuchet MS"/>
          <w:color w:val="000000" w:themeColor="text1"/>
        </w:rPr>
        <w:t>1 - w Specjalnym Ośrodku Wychowawczym, 2 - w Młodzieżowym Ośrodku Socjoterapii.</w:t>
      </w:r>
    </w:p>
    <w:p w14:paraId="67AB2404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>Liczba zespołów ds. okresowej oceny sytuacji dziecka: 85.</w:t>
      </w:r>
    </w:p>
    <w:p w14:paraId="2B91A364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0D36096D" w14:textId="77777777" w:rsidR="00BC1263" w:rsidRPr="00BC1263" w:rsidRDefault="00BC1263" w:rsidP="00BC1263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BC1263">
        <w:rPr>
          <w:rFonts w:ascii="Trebuchet MS" w:hAnsi="Trebuchet MS" w:cs="Arial"/>
          <w:b/>
          <w:color w:val="000000" w:themeColor="text1"/>
        </w:rPr>
        <w:t>Źródło finansowania:</w:t>
      </w:r>
    </w:p>
    <w:p w14:paraId="6D1442C2" w14:textId="44F3A363" w:rsidR="00BC1263" w:rsidRPr="00BC1263" w:rsidRDefault="00BC1263" w:rsidP="008722BE">
      <w:pPr>
        <w:pStyle w:val="Akapitzlist"/>
        <w:numPr>
          <w:ilvl w:val="0"/>
          <w:numId w:val="119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 xml:space="preserve">W ramach budżetu Ośrodka Pomocy Dzieciom i Rodzinie, Placówek Opiekuńczo - Wychowawczych Nr 1, Nr 2, Nr 3, Nr 4 oraz Centrum Administracyjnego Obsługi Placówek Opiekuńczo – Wychowawczych. </w:t>
      </w:r>
    </w:p>
    <w:p w14:paraId="3D51F41A" w14:textId="77777777" w:rsidR="00BC1263" w:rsidRPr="00BC1263" w:rsidRDefault="00BC1263" w:rsidP="008722BE">
      <w:pPr>
        <w:pStyle w:val="Akapitzlist"/>
        <w:numPr>
          <w:ilvl w:val="0"/>
          <w:numId w:val="119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C1263">
        <w:rPr>
          <w:rFonts w:ascii="Trebuchet MS" w:hAnsi="Trebuchet MS" w:cs="Arial"/>
          <w:color w:val="000000" w:themeColor="text1"/>
          <w:sz w:val="20"/>
          <w:szCs w:val="20"/>
        </w:rPr>
        <w:t>W przypadku pobytu w placówce cudzoziemców - finansowanie z budżetu państwa (środki przekazywane za pośrednictwem Śląskiego Urzędu Wojewódzkiego w Katowicach).</w:t>
      </w:r>
    </w:p>
    <w:p w14:paraId="0C0E6B61" w14:textId="77777777" w:rsidR="00BC1263" w:rsidRPr="00BC1263" w:rsidRDefault="00BC1263" w:rsidP="00BC1263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000000" w:themeColor="text1"/>
        </w:rPr>
      </w:pPr>
    </w:p>
    <w:p w14:paraId="203A2B3A" w14:textId="77777777" w:rsidR="00BC1263" w:rsidRDefault="00BC1263" w:rsidP="00BC1263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000000" w:themeColor="text1"/>
        </w:rPr>
      </w:pPr>
    </w:p>
    <w:p w14:paraId="7CAB6773" w14:textId="77777777" w:rsidR="00C84C0D" w:rsidRDefault="00C84C0D" w:rsidP="00BC1263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000000" w:themeColor="text1"/>
        </w:rPr>
      </w:pPr>
    </w:p>
    <w:p w14:paraId="3697B37D" w14:textId="77777777" w:rsidR="00C84C0D" w:rsidRPr="00BC1263" w:rsidRDefault="00C84C0D" w:rsidP="00BC1263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000000" w:themeColor="text1"/>
        </w:rPr>
      </w:pPr>
    </w:p>
    <w:p w14:paraId="72991261" w14:textId="77777777" w:rsidR="00BC1263" w:rsidRPr="00BC1263" w:rsidRDefault="00BC1263" w:rsidP="00BC1263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b/>
          <w:color w:val="000000" w:themeColor="text1"/>
        </w:rPr>
      </w:pPr>
      <w:r w:rsidRPr="00BC1263">
        <w:rPr>
          <w:rFonts w:ascii="Trebuchet MS" w:hAnsi="Trebuchet MS" w:cs="Arial"/>
          <w:b/>
          <w:color w:val="000000" w:themeColor="text1"/>
        </w:rPr>
        <w:t>Termin realizacji:</w:t>
      </w:r>
    </w:p>
    <w:p w14:paraId="756309EC" w14:textId="77777777" w:rsidR="00BC1263" w:rsidRPr="00BC1263" w:rsidRDefault="00BC1263" w:rsidP="00BC126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 w:rsidRPr="00BC1263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2015r.</w:t>
      </w:r>
    </w:p>
    <w:p w14:paraId="73809825" w14:textId="77777777" w:rsidR="00BC1263" w:rsidRPr="00BC1263" w:rsidRDefault="00BC1263" w:rsidP="00BC126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lang w:eastAsia="zh-CN" w:bidi="hi-IN"/>
        </w:rPr>
      </w:pPr>
      <w:r w:rsidRPr="00BC1263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Do 2018r. projekt realizowany był pod nazwą „Działalność Ośrodka Pomocy Dzieciom i Rodzinie </w:t>
      </w:r>
      <w:r w:rsidRPr="00BC1263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br/>
        <w:t>w Rudzie Śląskiej”.</w:t>
      </w:r>
    </w:p>
    <w:p w14:paraId="2759B58F" w14:textId="77777777" w:rsidR="00BC1263" w:rsidRPr="00BC1263" w:rsidRDefault="00BC1263" w:rsidP="00BC126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C1263">
        <w:rPr>
          <w:rFonts w:ascii="Trebuchet MS" w:hAnsi="Trebuchet MS"/>
          <w:color w:val="000000" w:themeColor="text1"/>
        </w:rPr>
        <w:t>Projekt będzie kontynuowany w 2026r.</w:t>
      </w:r>
    </w:p>
    <w:p w14:paraId="7D72A0D0" w14:textId="77777777" w:rsidR="00BC1263" w:rsidRDefault="00BC1263" w:rsidP="002640B3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36010482" w14:textId="77777777" w:rsidR="0032129B" w:rsidRPr="00E53D72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6016CACA" w14:textId="77777777" w:rsidR="0032129B" w:rsidRPr="00E53D72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656E7FDF" w14:textId="77777777" w:rsidR="0032129B" w:rsidRPr="00E53D72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5B2C7BB5" w14:textId="77777777" w:rsidR="0032129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42EFA7E6" w14:textId="77777777" w:rsidR="002640B3" w:rsidRDefault="002640B3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14E49618" w14:textId="77777777" w:rsidR="002640B3" w:rsidRDefault="002640B3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0DB6C306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2188029F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21B66FA8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14C520B0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7F219D2C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1F713BCA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2B09F253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61F128A1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3F47EDE2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077D76F3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5295A549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66A61A21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3627EB41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1FAA90C8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09132D7E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005F65A7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2267984F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0285D64B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74B03F54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799467F1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224CE38E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1056C4B9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15D500B8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5753155C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78F4D88B" w14:textId="77777777" w:rsidR="00C84C0D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60123B99" w14:textId="77777777" w:rsidR="00C84C0D" w:rsidRPr="00E53D72" w:rsidRDefault="00C84C0D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27B5A7C6" w14:textId="77777777" w:rsidR="00DC456F" w:rsidRDefault="00DC456F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5E42BA6B" w14:textId="77777777" w:rsidR="002640B3" w:rsidRPr="00E53D72" w:rsidRDefault="002640B3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EE0000"/>
        </w:rPr>
      </w:pPr>
    </w:p>
    <w:p w14:paraId="3C473577" w14:textId="77777777" w:rsidR="00ED62FB" w:rsidRPr="00E713A8" w:rsidRDefault="00ED62FB" w:rsidP="00B7190A">
      <w:pPr>
        <w:pStyle w:val="Default"/>
        <w:spacing w:line="360" w:lineRule="auto"/>
        <w:jc w:val="both"/>
        <w:rPr>
          <w:rFonts w:ascii="Trebuchet MS" w:hAnsi="Trebuchet MS"/>
          <w:b/>
          <w:color w:val="auto"/>
          <w:sz w:val="20"/>
          <w:szCs w:val="20"/>
        </w:rPr>
      </w:pPr>
      <w:r w:rsidRPr="00E713A8">
        <w:rPr>
          <w:rFonts w:ascii="Trebuchet MS" w:hAnsi="Trebuchet MS"/>
          <w:b/>
          <w:bCs/>
          <w:color w:val="auto"/>
          <w:sz w:val="20"/>
          <w:szCs w:val="20"/>
        </w:rPr>
        <w:t>Działamy razem [C</w:t>
      </w:r>
      <w:r w:rsidRPr="00E713A8">
        <w:rPr>
          <w:rFonts w:ascii="Trebuchet MS" w:hAnsi="Trebuchet MS"/>
          <w:b/>
          <w:bCs/>
          <w:color w:val="auto"/>
          <w:sz w:val="20"/>
          <w:szCs w:val="20"/>
          <w:vertAlign w:val="subscript"/>
        </w:rPr>
        <w:t>1</w:t>
      </w:r>
      <w:r w:rsidRPr="00E713A8">
        <w:rPr>
          <w:rFonts w:ascii="Trebuchet MS" w:hAnsi="Trebuchet MS"/>
          <w:b/>
          <w:bCs/>
          <w:color w:val="auto"/>
          <w:sz w:val="20"/>
          <w:szCs w:val="20"/>
        </w:rPr>
        <w:t>K</w:t>
      </w:r>
      <w:r w:rsidR="00397FFE" w:rsidRPr="00E713A8">
        <w:rPr>
          <w:rFonts w:ascii="Trebuchet MS" w:hAnsi="Trebuchet MS"/>
          <w:b/>
          <w:bCs/>
          <w:color w:val="auto"/>
          <w:sz w:val="20"/>
          <w:szCs w:val="20"/>
          <w:vertAlign w:val="subscript"/>
        </w:rPr>
        <w:t>10</w:t>
      </w:r>
      <w:r w:rsidRPr="00E713A8">
        <w:rPr>
          <w:rFonts w:ascii="Trebuchet MS" w:hAnsi="Trebuchet MS"/>
          <w:b/>
          <w:bCs/>
          <w:color w:val="auto"/>
          <w:sz w:val="20"/>
          <w:szCs w:val="20"/>
        </w:rPr>
        <w:t xml:space="preserve">] </w:t>
      </w:r>
    </w:p>
    <w:p w14:paraId="100BCC98" w14:textId="77777777" w:rsidR="002D173C" w:rsidRPr="00E53D72" w:rsidRDefault="002D173C" w:rsidP="002D173C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92769B9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b/>
          <w:bCs/>
          <w:lang w:eastAsia="ar-SA"/>
        </w:rPr>
        <w:t xml:space="preserve">Cel projektu: </w:t>
      </w:r>
    </w:p>
    <w:p w14:paraId="580FBE57" w14:textId="6582B7C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lang w:eastAsia="ar-SA"/>
        </w:rPr>
        <w:t xml:space="preserve">Podnoszenie kompetencji pracowników instytucji realizujących procedurę „Niebieskie </w:t>
      </w:r>
      <w:proofErr w:type="gramStart"/>
      <w:r w:rsidR="00DD769A">
        <w:rPr>
          <w:rFonts w:ascii="Trebuchet MS" w:eastAsia="Arial" w:hAnsi="Trebuchet MS"/>
          <w:lang w:eastAsia="ar-SA"/>
        </w:rPr>
        <w:t xml:space="preserve">Karty”  </w:t>
      </w:r>
      <w:r>
        <w:rPr>
          <w:rFonts w:ascii="Trebuchet MS" w:eastAsia="Arial" w:hAnsi="Trebuchet MS"/>
          <w:lang w:eastAsia="ar-SA"/>
        </w:rPr>
        <w:t xml:space="preserve"> </w:t>
      </w:r>
      <w:proofErr w:type="gramEnd"/>
      <w:r>
        <w:rPr>
          <w:rFonts w:ascii="Trebuchet MS" w:eastAsia="Arial" w:hAnsi="Trebuchet MS"/>
          <w:lang w:eastAsia="ar-SA"/>
        </w:rPr>
        <w:t xml:space="preserve">               w zakresie pomocy osobom dotkniętym przemocą domową.</w:t>
      </w:r>
    </w:p>
    <w:p w14:paraId="6F05EB2A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</w:p>
    <w:p w14:paraId="511BA91C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b/>
          <w:bCs/>
          <w:lang w:eastAsia="ar-SA"/>
        </w:rPr>
        <w:t xml:space="preserve">Adresat: </w:t>
      </w:r>
    </w:p>
    <w:p w14:paraId="2D3384F1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lang w:eastAsia="ar-SA"/>
        </w:rPr>
        <w:t xml:space="preserve">Członkowie Zespołu Interdyscyplinarnego, pracownicy instytucji realizujących procedurę „Niebieskie Karty” oraz pracownicy organizacji pozarządowych zaangażowanych w pomoc osobom dotkniętym przemocą domową. </w:t>
      </w:r>
    </w:p>
    <w:p w14:paraId="2C7FEF5D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</w:p>
    <w:p w14:paraId="430E8625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b/>
          <w:bCs/>
          <w:lang w:eastAsia="ar-SA"/>
        </w:rPr>
        <w:t xml:space="preserve">Realizator projektu: </w:t>
      </w:r>
    </w:p>
    <w:p w14:paraId="1F3D1E99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lang w:eastAsia="ar-SA"/>
        </w:rPr>
        <w:t xml:space="preserve">Ośrodek Interwencji Kryzysowej oraz </w:t>
      </w:r>
      <w:r>
        <w:rPr>
          <w:rFonts w:ascii="Trebuchet MS" w:hAnsi="Trebuchet MS" w:cs="Arial"/>
          <w:lang w:eastAsia="ar-SA"/>
        </w:rPr>
        <w:t>Centrum Usług Społecznych</w:t>
      </w:r>
      <w:r>
        <w:rPr>
          <w:rFonts w:ascii="Trebuchet MS" w:eastAsia="Arial" w:hAnsi="Trebuchet MS"/>
          <w:lang w:eastAsia="ar-SA"/>
        </w:rPr>
        <w:t xml:space="preserve"> w Rudzie Śląskiej. </w:t>
      </w:r>
    </w:p>
    <w:p w14:paraId="06CB8F4E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</w:p>
    <w:p w14:paraId="4A454DE5" w14:textId="77777777" w:rsidR="00E713A8" w:rsidRDefault="00E713A8" w:rsidP="00E713A8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5FCA2A9F" w14:textId="77777777" w:rsidR="00E713A8" w:rsidRDefault="00E713A8" w:rsidP="00E713A8">
      <w:pPr>
        <w:spacing w:line="360" w:lineRule="auto"/>
        <w:jc w:val="both"/>
        <w:rPr>
          <w:color w:val="000000" w:themeColor="text1"/>
        </w:rPr>
      </w:pPr>
      <w:r>
        <w:rPr>
          <w:rFonts w:ascii="Trebuchet MS" w:hAnsi="Trebuchet MS" w:cs="Trebuchet MS"/>
          <w:color w:val="000000" w:themeColor="text1"/>
        </w:rPr>
        <w:t xml:space="preserve">Członkowie Zespołu Interdyscyplinarnego, pracownicy instytucji realizujących procedurę „Niebieskie Karty”, organizacji pozarządowych zaangażowanych w pomoc </w:t>
      </w:r>
      <w:r>
        <w:rPr>
          <w:rFonts w:ascii="Trebuchet MS" w:hAnsi="Trebuchet MS"/>
          <w:color w:val="000000" w:themeColor="text1"/>
        </w:rPr>
        <w:t>osobom doznającym</w:t>
      </w:r>
      <w:r>
        <w:rPr>
          <w:rFonts w:ascii="Trebuchet MS" w:hAnsi="Trebuchet MS" w:cs="Trebuchet MS"/>
          <w:color w:val="000000" w:themeColor="text1"/>
        </w:rPr>
        <w:t xml:space="preserve"> przemocy domowej w 2025r. uczestniczyli w następujących szkoleniach:</w:t>
      </w:r>
    </w:p>
    <w:p w14:paraId="69D20D32" w14:textId="77777777" w:rsidR="00E713A8" w:rsidRDefault="00E713A8" w:rsidP="00E713A8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lang w:eastAsia="zh-CN"/>
        </w:rPr>
        <w:t>1.</w:t>
      </w:r>
      <w:r>
        <w:rPr>
          <w:rFonts w:ascii="Trebuchet MS" w:hAnsi="Trebuchet MS" w:cs="Trebuchet MS"/>
          <w:color w:val="000000"/>
          <w:lang w:eastAsia="zh-CN"/>
        </w:rPr>
        <w:tab/>
        <w:t>Szkolenie dla nauczycieli:</w:t>
      </w:r>
    </w:p>
    <w:p w14:paraId="1F6E8159" w14:textId="149DACFC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Standardy Ochrony Małoletnich szkolenie – 80 osób,</w:t>
      </w:r>
    </w:p>
    <w:p w14:paraId="68461EF0" w14:textId="104F4D11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„Przemoc w szkole, różne oblicza hejtu i </w:t>
      </w:r>
      <w:proofErr w:type="spellStart"/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bullyingu</w:t>
      </w:r>
      <w:proofErr w:type="spellEnd"/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” </w:t>
      </w:r>
      <w:r w:rsidR="00DD769A"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- 10</w:t>
      </w: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osób,</w:t>
      </w:r>
    </w:p>
    <w:p w14:paraId="71EC1FC0" w14:textId="7FBE6F2D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„Moje bezpieczne dziecko- Dzieciństwo bez przemocy”, „Interwencja prawna w sytuacji podejrzenie przemocy wobec dziecka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” </w:t>
      </w:r>
      <w:r w:rsidR="00DD769A"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–</w:t>
      </w: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46 osób,</w:t>
      </w:r>
    </w:p>
    <w:p w14:paraId="7BE59E34" w14:textId="143F4874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szkolenie procedura </w:t>
      </w:r>
      <w:r w:rsidR="00DD769A"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„Niebieskie</w:t>
      </w:r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</w:t>
      </w: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Karty” – 30 osoby,</w:t>
      </w:r>
    </w:p>
    <w:p w14:paraId="5EDBBB15" w14:textId="1FFD8884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„Komunikacja bez przemocy w praktyce życiowej i szkolnej – jak budować relacje z innymi oparte o wzajemny szacunek” – 2 osoby,</w:t>
      </w:r>
    </w:p>
    <w:p w14:paraId="3EBC0CDE" w14:textId="399DC9F1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szkolenie „Uczeń </w:t>
      </w:r>
      <w:proofErr w:type="spellStart"/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przemocowy</w:t>
      </w:r>
      <w:proofErr w:type="spellEnd"/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” - 30 osób,</w:t>
      </w:r>
    </w:p>
    <w:p w14:paraId="3A51EB8C" w14:textId="0E27A7AB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warsztaty dla nauczycieli. Organizacja szkoleń w ramach doskonalenia zawodowego nauczycieli, potrzeby środowiska szkolnego w zakresie przeciwdziałania przemocy - 56 osób,</w:t>
      </w:r>
    </w:p>
    <w:p w14:paraId="3DD301CB" w14:textId="63D04F3B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konferencja „</w:t>
      </w:r>
      <w:r w:rsidR="00DD769A"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Chronię,</w:t>
      </w: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bo potrafię” – 1 osoba,</w:t>
      </w:r>
    </w:p>
    <w:p w14:paraId="7E3CD46C" w14:textId="497C725C" w:rsidR="00E713A8" w:rsidRPr="00E713A8" w:rsidRDefault="00E713A8" w:rsidP="008722BE">
      <w:pPr>
        <w:pStyle w:val="Akapitzlist"/>
        <w:numPr>
          <w:ilvl w:val="0"/>
          <w:numId w:val="206"/>
        </w:numPr>
        <w:spacing w:line="360" w:lineRule="auto"/>
        <w:rPr>
          <w:color w:val="000000"/>
          <w:sz w:val="20"/>
          <w:szCs w:val="20"/>
        </w:rPr>
      </w:pP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szkolenie dotyczące </w:t>
      </w:r>
      <w:r w:rsidR="00C3455F"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udzielania</w:t>
      </w: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pomocy w kryzysie oraz dotkniętym przemocą domową - 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br/>
      </w:r>
      <w:r w:rsidRPr="00E713A8">
        <w:rPr>
          <w:rFonts w:ascii="Trebuchet MS" w:hAnsi="Trebuchet MS" w:cs="Trebuchet MS"/>
          <w:color w:val="000000"/>
          <w:sz w:val="20"/>
          <w:szCs w:val="20"/>
          <w:lang w:eastAsia="zh-CN"/>
        </w:rPr>
        <w:t>1 osoba.</w:t>
      </w:r>
    </w:p>
    <w:p w14:paraId="7BA7C299" w14:textId="77777777" w:rsidR="00E713A8" w:rsidRPr="00E713A8" w:rsidRDefault="00E713A8" w:rsidP="00E713A8">
      <w:pPr>
        <w:pStyle w:val="Akapitzlist"/>
        <w:suppressAutoHyphens/>
        <w:spacing w:line="360" w:lineRule="auto"/>
        <w:rPr>
          <w:color w:val="000000"/>
        </w:rPr>
      </w:pPr>
    </w:p>
    <w:p w14:paraId="7EAE3D06" w14:textId="77777777" w:rsidR="00E713A8" w:rsidRDefault="00E713A8" w:rsidP="00E713A8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lang w:eastAsia="zh-CN"/>
        </w:rPr>
        <w:t>2.</w:t>
      </w:r>
      <w:r>
        <w:rPr>
          <w:rFonts w:ascii="Trebuchet MS" w:hAnsi="Trebuchet MS" w:cs="Trebuchet MS"/>
          <w:color w:val="000000"/>
          <w:lang w:eastAsia="zh-CN"/>
        </w:rPr>
        <w:tab/>
        <w:t>Ośrodek Interwencji Kryzysowej:</w:t>
      </w:r>
    </w:p>
    <w:p w14:paraId="7D6810E1" w14:textId="003484BC" w:rsidR="00E713A8" w:rsidRDefault="00E713A8" w:rsidP="008722BE">
      <w:pPr>
        <w:pStyle w:val="Akapitzlist"/>
        <w:numPr>
          <w:ilvl w:val="0"/>
          <w:numId w:val="264"/>
        </w:numPr>
        <w:spacing w:line="360" w:lineRule="auto"/>
      </w:pPr>
      <w:r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d</w:t>
      </w:r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>oskonalenie zawodowe psychologów i terapeutów – 12 osób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>,</w:t>
      </w:r>
    </w:p>
    <w:p w14:paraId="21852095" w14:textId="246639A1" w:rsidR="00E713A8" w:rsidRDefault="00E713A8" w:rsidP="008722BE">
      <w:pPr>
        <w:pStyle w:val="Akapitzlist"/>
        <w:numPr>
          <w:ilvl w:val="0"/>
          <w:numId w:val="264"/>
        </w:numPr>
        <w:spacing w:line="360" w:lineRule="auto"/>
        <w:rPr>
          <w:rFonts w:ascii="Trebuchet MS" w:eastAsia="Times New Roman" w:hAnsi="Trebuchet MS"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/>
          <w:color w:val="000000"/>
          <w:sz w:val="20"/>
          <w:szCs w:val="20"/>
          <w:lang w:eastAsia="pl-PL"/>
        </w:rPr>
        <w:t xml:space="preserve">udział psychologów w cyklicznej </w:t>
      </w:r>
      <w:proofErr w:type="spellStart"/>
      <w:r>
        <w:rPr>
          <w:rFonts w:ascii="Trebuchet MS" w:eastAsia="Times New Roman" w:hAnsi="Trebuchet MS"/>
          <w:color w:val="000000"/>
          <w:sz w:val="20"/>
          <w:szCs w:val="20"/>
          <w:lang w:eastAsia="pl-PL"/>
        </w:rPr>
        <w:t>superwizji</w:t>
      </w:r>
      <w:proofErr w:type="spellEnd"/>
      <w:r>
        <w:rPr>
          <w:rFonts w:ascii="Trebuchet MS" w:eastAsia="Times New Roman" w:hAnsi="Trebuchet MS"/>
          <w:color w:val="000000"/>
          <w:sz w:val="20"/>
          <w:szCs w:val="20"/>
          <w:lang w:eastAsia="pl-PL"/>
        </w:rPr>
        <w:t xml:space="preserve"> psychologicznej -10 osób.</w:t>
      </w:r>
    </w:p>
    <w:p w14:paraId="2EB5A797" w14:textId="77777777" w:rsidR="00E713A8" w:rsidRDefault="00E713A8" w:rsidP="00E713A8">
      <w:pPr>
        <w:pStyle w:val="Akapitzlist"/>
        <w:spacing w:line="360" w:lineRule="auto"/>
        <w:rPr>
          <w:rFonts w:ascii="Trebuchet MS" w:eastAsia="Times New Roman" w:hAnsi="Trebuchet MS"/>
          <w:color w:val="000000"/>
          <w:sz w:val="20"/>
          <w:szCs w:val="20"/>
          <w:lang w:eastAsia="pl-PL"/>
        </w:rPr>
      </w:pPr>
    </w:p>
    <w:p w14:paraId="65E16BBE" w14:textId="77777777" w:rsidR="00E713A8" w:rsidRDefault="00E713A8" w:rsidP="00E713A8">
      <w:pPr>
        <w:pStyle w:val="Akapitzlist"/>
        <w:spacing w:line="360" w:lineRule="auto"/>
        <w:rPr>
          <w:rFonts w:ascii="Trebuchet MS" w:eastAsia="Times New Roman" w:hAnsi="Trebuchet MS"/>
          <w:color w:val="000000"/>
          <w:sz w:val="20"/>
          <w:szCs w:val="20"/>
          <w:lang w:eastAsia="pl-PL"/>
        </w:rPr>
      </w:pPr>
    </w:p>
    <w:p w14:paraId="5C61058C" w14:textId="77777777" w:rsidR="00E713A8" w:rsidRPr="00E713A8" w:rsidRDefault="00E713A8" w:rsidP="00E713A8">
      <w:pPr>
        <w:pStyle w:val="Akapitzlist"/>
        <w:spacing w:line="360" w:lineRule="auto"/>
      </w:pPr>
    </w:p>
    <w:p w14:paraId="0B3FA656" w14:textId="77777777" w:rsidR="00E713A8" w:rsidRDefault="00E713A8" w:rsidP="00E713A8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lang w:eastAsia="zh-CN"/>
        </w:rPr>
        <w:t>3.</w:t>
      </w:r>
      <w:r>
        <w:rPr>
          <w:rFonts w:ascii="Trebuchet MS" w:hAnsi="Trebuchet MS" w:cs="Trebuchet MS"/>
          <w:color w:val="000000"/>
          <w:lang w:eastAsia="zh-CN"/>
        </w:rPr>
        <w:tab/>
        <w:t>Szkolenia funkcjonariuszy Policji:</w:t>
      </w:r>
    </w:p>
    <w:p w14:paraId="23DCD92E" w14:textId="79D4C1DD" w:rsidR="00E713A8" w:rsidRDefault="00E713A8" w:rsidP="008722BE">
      <w:pPr>
        <w:pStyle w:val="Akapitzlist"/>
        <w:numPr>
          <w:ilvl w:val="0"/>
          <w:numId w:val="204"/>
        </w:numPr>
        <w:suppressAutoHyphens/>
        <w:spacing w:line="360" w:lineRule="auto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>szkolenie doskonalenia lokalnego z zakresu przeciwdziałania przemocy domowej – 194 funkcjonariuszy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>.</w:t>
      </w:r>
    </w:p>
    <w:p w14:paraId="6A848C6E" w14:textId="77777777" w:rsidR="00E713A8" w:rsidRDefault="00E713A8" w:rsidP="00E713A8">
      <w:pPr>
        <w:pStyle w:val="Akapitzlist"/>
        <w:spacing w:line="360" w:lineRule="auto"/>
        <w:ind w:left="780"/>
        <w:rPr>
          <w:rFonts w:ascii="Trebuchet MS" w:hAnsi="Trebuchet MS" w:cs="Trebuchet MS"/>
          <w:color w:val="FF0000"/>
          <w:sz w:val="20"/>
          <w:szCs w:val="20"/>
          <w:lang w:eastAsia="zh-CN"/>
        </w:rPr>
      </w:pPr>
    </w:p>
    <w:p w14:paraId="7A0C462D" w14:textId="77777777" w:rsidR="00E713A8" w:rsidRDefault="00E713A8" w:rsidP="00E713A8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lang w:eastAsia="zh-CN"/>
        </w:rPr>
        <w:t>4.</w:t>
      </w:r>
      <w:r>
        <w:rPr>
          <w:rFonts w:ascii="Trebuchet MS" w:hAnsi="Trebuchet MS" w:cs="Trebuchet MS"/>
          <w:color w:val="000000"/>
          <w:lang w:eastAsia="zh-CN"/>
        </w:rPr>
        <w:tab/>
        <w:t>Szkolenia dla Służby Zdrowia:</w:t>
      </w:r>
    </w:p>
    <w:p w14:paraId="43ED33F8" w14:textId="721E2382" w:rsidR="00E713A8" w:rsidRDefault="00E713A8" w:rsidP="008722BE">
      <w:pPr>
        <w:pStyle w:val="Akapitzlist"/>
        <w:numPr>
          <w:ilvl w:val="0"/>
          <w:numId w:val="205"/>
        </w:numPr>
        <w:suppressAutoHyphens/>
        <w:spacing w:line="360" w:lineRule="auto"/>
        <w:rPr>
          <w:color w:val="000000"/>
        </w:rPr>
      </w:pPr>
      <w:proofErr w:type="spellStart"/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>superwizja</w:t>
      </w:r>
      <w:proofErr w:type="spellEnd"/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to kluczowy proces wspierania rozwoju zawodowego psychoterapeutów, polegający na regularnej analizie pracy z pacjentami pod okiem doświadczonego superwizora – 12 osób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>,</w:t>
      </w:r>
    </w:p>
    <w:p w14:paraId="7DEF823D" w14:textId="094533EE" w:rsidR="00E713A8" w:rsidRDefault="00E713A8" w:rsidP="008722BE">
      <w:pPr>
        <w:pStyle w:val="Akapitzlist"/>
        <w:numPr>
          <w:ilvl w:val="0"/>
          <w:numId w:val="205"/>
        </w:numPr>
        <w:suppressAutoHyphens/>
        <w:spacing w:line="360" w:lineRule="auto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>„Terapia traumy i traumatycznej żałoby” – 12 osób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>,</w:t>
      </w:r>
    </w:p>
    <w:p w14:paraId="6BE41A5B" w14:textId="3EE5F51F" w:rsidR="00E713A8" w:rsidRPr="00E713A8" w:rsidRDefault="00E713A8" w:rsidP="008722BE">
      <w:pPr>
        <w:pStyle w:val="Akapitzlist"/>
        <w:numPr>
          <w:ilvl w:val="0"/>
          <w:numId w:val="205"/>
        </w:numPr>
        <w:suppressAutoHyphens/>
        <w:spacing w:line="360" w:lineRule="auto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>„Trening regulacji emocji dla dzieci i młodzieży” -</w:t>
      </w:r>
      <w:r w:rsid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 xml:space="preserve"> </w:t>
      </w:r>
      <w:r>
        <w:rPr>
          <w:rFonts w:ascii="Trebuchet MS" w:hAnsi="Trebuchet MS" w:cs="Trebuchet MS"/>
          <w:color w:val="000000"/>
          <w:sz w:val="20"/>
          <w:szCs w:val="20"/>
          <w:lang w:eastAsia="zh-CN"/>
        </w:rPr>
        <w:t>12 osób.</w:t>
      </w:r>
    </w:p>
    <w:p w14:paraId="1A2AEDF4" w14:textId="77777777" w:rsidR="00E713A8" w:rsidRPr="00E713A8" w:rsidRDefault="00E713A8" w:rsidP="00E713A8">
      <w:pPr>
        <w:pStyle w:val="Akapitzlist"/>
        <w:suppressAutoHyphens/>
        <w:spacing w:line="360" w:lineRule="auto"/>
        <w:rPr>
          <w:color w:val="000000"/>
        </w:rPr>
      </w:pPr>
    </w:p>
    <w:p w14:paraId="6551A285" w14:textId="07D4C287" w:rsidR="00DD769A" w:rsidRPr="00DD769A" w:rsidRDefault="00E713A8" w:rsidP="008722BE">
      <w:pPr>
        <w:pStyle w:val="Akapitzlist"/>
        <w:numPr>
          <w:ilvl w:val="0"/>
          <w:numId w:val="168"/>
        </w:numPr>
        <w:spacing w:line="360" w:lineRule="auto"/>
        <w:rPr>
          <w:rFonts w:ascii="Trebuchet MS" w:hAnsi="Trebuchet MS"/>
          <w:color w:val="000000"/>
          <w:sz w:val="20"/>
          <w:szCs w:val="20"/>
        </w:rPr>
      </w:pPr>
      <w:r w:rsidRPr="00DD769A">
        <w:rPr>
          <w:rFonts w:ascii="Trebuchet MS" w:hAnsi="Trebuchet MS" w:cs="Trebuchet MS"/>
          <w:color w:val="000000"/>
          <w:sz w:val="20"/>
          <w:szCs w:val="20"/>
          <w:lang w:eastAsia="zh-CN"/>
        </w:rPr>
        <w:t>Szkolenia pracowników Centrum Usług Społecznych w Rudzie Śląskiej:</w:t>
      </w:r>
    </w:p>
    <w:p w14:paraId="6AD621F2" w14:textId="276957BC" w:rsidR="00E713A8" w:rsidRPr="00DD769A" w:rsidRDefault="00E713A8" w:rsidP="008722BE">
      <w:pPr>
        <w:pStyle w:val="Akapitzlist"/>
        <w:numPr>
          <w:ilvl w:val="0"/>
          <w:numId w:val="265"/>
        </w:numPr>
        <w:spacing w:line="360" w:lineRule="auto"/>
        <w:rPr>
          <w:rFonts w:ascii="Trebuchet MS" w:hAnsi="Trebuchet MS"/>
          <w:color w:val="000000"/>
          <w:sz w:val="20"/>
          <w:szCs w:val="20"/>
        </w:rPr>
      </w:pPr>
      <w:r w:rsidRPr="00DD769A">
        <w:rPr>
          <w:rFonts w:ascii="Trebuchet MS" w:hAnsi="Trebuchet MS" w:cs="Calibri"/>
          <w:color w:val="000000"/>
          <w:sz w:val="20"/>
          <w:szCs w:val="20"/>
        </w:rPr>
        <w:t>Przemoc domowa i mediacja: ryzyka, dylematy, dobre praktyki – 2 osoby</w:t>
      </w:r>
      <w:r w:rsidR="00DD769A">
        <w:rPr>
          <w:rFonts w:ascii="Trebuchet MS" w:hAnsi="Trebuchet MS" w:cs="Calibri"/>
          <w:color w:val="000000"/>
          <w:sz w:val="20"/>
          <w:szCs w:val="20"/>
        </w:rPr>
        <w:t>,</w:t>
      </w:r>
    </w:p>
    <w:p w14:paraId="33E12744" w14:textId="2FFBC059" w:rsidR="00E713A8" w:rsidRPr="00DD769A" w:rsidRDefault="00E713A8" w:rsidP="008722BE">
      <w:pPr>
        <w:pStyle w:val="Akapitzlist"/>
        <w:numPr>
          <w:ilvl w:val="0"/>
          <w:numId w:val="265"/>
        </w:numPr>
        <w:spacing w:line="360" w:lineRule="auto"/>
        <w:rPr>
          <w:rFonts w:ascii="Trebuchet MS" w:hAnsi="Trebuchet MS"/>
          <w:color w:val="000000"/>
          <w:sz w:val="20"/>
          <w:szCs w:val="20"/>
        </w:rPr>
      </w:pPr>
      <w:r w:rsidRPr="00DD769A">
        <w:rPr>
          <w:rFonts w:ascii="Trebuchet MS" w:hAnsi="Trebuchet MS" w:cs="Calibri"/>
          <w:color w:val="000000"/>
          <w:sz w:val="20"/>
          <w:szCs w:val="20"/>
        </w:rPr>
        <w:t>Obalamy mity</w:t>
      </w:r>
      <w:r w:rsidR="00DD769A">
        <w:rPr>
          <w:rFonts w:ascii="Trebuchet MS" w:hAnsi="Trebuchet MS" w:cs="Calibri"/>
          <w:color w:val="000000"/>
          <w:sz w:val="20"/>
          <w:szCs w:val="20"/>
        </w:rPr>
        <w:t xml:space="preserve"> - </w:t>
      </w:r>
      <w:r w:rsidRPr="00DD769A">
        <w:rPr>
          <w:rFonts w:ascii="Trebuchet MS" w:hAnsi="Trebuchet MS" w:cs="Calibri"/>
          <w:color w:val="000000"/>
          <w:sz w:val="20"/>
          <w:szCs w:val="20"/>
        </w:rPr>
        <w:t xml:space="preserve">reaguj na przemoc. Rola instytucji w sytuacji przemocy domowej </w:t>
      </w:r>
      <w:r w:rsidRPr="00DD769A">
        <w:rPr>
          <w:rFonts w:ascii="Trebuchet MS" w:hAnsi="Trebuchet MS" w:cs="Calibri"/>
          <w:color w:val="000000"/>
          <w:sz w:val="20"/>
          <w:szCs w:val="20"/>
        </w:rPr>
        <w:br/>
        <w:t>i uzależnienia – 1 osoba</w:t>
      </w:r>
      <w:r w:rsidR="00DD769A" w:rsidRPr="00DD769A">
        <w:rPr>
          <w:rFonts w:ascii="Trebuchet MS" w:hAnsi="Trebuchet MS" w:cs="Calibri"/>
          <w:color w:val="000000"/>
          <w:sz w:val="20"/>
          <w:szCs w:val="20"/>
        </w:rPr>
        <w:t>,</w:t>
      </w:r>
    </w:p>
    <w:p w14:paraId="5FAC3A56" w14:textId="31AFD23B" w:rsidR="00E713A8" w:rsidRPr="00DD769A" w:rsidRDefault="00E713A8" w:rsidP="008722BE">
      <w:pPr>
        <w:pStyle w:val="Akapitzlist"/>
        <w:numPr>
          <w:ilvl w:val="0"/>
          <w:numId w:val="265"/>
        </w:numPr>
        <w:spacing w:line="360" w:lineRule="auto"/>
        <w:rPr>
          <w:rFonts w:ascii="Trebuchet MS" w:hAnsi="Trebuchet MS"/>
          <w:color w:val="000000"/>
          <w:sz w:val="20"/>
          <w:szCs w:val="20"/>
        </w:rPr>
      </w:pPr>
      <w:r w:rsidRPr="00DD769A">
        <w:rPr>
          <w:rFonts w:ascii="Trebuchet MS" w:hAnsi="Trebuchet MS" w:cs="Calibri"/>
          <w:color w:val="000000"/>
          <w:sz w:val="20"/>
          <w:szCs w:val="20"/>
        </w:rPr>
        <w:t>Interdyscyplinarność instytucji- skuteczna pomoc osobom objętym procedurą” Niebieskie Karty” z problemem alkoholowym</w:t>
      </w:r>
      <w:r w:rsidRPr="00DD769A">
        <w:rPr>
          <w:rFonts w:ascii="Trebuchet MS" w:hAnsi="Trebuchet MS"/>
          <w:color w:val="000000"/>
          <w:sz w:val="20"/>
          <w:szCs w:val="20"/>
        </w:rPr>
        <w:t xml:space="preserve"> – 2 osoby</w:t>
      </w:r>
      <w:r w:rsidR="00DD769A" w:rsidRPr="00DD769A">
        <w:rPr>
          <w:rFonts w:ascii="Trebuchet MS" w:hAnsi="Trebuchet MS"/>
          <w:color w:val="000000"/>
          <w:sz w:val="20"/>
          <w:szCs w:val="20"/>
        </w:rPr>
        <w:t>.</w:t>
      </w:r>
    </w:p>
    <w:p w14:paraId="6D46DEE3" w14:textId="77777777" w:rsidR="00E713A8" w:rsidRDefault="00E713A8" w:rsidP="00E713A8">
      <w:pPr>
        <w:spacing w:line="360" w:lineRule="auto"/>
        <w:jc w:val="both"/>
        <w:rPr>
          <w:rFonts w:ascii="Trebuchet MS" w:hAnsi="Trebuchet MS" w:cs="Trebuchet MS"/>
          <w:color w:val="FF0000"/>
          <w:lang w:eastAsia="zh-CN"/>
        </w:rPr>
      </w:pPr>
    </w:p>
    <w:p w14:paraId="52E1AF03" w14:textId="77777777" w:rsidR="00E713A8" w:rsidRDefault="00E713A8" w:rsidP="00E713A8">
      <w:pPr>
        <w:spacing w:line="360" w:lineRule="auto"/>
        <w:jc w:val="both"/>
        <w:rPr>
          <w:rFonts w:ascii="Trebuchet MS" w:hAnsi="Trebuchet MS" w:cs="Trebuchet MS"/>
          <w:color w:val="000000" w:themeColor="text1"/>
          <w:lang w:eastAsia="zh-CN"/>
        </w:rPr>
      </w:pPr>
      <w:r>
        <w:rPr>
          <w:rFonts w:ascii="Trebuchet MS" w:hAnsi="Trebuchet MS" w:cs="Trebuchet MS"/>
          <w:color w:val="000000" w:themeColor="text1"/>
          <w:lang w:eastAsia="zh-CN"/>
        </w:rPr>
        <w:t xml:space="preserve">Obowiązkowe szkolenie dla członków Zespołu Interdyscyplinarnego zgodnie z ustawą </w:t>
      </w:r>
      <w:r>
        <w:rPr>
          <w:rFonts w:ascii="Trebuchet MS" w:hAnsi="Trebuchet MS" w:cs="Trebuchet MS"/>
          <w:color w:val="000000" w:themeColor="text1"/>
          <w:lang w:eastAsia="zh-CN"/>
        </w:rPr>
        <w:br/>
        <w:t>o przeciwdziałaniu przemocy domowej – 1 osoba.</w:t>
      </w:r>
    </w:p>
    <w:p w14:paraId="3703EC5E" w14:textId="77777777" w:rsidR="00E713A8" w:rsidRDefault="00E713A8" w:rsidP="00E713A8">
      <w:pPr>
        <w:spacing w:line="360" w:lineRule="auto"/>
        <w:jc w:val="both"/>
        <w:rPr>
          <w:rFonts w:ascii="Trebuchet MS" w:hAnsi="Trebuchet MS" w:cs="Trebuchet MS"/>
          <w:color w:val="000000" w:themeColor="text1"/>
          <w:lang w:eastAsia="zh-CN"/>
        </w:rPr>
      </w:pPr>
      <w:r>
        <w:rPr>
          <w:rFonts w:ascii="Trebuchet MS" w:hAnsi="Trebuchet MS" w:cs="Trebuchet MS"/>
          <w:color w:val="000000" w:themeColor="text1"/>
          <w:lang w:eastAsia="zh-CN"/>
        </w:rPr>
        <w:t xml:space="preserve">Pracownicy Punktu Interwencji Kryzysowej i Poradnictwa Centrum Usług Społecznych w Rudzie Śląskiej udzielili 1013 konsultacje (w tym uczestniczyli w 1027 spotkaniach Grup </w:t>
      </w:r>
      <w:proofErr w:type="spellStart"/>
      <w:r>
        <w:rPr>
          <w:rFonts w:ascii="Trebuchet MS" w:hAnsi="Trebuchet MS" w:cs="Trebuchet MS"/>
          <w:color w:val="000000" w:themeColor="text1"/>
          <w:lang w:eastAsia="zh-CN"/>
        </w:rPr>
        <w:t>diagnostyczno</w:t>
      </w:r>
      <w:proofErr w:type="spellEnd"/>
      <w:r>
        <w:rPr>
          <w:rFonts w:ascii="Trebuchet MS" w:hAnsi="Trebuchet MS" w:cs="Trebuchet MS"/>
          <w:color w:val="000000" w:themeColor="text1"/>
          <w:lang w:eastAsia="zh-CN"/>
        </w:rPr>
        <w:t xml:space="preserve"> - pomocowych).</w:t>
      </w:r>
    </w:p>
    <w:p w14:paraId="0D77F9C2" w14:textId="77777777" w:rsidR="00E713A8" w:rsidRDefault="00E713A8" w:rsidP="00E713A8">
      <w:pPr>
        <w:spacing w:line="360" w:lineRule="auto"/>
        <w:jc w:val="both"/>
        <w:rPr>
          <w:rFonts w:ascii="Trebuchet MS" w:hAnsi="Trebuchet MS" w:cs="Trebuchet MS"/>
          <w:color w:val="000000" w:themeColor="text1"/>
          <w:lang w:eastAsia="zh-CN"/>
        </w:rPr>
      </w:pPr>
    </w:p>
    <w:p w14:paraId="2C8FA9AB" w14:textId="77777777" w:rsidR="00E713A8" w:rsidRDefault="00E713A8" w:rsidP="00E713A8">
      <w:pPr>
        <w:spacing w:line="360" w:lineRule="auto"/>
        <w:jc w:val="both"/>
        <w:rPr>
          <w:rFonts w:ascii="Trebuchet MS" w:eastAsia="Arial" w:hAnsi="Trebuchet MS"/>
          <w:lang w:eastAsia="ar-SA"/>
        </w:rPr>
      </w:pPr>
      <w:r>
        <w:rPr>
          <w:rFonts w:ascii="Trebuchet MS" w:eastAsia="Arial" w:hAnsi="Trebuchet MS"/>
          <w:b/>
          <w:bCs/>
          <w:lang w:eastAsia="ar-SA"/>
        </w:rPr>
        <w:t xml:space="preserve">Źródło finansowania: </w:t>
      </w:r>
    </w:p>
    <w:p w14:paraId="1E6CBE98" w14:textId="48F7B7FF" w:rsidR="00E713A8" w:rsidRDefault="00E713A8" w:rsidP="008722BE">
      <w:pPr>
        <w:pStyle w:val="Akapitzlist"/>
        <w:numPr>
          <w:ilvl w:val="0"/>
          <w:numId w:val="203"/>
        </w:numPr>
        <w:suppressAutoHyphens/>
        <w:spacing w:line="360" w:lineRule="auto"/>
        <w:contextualSpacing w:val="0"/>
        <w:rPr>
          <w:rFonts w:ascii="Trebuchet MS" w:eastAsia="Arial" w:hAnsi="Trebuchet MS"/>
          <w:sz w:val="20"/>
          <w:szCs w:val="20"/>
          <w:lang w:eastAsia="ar-SA"/>
        </w:rPr>
      </w:pPr>
      <w:r>
        <w:rPr>
          <w:rFonts w:ascii="Trebuchet MS" w:eastAsia="Arial" w:hAnsi="Trebuchet MS"/>
          <w:sz w:val="20"/>
          <w:szCs w:val="20"/>
          <w:lang w:eastAsia="ar-SA"/>
        </w:rPr>
        <w:t xml:space="preserve">w ramach budżetu Ośrodka Interwencji Kryzysowej oraz </w:t>
      </w:r>
      <w:r>
        <w:rPr>
          <w:rFonts w:ascii="Trebuchet MS" w:eastAsia="Times New Roman" w:hAnsi="Trebuchet MS" w:cs="Arial"/>
          <w:sz w:val="20"/>
          <w:szCs w:val="20"/>
          <w:lang w:eastAsia="ar-SA"/>
        </w:rPr>
        <w:t>Centrum Usług Społecznych</w:t>
      </w:r>
      <w:r>
        <w:rPr>
          <w:rFonts w:ascii="Trebuchet MS" w:eastAsia="Arial" w:hAnsi="Trebuchet MS"/>
          <w:sz w:val="20"/>
          <w:szCs w:val="20"/>
          <w:lang w:eastAsia="ar-SA"/>
        </w:rPr>
        <w:t xml:space="preserve"> w Rudzie Śląskiej,</w:t>
      </w:r>
    </w:p>
    <w:p w14:paraId="4CD88CE8" w14:textId="77777777" w:rsidR="00E713A8" w:rsidRDefault="00E713A8" w:rsidP="008722BE">
      <w:pPr>
        <w:pStyle w:val="Akapitzlist"/>
        <w:numPr>
          <w:ilvl w:val="0"/>
          <w:numId w:val="203"/>
        </w:numPr>
        <w:suppressAutoHyphens/>
        <w:spacing w:line="360" w:lineRule="auto"/>
        <w:contextualSpacing w:val="0"/>
        <w:rPr>
          <w:rFonts w:ascii="Trebuchet MS" w:eastAsia="Arial" w:hAnsi="Trebuchet MS"/>
          <w:sz w:val="20"/>
          <w:szCs w:val="20"/>
          <w:lang w:eastAsia="ar-SA"/>
        </w:rPr>
      </w:pPr>
      <w:r>
        <w:rPr>
          <w:rFonts w:ascii="Trebuchet MS" w:eastAsia="Arial" w:hAnsi="Trebuchet MS"/>
          <w:sz w:val="20"/>
          <w:szCs w:val="20"/>
          <w:lang w:eastAsia="ar-SA"/>
        </w:rPr>
        <w:t>pozyskane środki zewnętrzne.</w:t>
      </w:r>
    </w:p>
    <w:p w14:paraId="6494F42E" w14:textId="77777777" w:rsidR="004F58C1" w:rsidRPr="00E713A8" w:rsidRDefault="004F58C1" w:rsidP="009D34B3">
      <w:pPr>
        <w:spacing w:line="360" w:lineRule="auto"/>
        <w:jc w:val="both"/>
        <w:rPr>
          <w:rFonts w:ascii="Trebuchet MS" w:hAnsi="Trebuchet MS" w:cs="Trebuchet MS"/>
        </w:rPr>
      </w:pPr>
    </w:p>
    <w:p w14:paraId="41687B94" w14:textId="77777777" w:rsidR="00A71493" w:rsidRPr="00E713A8" w:rsidRDefault="00A71493" w:rsidP="009D34B3">
      <w:pPr>
        <w:spacing w:line="360" w:lineRule="auto"/>
        <w:jc w:val="both"/>
        <w:rPr>
          <w:rFonts w:ascii="Trebuchet MS" w:hAnsi="Trebuchet MS"/>
        </w:rPr>
      </w:pPr>
      <w:r w:rsidRPr="00E713A8">
        <w:rPr>
          <w:rFonts w:ascii="Trebuchet MS" w:hAnsi="Trebuchet MS"/>
          <w:b/>
        </w:rPr>
        <w:t>Termin realizacji</w:t>
      </w:r>
      <w:r w:rsidRPr="00E713A8">
        <w:rPr>
          <w:rFonts w:ascii="Trebuchet MS" w:hAnsi="Trebuchet MS"/>
        </w:rPr>
        <w:t>:</w:t>
      </w:r>
    </w:p>
    <w:p w14:paraId="6059A1B3" w14:textId="77777777" w:rsidR="00044546" w:rsidRPr="00E713A8" w:rsidRDefault="00044546" w:rsidP="009D34B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E713A8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E713A8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14:paraId="699D2E0F" w14:textId="611ACA7E" w:rsidR="00044546" w:rsidRDefault="00044546" w:rsidP="009D34B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713A8">
        <w:rPr>
          <w:rFonts w:ascii="Trebuchet MS" w:hAnsi="Trebuchet MS"/>
        </w:rPr>
        <w:t>Projekt będzie kontynuowany w 202</w:t>
      </w:r>
      <w:r w:rsidR="00E713A8" w:rsidRPr="00E713A8">
        <w:rPr>
          <w:rFonts w:ascii="Trebuchet MS" w:hAnsi="Trebuchet MS"/>
        </w:rPr>
        <w:t>6</w:t>
      </w:r>
      <w:r w:rsidRPr="00E713A8">
        <w:rPr>
          <w:rFonts w:ascii="Trebuchet MS" w:hAnsi="Trebuchet MS"/>
        </w:rPr>
        <w:t>r.</w:t>
      </w:r>
    </w:p>
    <w:p w14:paraId="62E9919E" w14:textId="77777777" w:rsidR="00E713A8" w:rsidRDefault="00E713A8" w:rsidP="009D34B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14:paraId="2BEEB8AB" w14:textId="77777777" w:rsidR="00E713A8" w:rsidRDefault="00E713A8" w:rsidP="009D34B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14:paraId="3287BA9E" w14:textId="77777777" w:rsidR="00E713A8" w:rsidRDefault="00E713A8" w:rsidP="009D34B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14:paraId="74221103" w14:textId="77777777" w:rsidR="00C655D0" w:rsidRDefault="00C655D0" w:rsidP="00B065B1">
      <w:pPr>
        <w:autoSpaceDE/>
        <w:autoSpaceDN/>
        <w:rPr>
          <w:rFonts w:ascii="Trebuchet MS" w:hAnsi="Trebuchet MS"/>
        </w:rPr>
      </w:pPr>
    </w:p>
    <w:p w14:paraId="1B05D370" w14:textId="77777777" w:rsidR="00E713A8" w:rsidRDefault="00E713A8" w:rsidP="00B065B1">
      <w:pPr>
        <w:autoSpaceDE/>
        <w:autoSpaceDN/>
        <w:rPr>
          <w:rFonts w:ascii="Trebuchet MS" w:hAnsi="Trebuchet MS"/>
          <w:color w:val="EE0000"/>
        </w:rPr>
      </w:pPr>
    </w:p>
    <w:p w14:paraId="1CC80033" w14:textId="77777777" w:rsidR="00DD769A" w:rsidRDefault="00DD769A" w:rsidP="00B065B1">
      <w:pPr>
        <w:autoSpaceDE/>
        <w:autoSpaceDN/>
        <w:rPr>
          <w:rFonts w:ascii="Trebuchet MS" w:hAnsi="Trebuchet MS"/>
          <w:color w:val="EE0000"/>
        </w:rPr>
      </w:pPr>
    </w:p>
    <w:p w14:paraId="3788F009" w14:textId="77777777" w:rsidR="00DD769A" w:rsidRDefault="00DD769A" w:rsidP="00B065B1">
      <w:pPr>
        <w:autoSpaceDE/>
        <w:autoSpaceDN/>
        <w:rPr>
          <w:rFonts w:ascii="Trebuchet MS" w:hAnsi="Trebuchet MS"/>
          <w:color w:val="EE0000"/>
        </w:rPr>
      </w:pPr>
    </w:p>
    <w:p w14:paraId="4E6EBB9E" w14:textId="77777777" w:rsidR="00DD769A" w:rsidRPr="00E53D72" w:rsidRDefault="00DD769A" w:rsidP="00B065B1">
      <w:pPr>
        <w:autoSpaceDE/>
        <w:autoSpaceDN/>
        <w:rPr>
          <w:rFonts w:ascii="Trebuchet MS" w:hAnsi="Trebuchet MS"/>
          <w:color w:val="EE0000"/>
        </w:rPr>
      </w:pPr>
    </w:p>
    <w:p w14:paraId="6A2976AC" w14:textId="77777777" w:rsidR="00CB394C" w:rsidRPr="00E53D72" w:rsidRDefault="00CB39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3BA9BEB" w14:textId="77777777" w:rsidR="0058402D" w:rsidRPr="00D07408" w:rsidRDefault="0058402D" w:rsidP="00991153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D07408">
        <w:rPr>
          <w:rFonts w:ascii="Trebuchet MS" w:hAnsi="Trebuchet MS" w:cs="Arial"/>
          <w:b/>
          <w:sz w:val="24"/>
          <w:szCs w:val="24"/>
        </w:rPr>
        <w:t>C2</w:t>
      </w:r>
    </w:p>
    <w:p w14:paraId="38FC74BE" w14:textId="5764624F" w:rsidR="0058402D" w:rsidRPr="00D07408" w:rsidRDefault="0003016D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D07408">
        <w:rPr>
          <w:rFonts w:ascii="Trebuchet MS" w:hAnsi="Trebuchet MS" w:cs="Arial"/>
          <w:b/>
          <w:bCs/>
          <w:sz w:val="24"/>
          <w:szCs w:val="24"/>
        </w:rPr>
        <w:t>Rozwój warunków</w:t>
      </w:r>
      <w:r w:rsidR="0058402D" w:rsidRPr="00D07408">
        <w:rPr>
          <w:rFonts w:ascii="Trebuchet MS" w:hAnsi="Trebuchet MS" w:cs="Arial"/>
          <w:b/>
          <w:bCs/>
          <w:sz w:val="24"/>
          <w:szCs w:val="24"/>
        </w:rPr>
        <w:t xml:space="preserve"> sprz</w:t>
      </w:r>
      <w:r w:rsidR="0066576D" w:rsidRPr="00D07408">
        <w:rPr>
          <w:rFonts w:ascii="Trebuchet MS" w:hAnsi="Trebuchet MS" w:cs="Arial"/>
          <w:b/>
          <w:bCs/>
          <w:sz w:val="24"/>
          <w:szCs w:val="24"/>
        </w:rPr>
        <w:t xml:space="preserve">yjających umacnianiu </w:t>
      </w:r>
      <w:r w:rsidR="0058402D" w:rsidRPr="00D07408">
        <w:rPr>
          <w:rFonts w:ascii="Trebuchet MS" w:hAnsi="Trebuchet MS" w:cs="Arial"/>
          <w:b/>
          <w:bCs/>
          <w:sz w:val="24"/>
          <w:szCs w:val="24"/>
        </w:rPr>
        <w:t>rodziny</w:t>
      </w:r>
    </w:p>
    <w:p w14:paraId="481765DB" w14:textId="77777777" w:rsidR="0058402D" w:rsidRPr="00D07408" w:rsidRDefault="00DD3774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D07408">
        <w:rPr>
          <w:rFonts w:ascii="Trebuchet MS" w:hAnsi="Trebuchet MS" w:cs="Arial"/>
          <w:b/>
          <w:bCs/>
        </w:rPr>
        <w:t>Koordynator:</w:t>
      </w:r>
    </w:p>
    <w:p w14:paraId="44AB4B50" w14:textId="65749A5B" w:rsidR="00DD3774" w:rsidRPr="00D07408" w:rsidRDefault="00294B2C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D07408">
        <w:rPr>
          <w:rFonts w:ascii="Trebuchet MS" w:hAnsi="Trebuchet MS" w:cs="Arial"/>
          <w:b/>
          <w:bCs/>
        </w:rPr>
        <w:t xml:space="preserve">Anna </w:t>
      </w:r>
      <w:proofErr w:type="spellStart"/>
      <w:r w:rsidRPr="00D07408">
        <w:rPr>
          <w:rFonts w:ascii="Trebuchet MS" w:hAnsi="Trebuchet MS" w:cs="Arial"/>
          <w:b/>
          <w:bCs/>
        </w:rPr>
        <w:t>Bujas</w:t>
      </w:r>
      <w:proofErr w:type="spellEnd"/>
      <w:r w:rsidR="00DD3774" w:rsidRPr="00D07408">
        <w:rPr>
          <w:rFonts w:ascii="Trebuchet MS" w:hAnsi="Trebuchet MS" w:cs="Arial"/>
          <w:b/>
          <w:bCs/>
        </w:rPr>
        <w:t xml:space="preserve"> – Dyrektor </w:t>
      </w:r>
      <w:r w:rsidRPr="00D07408">
        <w:rPr>
          <w:rFonts w:ascii="Trebuchet MS" w:hAnsi="Trebuchet MS" w:cs="Arial"/>
          <w:b/>
          <w:bCs/>
        </w:rPr>
        <w:t>Zespołu Żłobków Miejskich</w:t>
      </w:r>
      <w:r w:rsidR="00DD3774" w:rsidRPr="00D07408">
        <w:rPr>
          <w:rFonts w:ascii="Trebuchet MS" w:hAnsi="Trebuchet MS" w:cs="Arial"/>
          <w:b/>
          <w:bCs/>
        </w:rPr>
        <w:t xml:space="preserve"> w Rudzie Śląskiej</w:t>
      </w:r>
    </w:p>
    <w:p w14:paraId="7A752436" w14:textId="77777777" w:rsidR="00DD3774" w:rsidRPr="00D07408" w:rsidRDefault="00DD3774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14:paraId="7AFB17E3" w14:textId="77777777" w:rsidR="0066576D" w:rsidRPr="00D07408" w:rsidRDefault="0066576D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D07408">
        <w:rPr>
          <w:rFonts w:ascii="Trebuchet MS" w:hAnsi="Trebuchet MS"/>
          <w:b/>
          <w:bCs/>
        </w:rPr>
        <w:t xml:space="preserve">Program Rudzka Karta Rodziny 3+ </w:t>
      </w:r>
      <w:r w:rsidR="006C7E2B" w:rsidRPr="00D07408">
        <w:rPr>
          <w:rFonts w:ascii="Trebuchet MS" w:hAnsi="Trebuchet MS" w:cs="Arial"/>
          <w:b/>
        </w:rPr>
        <w:t>[C</w:t>
      </w:r>
      <w:r w:rsidR="006C7E2B" w:rsidRPr="00D07408">
        <w:rPr>
          <w:rFonts w:ascii="Trebuchet MS" w:hAnsi="Trebuchet MS" w:cs="Arial"/>
          <w:b/>
          <w:vertAlign w:val="subscript"/>
        </w:rPr>
        <w:t>2</w:t>
      </w:r>
      <w:r w:rsidR="006C7E2B" w:rsidRPr="00D07408">
        <w:rPr>
          <w:rFonts w:ascii="Trebuchet MS" w:hAnsi="Trebuchet MS" w:cs="Arial"/>
          <w:b/>
        </w:rPr>
        <w:t>K</w:t>
      </w:r>
      <w:r w:rsidR="006C7E2B" w:rsidRPr="00D07408">
        <w:rPr>
          <w:rFonts w:ascii="Trebuchet MS" w:hAnsi="Trebuchet MS" w:cs="Arial"/>
          <w:b/>
          <w:vertAlign w:val="subscript"/>
        </w:rPr>
        <w:t>1</w:t>
      </w:r>
      <w:r w:rsidR="006C7E2B" w:rsidRPr="00D07408">
        <w:rPr>
          <w:rFonts w:ascii="Trebuchet MS" w:hAnsi="Trebuchet MS" w:cs="Arial"/>
          <w:b/>
        </w:rPr>
        <w:t>]</w:t>
      </w:r>
    </w:p>
    <w:p w14:paraId="0DD04B71" w14:textId="77777777" w:rsidR="0066576D" w:rsidRPr="00D07408" w:rsidRDefault="0066576D" w:rsidP="00BE50FE">
      <w:pPr>
        <w:spacing w:line="360" w:lineRule="auto"/>
        <w:rPr>
          <w:rFonts w:ascii="Trebuchet MS" w:hAnsi="Trebuchet MS"/>
          <w:b/>
          <w:bCs/>
        </w:rPr>
      </w:pPr>
    </w:p>
    <w:p w14:paraId="423249EF" w14:textId="77777777" w:rsidR="00D07408" w:rsidRPr="00D07408" w:rsidRDefault="00D07408" w:rsidP="00D07408">
      <w:pPr>
        <w:spacing w:line="360" w:lineRule="auto"/>
        <w:jc w:val="both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Cel projektu:</w:t>
      </w:r>
    </w:p>
    <w:p w14:paraId="1E4B2494" w14:textId="77777777" w:rsidR="00D07408" w:rsidRPr="00D07408" w:rsidRDefault="00D07408" w:rsidP="00D07408">
      <w:pPr>
        <w:spacing w:line="360" w:lineRule="auto"/>
        <w:rPr>
          <w:rFonts w:ascii="Trebuchet MS" w:hAnsi="Trebuchet MS"/>
        </w:rPr>
      </w:pPr>
      <w:r w:rsidRPr="00D07408">
        <w:rPr>
          <w:rFonts w:ascii="Trebuchet MS" w:hAnsi="Trebuchet MS"/>
        </w:rPr>
        <w:t xml:space="preserve">Wspieranie rodzin wielodzietnych oraz kształtowanie ich pozytywnego wizerunku. </w:t>
      </w:r>
      <w:r w:rsidRPr="00D07408">
        <w:rPr>
          <w:rFonts w:ascii="Trebuchet MS" w:hAnsi="Trebuchet MS"/>
        </w:rPr>
        <w:br/>
        <w:t>Cel został osiągnięty.</w:t>
      </w:r>
    </w:p>
    <w:p w14:paraId="43C6F192" w14:textId="77777777" w:rsidR="00D07408" w:rsidRPr="00D07408" w:rsidRDefault="00D07408" w:rsidP="00D07408">
      <w:pPr>
        <w:spacing w:line="360" w:lineRule="auto"/>
        <w:rPr>
          <w:rFonts w:ascii="Trebuchet MS" w:hAnsi="Trebuchet MS"/>
        </w:rPr>
      </w:pPr>
    </w:p>
    <w:p w14:paraId="422E4388" w14:textId="77777777" w:rsidR="00D07408" w:rsidRPr="00D07408" w:rsidRDefault="00D07408" w:rsidP="00D07408">
      <w:pPr>
        <w:spacing w:line="360" w:lineRule="auto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Adresat:</w:t>
      </w:r>
    </w:p>
    <w:p w14:paraId="03E19BEA" w14:textId="77777777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Program adresowany jest do rodzin wielodzietnych, mieszkających (zameldowanych na pobyt stały lub czasowy powyżej 3 miesięcy) na terenie Miasta Ruda Śląska, bez względu na wysokość osiąganych dochodów:</w:t>
      </w:r>
    </w:p>
    <w:p w14:paraId="01271BE1" w14:textId="776F8A44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 xml:space="preserve">a) składających się odpowiednio z dwojga rodziców (lub jednego rodzica), małżonka rodzica </w:t>
      </w:r>
      <w:r w:rsidR="0003016D">
        <w:rPr>
          <w:rFonts w:ascii="Trebuchet MS" w:hAnsi="Trebuchet MS"/>
        </w:rPr>
        <w:br/>
      </w:r>
      <w:r w:rsidRPr="00D07408">
        <w:rPr>
          <w:rFonts w:ascii="Trebuchet MS" w:hAnsi="Trebuchet MS"/>
        </w:rPr>
        <w:t xml:space="preserve">lub opiekuna prawnego, mających na utrzymaniu troje lub więcej dzieci w wieku do 18 roku życia </w:t>
      </w:r>
      <w:r w:rsidR="0003016D">
        <w:rPr>
          <w:rFonts w:ascii="Trebuchet MS" w:hAnsi="Trebuchet MS"/>
        </w:rPr>
        <w:br/>
      </w:r>
      <w:r w:rsidRPr="00D07408">
        <w:rPr>
          <w:rFonts w:ascii="Trebuchet MS" w:hAnsi="Trebuchet MS"/>
        </w:rPr>
        <w:t>lub do 24 roku życia w przypadku – w przypadku, gdy dzieci uczą się lub studiują,</w:t>
      </w:r>
    </w:p>
    <w:p w14:paraId="54653F3C" w14:textId="77777777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 xml:space="preserve">b) stanowiących rodzinną pieczę zastępczą, o której mowa w ustawie o wspieraniu rodziny </w:t>
      </w:r>
    </w:p>
    <w:p w14:paraId="4B37B8FD" w14:textId="77777777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i systemie pieczy zastępczej, mającą na utrzymaniu troje lub więcej dzieci w wieku do 18 roku życia lub do 24 roku życia - w przypadku, gdy dzieci uczą się lub studiują,</w:t>
      </w:r>
    </w:p>
    <w:p w14:paraId="33C09F32" w14:textId="77777777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 xml:space="preserve">c) stanowiących Rodzinne Domy Dziecka działające na terenie Miasta Ruda Śląska, mające                      na utrzymaniu troje lub więcej dzieci w wieku do 18 roku życia lub do 24 roku życia w przypadku, </w:t>
      </w:r>
    </w:p>
    <w:p w14:paraId="7FA82078" w14:textId="77777777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gdy dzieci uczą się lub studiują,</w:t>
      </w:r>
    </w:p>
    <w:p w14:paraId="6FF29D97" w14:textId="77777777" w:rsidR="00D07408" w:rsidRPr="00D07408" w:rsidRDefault="00D07408" w:rsidP="0003016D">
      <w:p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d) stanowiących całodobowe placówki opiekuńczo-wychowawcze działające na terenie miasta Ruda Śląska, mające na utrzymaniu troje lub więcej dzieci w wieku do 18 roku życia lub do 24 roku życia w przypadku, gdy dzieci uczą się lub studiują.</w:t>
      </w:r>
    </w:p>
    <w:p w14:paraId="4994AFC1" w14:textId="77777777" w:rsidR="00D07408" w:rsidRPr="00D07408" w:rsidRDefault="00D07408" w:rsidP="00D07408">
      <w:pPr>
        <w:spacing w:line="360" w:lineRule="auto"/>
        <w:rPr>
          <w:rFonts w:ascii="Trebuchet MS" w:hAnsi="Trebuchet MS"/>
        </w:rPr>
      </w:pPr>
    </w:p>
    <w:p w14:paraId="6827495D" w14:textId="77777777" w:rsidR="00D07408" w:rsidRPr="00D07408" w:rsidRDefault="00D07408" w:rsidP="00D07408">
      <w:pPr>
        <w:spacing w:line="360" w:lineRule="auto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Realizator projektu:</w:t>
      </w:r>
    </w:p>
    <w:p w14:paraId="46367536" w14:textId="77777777" w:rsidR="00D07408" w:rsidRPr="00D07408" w:rsidRDefault="00D07408" w:rsidP="00D07408">
      <w:pPr>
        <w:numPr>
          <w:ilvl w:val="0"/>
          <w:numId w:val="37"/>
        </w:numPr>
        <w:autoSpaceDE/>
        <w:autoSpaceDN/>
        <w:spacing w:line="360" w:lineRule="auto"/>
        <w:ind w:left="720"/>
        <w:contextualSpacing/>
        <w:jc w:val="both"/>
        <w:rPr>
          <w:rFonts w:ascii="Trebuchet MS" w:hAnsi="Trebuchet MS"/>
          <w:lang w:eastAsia="en-US"/>
        </w:rPr>
      </w:pPr>
      <w:r w:rsidRPr="00D07408">
        <w:rPr>
          <w:rFonts w:ascii="Trebuchet MS" w:hAnsi="Trebuchet MS"/>
          <w:lang w:eastAsia="en-US"/>
        </w:rPr>
        <w:t>Miasto Ruda Śląska.</w:t>
      </w:r>
    </w:p>
    <w:p w14:paraId="323B7F32" w14:textId="77777777" w:rsidR="00D07408" w:rsidRPr="00D07408" w:rsidRDefault="00D07408" w:rsidP="00D07408">
      <w:pPr>
        <w:numPr>
          <w:ilvl w:val="0"/>
          <w:numId w:val="37"/>
        </w:numPr>
        <w:autoSpaceDE/>
        <w:autoSpaceDN/>
        <w:spacing w:line="360" w:lineRule="auto"/>
        <w:ind w:left="720"/>
        <w:contextualSpacing/>
        <w:jc w:val="both"/>
        <w:rPr>
          <w:rFonts w:ascii="Trebuchet MS" w:hAnsi="Trebuchet MS"/>
          <w:lang w:eastAsia="en-US"/>
        </w:rPr>
      </w:pPr>
      <w:r w:rsidRPr="00D07408">
        <w:rPr>
          <w:rFonts w:ascii="Trebuchet MS" w:hAnsi="Trebuchet MS"/>
          <w:lang w:eastAsia="en-US"/>
        </w:rPr>
        <w:t>Partnerzy programu (jednostki miejskie oraz podmioty prywatne), którzy w ramach świadczonych przez siebie usług oferują odbiorcom programu wszelkie zniżki, rabaty i ulgi.</w:t>
      </w:r>
    </w:p>
    <w:p w14:paraId="2F8B6E31" w14:textId="77777777" w:rsidR="00D07408" w:rsidRPr="00D07408" w:rsidRDefault="00D07408" w:rsidP="00D07408">
      <w:pPr>
        <w:spacing w:line="360" w:lineRule="auto"/>
        <w:rPr>
          <w:rFonts w:ascii="Trebuchet MS" w:hAnsi="Trebuchet MS"/>
        </w:rPr>
      </w:pPr>
    </w:p>
    <w:p w14:paraId="130F1D27" w14:textId="77777777" w:rsidR="00D07408" w:rsidRPr="00D07408" w:rsidRDefault="00D07408" w:rsidP="00D07408">
      <w:pPr>
        <w:spacing w:line="360" w:lineRule="auto"/>
        <w:jc w:val="both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Osiągnięte efekty, wskaźniki realizacji działań:</w:t>
      </w:r>
    </w:p>
    <w:p w14:paraId="45DE225B" w14:textId="77777777" w:rsidR="00D07408" w:rsidRPr="00D07408" w:rsidRDefault="00D07408" w:rsidP="008722BE">
      <w:pPr>
        <w:numPr>
          <w:ilvl w:val="0"/>
          <w:numId w:val="86"/>
        </w:num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liczba rodzin uczestniczących w programie: 367,</w:t>
      </w:r>
    </w:p>
    <w:p w14:paraId="75D8D7F2" w14:textId="77777777" w:rsidR="00D07408" w:rsidRPr="00D07408" w:rsidRDefault="00D07408" w:rsidP="008722BE">
      <w:pPr>
        <w:numPr>
          <w:ilvl w:val="0"/>
          <w:numId w:val="86"/>
        </w:num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liczba osób (odbiorców) korzystających z programu: 1831,</w:t>
      </w:r>
    </w:p>
    <w:p w14:paraId="1AE1456B" w14:textId="77777777" w:rsidR="00D07408" w:rsidRPr="00D07408" w:rsidRDefault="00D07408" w:rsidP="008722BE">
      <w:pPr>
        <w:numPr>
          <w:ilvl w:val="0"/>
          <w:numId w:val="86"/>
        </w:numPr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Aktualna liczba partnerów biorących udział w programie: 37.</w:t>
      </w:r>
    </w:p>
    <w:p w14:paraId="4F30DFEE" w14:textId="77777777" w:rsidR="00D07408" w:rsidRDefault="00D07408" w:rsidP="00D07408">
      <w:pPr>
        <w:spacing w:line="360" w:lineRule="auto"/>
        <w:ind w:left="360"/>
        <w:jc w:val="both"/>
        <w:rPr>
          <w:rFonts w:ascii="Trebuchet MS" w:hAnsi="Trebuchet MS"/>
        </w:rPr>
      </w:pPr>
    </w:p>
    <w:p w14:paraId="51B2EDD9" w14:textId="77777777" w:rsidR="00D07408" w:rsidRDefault="00D07408" w:rsidP="00D07408">
      <w:pPr>
        <w:spacing w:line="360" w:lineRule="auto"/>
        <w:ind w:left="360"/>
        <w:jc w:val="both"/>
        <w:rPr>
          <w:rFonts w:ascii="Trebuchet MS" w:hAnsi="Trebuchet MS"/>
        </w:rPr>
      </w:pPr>
    </w:p>
    <w:p w14:paraId="464A6755" w14:textId="77777777" w:rsidR="00D07408" w:rsidRPr="00D07408" w:rsidRDefault="00D07408" w:rsidP="00D07408">
      <w:pPr>
        <w:spacing w:line="360" w:lineRule="auto"/>
        <w:ind w:left="360"/>
        <w:jc w:val="both"/>
        <w:rPr>
          <w:rFonts w:ascii="Trebuchet MS" w:hAnsi="Trebuchet MS"/>
        </w:rPr>
      </w:pPr>
    </w:p>
    <w:p w14:paraId="210B80EF" w14:textId="77777777" w:rsidR="00D07408" w:rsidRPr="00D07408" w:rsidRDefault="00D07408" w:rsidP="00D07408">
      <w:pPr>
        <w:spacing w:line="360" w:lineRule="auto"/>
        <w:jc w:val="both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Źródło finansowania:</w:t>
      </w:r>
    </w:p>
    <w:p w14:paraId="515E11A3" w14:textId="77777777" w:rsidR="00D07408" w:rsidRPr="00D07408" w:rsidRDefault="00D07408" w:rsidP="008722BE">
      <w:pPr>
        <w:numPr>
          <w:ilvl w:val="0"/>
          <w:numId w:val="207"/>
        </w:numPr>
        <w:autoSpaceDE/>
        <w:autoSpaceDN/>
        <w:spacing w:line="360" w:lineRule="auto"/>
        <w:contextualSpacing/>
        <w:jc w:val="both"/>
        <w:rPr>
          <w:rFonts w:ascii="Trebuchet MS" w:hAnsi="Trebuchet MS"/>
          <w:lang w:eastAsia="en-US"/>
        </w:rPr>
      </w:pPr>
      <w:r w:rsidRPr="00D07408">
        <w:rPr>
          <w:rFonts w:ascii="Trebuchet MS" w:hAnsi="Trebuchet MS"/>
          <w:lang w:eastAsia="en-US"/>
        </w:rPr>
        <w:t>budżet Miasta Ruda Śląska (koszty związane z usługą produkcji kart plastikowych oraz naklejek promocyjnych),</w:t>
      </w:r>
    </w:p>
    <w:p w14:paraId="20D778A0" w14:textId="77777777" w:rsidR="00D07408" w:rsidRPr="00D07408" w:rsidRDefault="00D07408" w:rsidP="008722BE">
      <w:pPr>
        <w:numPr>
          <w:ilvl w:val="0"/>
          <w:numId w:val="207"/>
        </w:numPr>
        <w:autoSpaceDE/>
        <w:autoSpaceDN/>
        <w:spacing w:line="360" w:lineRule="auto"/>
        <w:contextualSpacing/>
        <w:jc w:val="both"/>
        <w:rPr>
          <w:rFonts w:ascii="Trebuchet MS" w:hAnsi="Trebuchet MS"/>
          <w:lang w:eastAsia="en-US"/>
        </w:rPr>
      </w:pPr>
      <w:r w:rsidRPr="00D07408">
        <w:rPr>
          <w:rFonts w:ascii="Trebuchet MS" w:hAnsi="Trebuchet MS"/>
          <w:lang w:eastAsia="en-US"/>
        </w:rPr>
        <w:t>środki własne partnerów biorących udział w programie.</w:t>
      </w:r>
    </w:p>
    <w:p w14:paraId="053B66DF" w14:textId="77777777" w:rsidR="00D07408" w:rsidRPr="00D07408" w:rsidRDefault="00D07408" w:rsidP="00D07408">
      <w:pPr>
        <w:spacing w:line="360" w:lineRule="auto"/>
        <w:jc w:val="both"/>
        <w:rPr>
          <w:rFonts w:ascii="Trebuchet MS" w:hAnsi="Trebuchet MS"/>
          <w:b/>
          <w:bCs/>
        </w:rPr>
      </w:pPr>
    </w:p>
    <w:p w14:paraId="52E63D32" w14:textId="77777777" w:rsidR="00D07408" w:rsidRPr="00D07408" w:rsidRDefault="00D07408" w:rsidP="00D07408">
      <w:pPr>
        <w:spacing w:line="360" w:lineRule="auto"/>
        <w:jc w:val="both"/>
        <w:rPr>
          <w:rFonts w:ascii="Trebuchet MS" w:hAnsi="Trebuchet MS"/>
          <w:b/>
          <w:bCs/>
        </w:rPr>
      </w:pPr>
      <w:r w:rsidRPr="00D07408">
        <w:rPr>
          <w:rFonts w:ascii="Trebuchet MS" w:hAnsi="Trebuchet MS"/>
          <w:b/>
          <w:bCs/>
        </w:rPr>
        <w:t>Termin realizacji:</w:t>
      </w:r>
    </w:p>
    <w:p w14:paraId="65C68C3E" w14:textId="39345931" w:rsidR="00D07408" w:rsidRPr="00D07408" w:rsidRDefault="00D07408" w:rsidP="00D07408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D07408">
        <w:rPr>
          <w:rFonts w:ascii="Trebuchet MS" w:eastAsia="NSimSun" w:hAnsi="Trebuchet MS" w:cs="Arial"/>
          <w:kern w:val="3"/>
          <w:lang w:eastAsia="zh-CN" w:bidi="hi-IN"/>
        </w:rPr>
        <w:t>Projekt realizowany od 2014r.</w:t>
      </w:r>
    </w:p>
    <w:p w14:paraId="0CFF01A4" w14:textId="25D00AA0" w:rsidR="00D07408" w:rsidRPr="00D07408" w:rsidRDefault="00D07408" w:rsidP="00D07408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07408">
        <w:rPr>
          <w:rFonts w:ascii="Trebuchet MS" w:hAnsi="Trebuchet MS"/>
        </w:rPr>
        <w:t>Projekt będzie kontynuowany w 2026r.</w:t>
      </w:r>
    </w:p>
    <w:p w14:paraId="36BBC8D5" w14:textId="7E666F38" w:rsidR="00986C51" w:rsidRPr="00E53D72" w:rsidRDefault="00F26555" w:rsidP="00604ABD">
      <w:pPr>
        <w:autoSpaceDE/>
        <w:autoSpaceDN/>
        <w:rPr>
          <w:rFonts w:ascii="Trebuchet MS" w:hAnsi="Trebuchet MS" w:cs="Arial"/>
          <w:b/>
          <w:bCs/>
          <w:color w:val="EE0000"/>
        </w:rPr>
      </w:pPr>
      <w:r w:rsidRPr="00E53D72">
        <w:rPr>
          <w:rFonts w:ascii="Trebuchet MS" w:hAnsi="Trebuchet MS" w:cs="Arial"/>
          <w:b/>
          <w:bCs/>
          <w:color w:val="EE0000"/>
        </w:rPr>
        <w:br w:type="page"/>
      </w:r>
    </w:p>
    <w:p w14:paraId="0D84C284" w14:textId="327241B5" w:rsidR="00687FDC" w:rsidRPr="00CE2E21" w:rsidRDefault="00E201ED" w:rsidP="00E7458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CE2E21">
        <w:rPr>
          <w:rFonts w:ascii="Trebuchet MS" w:hAnsi="Trebuchet MS" w:cs="Arial"/>
          <w:b/>
          <w:bCs/>
        </w:rPr>
        <w:t>Pomoc psychologiczna rodzinie [</w:t>
      </w:r>
      <w:r w:rsidR="00687FDC" w:rsidRPr="00CE2E21">
        <w:rPr>
          <w:rFonts w:ascii="Trebuchet MS" w:hAnsi="Trebuchet MS" w:cs="Arial"/>
          <w:b/>
          <w:bCs/>
        </w:rPr>
        <w:t>C</w:t>
      </w:r>
      <w:r w:rsidR="00687FDC" w:rsidRPr="00CE2E21">
        <w:rPr>
          <w:rFonts w:ascii="Trebuchet MS" w:hAnsi="Trebuchet MS" w:cs="Arial"/>
          <w:b/>
          <w:bCs/>
          <w:vertAlign w:val="subscript"/>
        </w:rPr>
        <w:t>2</w:t>
      </w:r>
      <w:r w:rsidR="00687FDC" w:rsidRPr="00CE2E21">
        <w:rPr>
          <w:rFonts w:ascii="Trebuchet MS" w:hAnsi="Trebuchet MS" w:cs="Arial"/>
          <w:b/>
          <w:bCs/>
        </w:rPr>
        <w:t>K</w:t>
      </w:r>
      <w:r w:rsidR="00687FDC" w:rsidRPr="00CE2E21">
        <w:rPr>
          <w:rFonts w:ascii="Trebuchet MS" w:hAnsi="Trebuchet MS" w:cs="Arial"/>
          <w:b/>
          <w:bCs/>
          <w:vertAlign w:val="subscript"/>
        </w:rPr>
        <w:t>2</w:t>
      </w:r>
      <w:r w:rsidRPr="00CE2E21">
        <w:rPr>
          <w:rFonts w:ascii="Trebuchet MS" w:hAnsi="Trebuchet MS" w:cs="Arial"/>
          <w:b/>
          <w:bCs/>
        </w:rPr>
        <w:t>]</w:t>
      </w:r>
    </w:p>
    <w:p w14:paraId="39270518" w14:textId="77777777" w:rsidR="00D54C50" w:rsidRPr="00CE2E21" w:rsidRDefault="00D54C50" w:rsidP="00E7458F">
      <w:pPr>
        <w:autoSpaceDE/>
        <w:autoSpaceDN/>
        <w:spacing w:line="360" w:lineRule="auto"/>
        <w:rPr>
          <w:rFonts w:ascii="Trebuchet MS" w:hAnsi="Trebuchet MS"/>
          <w:b/>
        </w:rPr>
      </w:pPr>
    </w:p>
    <w:p w14:paraId="17523782" w14:textId="77777777" w:rsidR="00D07408" w:rsidRPr="00D07408" w:rsidRDefault="00D07408" w:rsidP="00D07408">
      <w:pPr>
        <w:autoSpaceDE/>
        <w:autoSpaceDN/>
        <w:spacing w:line="360" w:lineRule="auto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Cel projektu:</w:t>
      </w:r>
    </w:p>
    <w:p w14:paraId="482826B4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7408">
        <w:rPr>
          <w:rFonts w:ascii="Trebuchet MS" w:hAnsi="Trebuchet MS" w:cs="Arial"/>
          <w:lang w:eastAsia="ar-SA"/>
        </w:rPr>
        <w:t>Wzmacnianie funkcji rodziny poprzez:</w:t>
      </w:r>
    </w:p>
    <w:p w14:paraId="4761B53C" w14:textId="77777777" w:rsidR="00D07408" w:rsidRPr="00D07408" w:rsidRDefault="00D07408" w:rsidP="008722BE">
      <w:pPr>
        <w:numPr>
          <w:ilvl w:val="0"/>
          <w:numId w:val="160"/>
        </w:numPr>
        <w:suppressAutoHyphens/>
        <w:autoSpaceDE/>
        <w:autoSpaceDN/>
        <w:spacing w:line="360" w:lineRule="auto"/>
        <w:ind w:left="780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 xml:space="preserve">udzielanie profesjonalnej pomocy psychologicznej zwiększającej kompetencje rodziców         w sprawowaniu zadań opiekuńczo – wychowawczych, </w:t>
      </w:r>
    </w:p>
    <w:p w14:paraId="0A72A394" w14:textId="77777777" w:rsidR="00D07408" w:rsidRPr="00D07408" w:rsidRDefault="00D07408" w:rsidP="008722BE">
      <w:pPr>
        <w:numPr>
          <w:ilvl w:val="0"/>
          <w:numId w:val="160"/>
        </w:numPr>
        <w:suppressAutoHyphens/>
        <w:autoSpaceDE/>
        <w:autoSpaceDN/>
        <w:spacing w:line="360" w:lineRule="auto"/>
        <w:ind w:left="780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>zwiększenie dostępności dorosłym, dzieciom i młodzieży do wsparcia psychologicznego,</w:t>
      </w:r>
    </w:p>
    <w:p w14:paraId="6AFA2401" w14:textId="77777777" w:rsidR="00D07408" w:rsidRPr="00D07408" w:rsidRDefault="00D07408" w:rsidP="008722BE">
      <w:pPr>
        <w:numPr>
          <w:ilvl w:val="0"/>
          <w:numId w:val="160"/>
        </w:numPr>
        <w:suppressAutoHyphens/>
        <w:autoSpaceDE/>
        <w:autoSpaceDN/>
        <w:spacing w:line="360" w:lineRule="auto"/>
        <w:ind w:left="780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 xml:space="preserve">prowadzenie szkoleń adresowanych do specjalistów pracujących z dziećmi oraz rodzinami ukierunkowanych na lepsze rozpoznawanie symptomów kryzysu w rodzinie i stosowanie adekwatnych oddziaływań. </w:t>
      </w:r>
    </w:p>
    <w:p w14:paraId="19441FE5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Cs/>
          <w:lang w:eastAsia="zh-CN"/>
        </w:rPr>
      </w:pPr>
      <w:r w:rsidRPr="00D07408">
        <w:rPr>
          <w:rFonts w:ascii="Trebuchet MS" w:hAnsi="Trebuchet MS" w:cs="Arial"/>
          <w:bCs/>
          <w:lang w:eastAsia="zh-CN"/>
        </w:rPr>
        <w:t>Cel został osiągnięty.</w:t>
      </w:r>
    </w:p>
    <w:p w14:paraId="65884C76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Cs/>
          <w:lang w:eastAsia="zh-CN"/>
        </w:rPr>
      </w:pPr>
    </w:p>
    <w:p w14:paraId="38EA3484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D07408">
        <w:rPr>
          <w:rFonts w:ascii="Trebuchet MS" w:hAnsi="Trebuchet MS" w:cs="Arial"/>
          <w:b/>
          <w:bCs/>
          <w:lang w:eastAsia="zh-CN"/>
        </w:rPr>
        <w:t>Adresat:</w:t>
      </w:r>
    </w:p>
    <w:p w14:paraId="0BED8A24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7408">
        <w:rPr>
          <w:rFonts w:ascii="Trebuchet MS" w:hAnsi="Trebuchet MS" w:cs="Arial"/>
          <w:lang w:eastAsia="ar-SA"/>
        </w:rPr>
        <w:t xml:space="preserve">Rodzice z terenu Miasta Ruda Śląska znajdujące się w kryzysie, wymagające wsparcia i pomocy psychologicznej. </w:t>
      </w:r>
    </w:p>
    <w:p w14:paraId="32D946EB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7408">
        <w:rPr>
          <w:rFonts w:ascii="Trebuchet MS" w:hAnsi="Trebuchet MS" w:cs="Arial"/>
          <w:lang w:eastAsia="ar-SA"/>
        </w:rPr>
        <w:t>Specjaliści pracujący z dziećmi i rodzinami (m.in. pedagodzy szkolni, nauczyciele, kuratorzy, pracownicy placówek wsparcia dziennego i opiekuńczo-wychowawczych).</w:t>
      </w:r>
    </w:p>
    <w:p w14:paraId="548275EB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</w:p>
    <w:p w14:paraId="2BF29C54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D07408">
        <w:rPr>
          <w:rFonts w:ascii="Trebuchet MS" w:hAnsi="Trebuchet MS" w:cs="Arial"/>
          <w:b/>
          <w:bCs/>
          <w:lang w:eastAsia="zh-CN"/>
        </w:rPr>
        <w:t>Realizator projektu:</w:t>
      </w:r>
    </w:p>
    <w:p w14:paraId="156401D5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7408">
        <w:rPr>
          <w:rFonts w:ascii="Trebuchet MS" w:hAnsi="Trebuchet MS" w:cs="Arial"/>
          <w:lang w:eastAsia="ar-SA"/>
        </w:rPr>
        <w:t xml:space="preserve">Stowarzyszenie Św. Filipa </w:t>
      </w:r>
      <w:proofErr w:type="spellStart"/>
      <w:r w:rsidRPr="00D07408">
        <w:rPr>
          <w:rFonts w:ascii="Trebuchet MS" w:hAnsi="Trebuchet MS" w:cs="Arial"/>
          <w:lang w:eastAsia="ar-SA"/>
        </w:rPr>
        <w:t>Nereusza</w:t>
      </w:r>
      <w:proofErr w:type="spellEnd"/>
      <w:r w:rsidRPr="00D07408">
        <w:rPr>
          <w:rFonts w:ascii="Trebuchet MS" w:hAnsi="Trebuchet MS" w:cs="Arial"/>
          <w:lang w:eastAsia="ar-SA"/>
        </w:rPr>
        <w:t xml:space="preserve"> w Rudzie Śląskiej. </w:t>
      </w:r>
    </w:p>
    <w:p w14:paraId="38A70E83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</w:p>
    <w:p w14:paraId="7BE49206" w14:textId="77777777" w:rsidR="00D07408" w:rsidRPr="00D07408" w:rsidRDefault="00D07408" w:rsidP="00D07408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D07408">
        <w:rPr>
          <w:rFonts w:ascii="Trebuchet MS" w:hAnsi="Trebuchet MS" w:cs="Arial"/>
          <w:b/>
          <w:bCs/>
          <w:lang w:eastAsia="zh-CN"/>
        </w:rPr>
        <w:t>Etapy realizacji projektu:</w:t>
      </w:r>
    </w:p>
    <w:p w14:paraId="0AC2F99A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>1.Udzielanie pomocy psychologicznej w formie:</w:t>
      </w:r>
    </w:p>
    <w:p w14:paraId="74EE4183" w14:textId="77777777" w:rsidR="00D07408" w:rsidRPr="00D07408" w:rsidRDefault="00D07408" w:rsidP="008722BE">
      <w:pPr>
        <w:numPr>
          <w:ilvl w:val="0"/>
          <w:numId w:val="161"/>
        </w:numPr>
        <w:suppressAutoHyphens/>
        <w:autoSpaceDE/>
        <w:autoSpaceDN/>
        <w:spacing w:line="360" w:lineRule="auto"/>
        <w:ind w:left="567" w:hanging="283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>poradnictwa indywidualnego, małżeńskiego i rodzinnego,</w:t>
      </w:r>
    </w:p>
    <w:p w14:paraId="7354441C" w14:textId="77777777" w:rsidR="00D07408" w:rsidRPr="00D07408" w:rsidRDefault="00D07408" w:rsidP="008722BE">
      <w:pPr>
        <w:numPr>
          <w:ilvl w:val="0"/>
          <w:numId w:val="161"/>
        </w:numPr>
        <w:suppressAutoHyphens/>
        <w:autoSpaceDE/>
        <w:autoSpaceDN/>
        <w:spacing w:line="360" w:lineRule="auto"/>
        <w:ind w:left="567" w:hanging="283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>psychoedukacji indywidualnej i grupowej,</w:t>
      </w:r>
    </w:p>
    <w:p w14:paraId="02C5DA64" w14:textId="77777777" w:rsidR="00D07408" w:rsidRPr="00D07408" w:rsidRDefault="00D07408" w:rsidP="008722BE">
      <w:pPr>
        <w:numPr>
          <w:ilvl w:val="0"/>
          <w:numId w:val="161"/>
        </w:numPr>
        <w:suppressAutoHyphens/>
        <w:autoSpaceDE/>
        <w:autoSpaceDN/>
        <w:spacing w:line="360" w:lineRule="auto"/>
        <w:ind w:left="567" w:hanging="283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>terapii indywidualnej, małżeńskiej i rodzinnej,</w:t>
      </w:r>
    </w:p>
    <w:p w14:paraId="7B57D750" w14:textId="77777777" w:rsidR="00D07408" w:rsidRPr="00D07408" w:rsidRDefault="00D07408" w:rsidP="008722BE">
      <w:pPr>
        <w:numPr>
          <w:ilvl w:val="0"/>
          <w:numId w:val="161"/>
        </w:numPr>
        <w:suppressAutoHyphens/>
        <w:autoSpaceDE/>
        <w:autoSpaceDN/>
        <w:spacing w:line="360" w:lineRule="auto"/>
        <w:ind w:left="567" w:hanging="283"/>
        <w:contextualSpacing/>
        <w:jc w:val="both"/>
        <w:rPr>
          <w:rFonts w:ascii="Trebuchet MS" w:eastAsia="Calibri" w:hAnsi="Trebuchet MS" w:cs="Arial"/>
          <w:lang w:eastAsia="ar-SA"/>
        </w:rPr>
      </w:pPr>
      <w:r w:rsidRPr="00D07408">
        <w:rPr>
          <w:rFonts w:ascii="Trebuchet MS" w:eastAsia="Calibri" w:hAnsi="Trebuchet MS" w:cs="Arial"/>
          <w:lang w:eastAsia="ar-SA"/>
        </w:rPr>
        <w:t>mediacji;</w:t>
      </w:r>
    </w:p>
    <w:p w14:paraId="73EBFF9D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7408">
        <w:rPr>
          <w:rFonts w:ascii="Trebuchet MS" w:hAnsi="Trebuchet MS" w:cs="Arial"/>
          <w:lang w:eastAsia="ar-SA"/>
        </w:rPr>
        <w:t>2.Organizowanie konsultacji, szkoleń dla specjalistów pracujących z rodzinami.</w:t>
      </w:r>
    </w:p>
    <w:p w14:paraId="3FBA1C00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7408">
        <w:rPr>
          <w:rFonts w:ascii="Trebuchet MS" w:hAnsi="Trebuchet MS" w:cs="Arial"/>
          <w:lang w:eastAsia="ar-SA"/>
        </w:rPr>
        <w:t>3.Organizowanie grup samopomocowych.</w:t>
      </w:r>
    </w:p>
    <w:p w14:paraId="61D1107A" w14:textId="77777777" w:rsidR="00D07408" w:rsidRPr="00D07408" w:rsidRDefault="00D07408" w:rsidP="00D074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14:paraId="2C72086A" w14:textId="77777777" w:rsidR="00D07408" w:rsidRPr="00D07408" w:rsidRDefault="00D07408" w:rsidP="00D07408">
      <w:pPr>
        <w:autoSpaceDE/>
        <w:autoSpaceDN/>
        <w:spacing w:line="360" w:lineRule="auto"/>
        <w:rPr>
          <w:rFonts w:ascii="Trebuchet MS" w:hAnsi="Trebuchet MS"/>
          <w:b/>
        </w:rPr>
      </w:pPr>
      <w:r w:rsidRPr="00D07408">
        <w:rPr>
          <w:rFonts w:ascii="Trebuchet MS" w:hAnsi="Trebuchet MS"/>
          <w:b/>
        </w:rPr>
        <w:t>Osiągnięte efekty, wskaźniki realizacji działań:</w:t>
      </w:r>
    </w:p>
    <w:p w14:paraId="2DB99A28" w14:textId="77777777" w:rsidR="00D07408" w:rsidRPr="00D07408" w:rsidRDefault="00D07408" w:rsidP="00D07408">
      <w:pPr>
        <w:autoSpaceDE/>
        <w:autoSpaceDN/>
        <w:spacing w:line="360" w:lineRule="auto"/>
        <w:jc w:val="both"/>
        <w:rPr>
          <w:rFonts w:ascii="Trebuchet MS" w:hAnsi="Trebuchet MS" w:cs="Calibri"/>
          <w:lang w:eastAsia="ar-SA"/>
        </w:rPr>
      </w:pPr>
      <w:r w:rsidRPr="00D07408">
        <w:rPr>
          <w:rFonts w:ascii="Trebuchet MS" w:hAnsi="Trebuchet MS"/>
          <w:bCs/>
        </w:rPr>
        <w:t xml:space="preserve">Zwiększono dostępność mieszkańców Rudy Śląskiej do wsparcia psychologicznego/najnowszej wiedzy z zakresu profilaktyki i wsparcia psychologicznego przez co wzrosły kompetencje rodziców w pełnieniu funkcji opiekuńczo wychowawczych i skuteczność oddziaływań specjalistów pracujących z rodzinami. </w:t>
      </w:r>
      <w:r w:rsidRPr="00D07408">
        <w:rPr>
          <w:rFonts w:ascii="Trebuchet MS" w:hAnsi="Trebuchet MS" w:cs="Calibri"/>
          <w:lang w:eastAsia="ar-SA"/>
        </w:rPr>
        <w:t>Liczba osób korzystających: 131</w:t>
      </w:r>
    </w:p>
    <w:p w14:paraId="445BCD98" w14:textId="77777777" w:rsidR="00D07408" w:rsidRPr="00D07408" w:rsidRDefault="00D07408" w:rsidP="008722BE">
      <w:pPr>
        <w:numPr>
          <w:ilvl w:val="0"/>
          <w:numId w:val="93"/>
        </w:numPr>
        <w:suppressAutoHyphens/>
        <w:autoSpaceDE/>
        <w:autoSpaceDN/>
        <w:spacing w:line="360" w:lineRule="auto"/>
        <w:contextualSpacing/>
        <w:jc w:val="both"/>
        <w:textAlignment w:val="baseline"/>
        <w:rPr>
          <w:rFonts w:ascii="Trebuchet MS" w:eastAsia="Calibri" w:hAnsi="Trebuchet MS" w:cs="Calibri"/>
          <w:sz w:val="22"/>
          <w:szCs w:val="22"/>
          <w:lang w:eastAsia="ar-SA"/>
        </w:rPr>
      </w:pPr>
      <w:r w:rsidRPr="00D07408">
        <w:rPr>
          <w:rFonts w:ascii="Trebuchet MS" w:eastAsia="Calibri" w:hAnsi="Trebuchet MS" w:cs="Calibri"/>
          <w:lang w:eastAsia="ar-SA"/>
        </w:rPr>
        <w:t>Liczba wykonanych usług:</w:t>
      </w:r>
    </w:p>
    <w:p w14:paraId="10EB0AA0" w14:textId="0FA2F076" w:rsidR="00D07408" w:rsidRPr="00BE2138" w:rsidRDefault="00D07408" w:rsidP="008722BE">
      <w:pPr>
        <w:pStyle w:val="Akapitzlist"/>
        <w:numPr>
          <w:ilvl w:val="0"/>
          <w:numId w:val="266"/>
        </w:numPr>
        <w:suppressAutoHyphens/>
        <w:spacing w:line="360" w:lineRule="auto"/>
        <w:textAlignment w:val="baseline"/>
        <w:rPr>
          <w:rFonts w:ascii="Trebuchet MS" w:hAnsi="Trebuchet MS" w:cs="Calibri"/>
          <w:sz w:val="20"/>
          <w:szCs w:val="20"/>
          <w:lang w:eastAsia="ar-SA"/>
        </w:rPr>
      </w:pPr>
      <w:r w:rsidRPr="00BE2138">
        <w:rPr>
          <w:rFonts w:ascii="Trebuchet MS" w:hAnsi="Trebuchet MS" w:cs="Calibri"/>
          <w:sz w:val="20"/>
          <w:szCs w:val="20"/>
          <w:lang w:eastAsia="ar-SA"/>
        </w:rPr>
        <w:t>liczba godzin konsultacji: 274 godziny</w:t>
      </w:r>
    </w:p>
    <w:p w14:paraId="24035DC4" w14:textId="18529CB7" w:rsidR="00D07408" w:rsidRPr="00BE2138" w:rsidRDefault="00D07408" w:rsidP="008722BE">
      <w:pPr>
        <w:pStyle w:val="Akapitzlist"/>
        <w:numPr>
          <w:ilvl w:val="0"/>
          <w:numId w:val="266"/>
        </w:numPr>
        <w:suppressAutoHyphens/>
        <w:spacing w:line="360" w:lineRule="auto"/>
        <w:textAlignment w:val="baseline"/>
        <w:rPr>
          <w:rFonts w:ascii="Trebuchet MS" w:hAnsi="Trebuchet MS" w:cs="Calibri"/>
          <w:sz w:val="20"/>
          <w:szCs w:val="20"/>
          <w:lang w:eastAsia="ar-SA"/>
        </w:rPr>
      </w:pPr>
      <w:r w:rsidRPr="00BE2138">
        <w:rPr>
          <w:rFonts w:ascii="Trebuchet MS" w:hAnsi="Trebuchet MS" w:cs="Calibri"/>
          <w:sz w:val="20"/>
          <w:szCs w:val="20"/>
          <w:lang w:eastAsia="ar-SA"/>
        </w:rPr>
        <w:t>liczba osób biorących udział w konsultacjach: 27</w:t>
      </w:r>
    </w:p>
    <w:p w14:paraId="3030E02D" w14:textId="68643C4B" w:rsidR="00D07408" w:rsidRPr="00BE2138" w:rsidRDefault="00D07408" w:rsidP="008722BE">
      <w:pPr>
        <w:pStyle w:val="Akapitzlist"/>
        <w:numPr>
          <w:ilvl w:val="0"/>
          <w:numId w:val="266"/>
        </w:numPr>
        <w:suppressAutoHyphens/>
        <w:spacing w:line="360" w:lineRule="auto"/>
        <w:textAlignment w:val="baseline"/>
        <w:rPr>
          <w:rFonts w:ascii="Trebuchet MS" w:hAnsi="Trebuchet MS" w:cs="Calibri"/>
          <w:sz w:val="20"/>
          <w:szCs w:val="20"/>
          <w:lang w:eastAsia="ar-SA"/>
        </w:rPr>
      </w:pPr>
      <w:r w:rsidRPr="00BE2138">
        <w:rPr>
          <w:rFonts w:ascii="Trebuchet MS" w:hAnsi="Trebuchet MS" w:cs="Calibri"/>
          <w:sz w:val="20"/>
          <w:szCs w:val="20"/>
          <w:lang w:eastAsia="ar-SA"/>
        </w:rPr>
        <w:t>liczba osób biorących udział w szkoleniach: 104 osoby</w:t>
      </w:r>
    </w:p>
    <w:p w14:paraId="5E14EC1F" w14:textId="444D313B" w:rsidR="00D07408" w:rsidRPr="00BE2138" w:rsidRDefault="00D07408" w:rsidP="008722BE">
      <w:pPr>
        <w:pStyle w:val="Akapitzlist"/>
        <w:numPr>
          <w:ilvl w:val="0"/>
          <w:numId w:val="266"/>
        </w:numPr>
        <w:suppressAutoHyphens/>
        <w:spacing w:line="360" w:lineRule="auto"/>
        <w:textAlignment w:val="baseline"/>
        <w:rPr>
          <w:rFonts w:ascii="Trebuchet MS" w:hAnsi="Trebuchet MS" w:cs="Calibri"/>
          <w:lang w:eastAsia="ar-SA"/>
        </w:rPr>
      </w:pPr>
      <w:r w:rsidRPr="00BE2138">
        <w:rPr>
          <w:rFonts w:ascii="Trebuchet MS" w:hAnsi="Trebuchet MS" w:cs="Calibri"/>
          <w:sz w:val="20"/>
          <w:szCs w:val="20"/>
          <w:lang w:eastAsia="ar-SA"/>
        </w:rPr>
        <w:t xml:space="preserve">liczba szkoleń: </w:t>
      </w:r>
      <w:r w:rsidRPr="00BE2138">
        <w:rPr>
          <w:rFonts w:ascii="Trebuchet MS" w:hAnsi="Trebuchet MS" w:cs="Calibri"/>
          <w:lang w:eastAsia="ar-SA"/>
        </w:rPr>
        <w:t>2</w:t>
      </w:r>
    </w:p>
    <w:p w14:paraId="63B34FEE" w14:textId="3228081A" w:rsidR="00D07408" w:rsidRPr="00D07408" w:rsidRDefault="00D07408" w:rsidP="008722BE">
      <w:pPr>
        <w:numPr>
          <w:ilvl w:val="0"/>
          <w:numId w:val="162"/>
        </w:numPr>
        <w:suppressAutoHyphens/>
        <w:autoSpaceDE/>
        <w:autoSpaceDN/>
        <w:spacing w:line="360" w:lineRule="auto"/>
        <w:contextualSpacing/>
        <w:jc w:val="both"/>
        <w:textAlignment w:val="baseline"/>
        <w:rPr>
          <w:rFonts w:ascii="Trebuchet MS" w:eastAsia="Calibri" w:hAnsi="Trebuchet MS" w:cs="Calibri"/>
          <w:lang w:eastAsia="ar-SA"/>
        </w:rPr>
      </w:pPr>
      <w:r w:rsidRPr="00D07408">
        <w:rPr>
          <w:rFonts w:ascii="Trebuchet MS" w:eastAsia="Calibri" w:hAnsi="Trebuchet MS" w:cs="Calibri"/>
          <w:lang w:eastAsia="ar-SA"/>
        </w:rPr>
        <w:t>Konferencja</w:t>
      </w:r>
      <w:r w:rsidR="00BE2138" w:rsidRPr="00D07408">
        <w:rPr>
          <w:rFonts w:ascii="Trebuchet MS" w:eastAsia="Calibri" w:hAnsi="Trebuchet MS" w:cs="Calibri"/>
          <w:lang w:eastAsia="ar-SA"/>
        </w:rPr>
        <w:t>:</w:t>
      </w:r>
      <w:r w:rsidR="00BE2138">
        <w:rPr>
          <w:rFonts w:ascii="Trebuchet MS" w:eastAsia="Calibri" w:hAnsi="Trebuchet MS" w:cs="Calibri"/>
          <w:lang w:eastAsia="ar-SA"/>
        </w:rPr>
        <w:t xml:space="preserve"> „</w:t>
      </w:r>
      <w:proofErr w:type="spellStart"/>
      <w:r w:rsidR="00BE2138" w:rsidRPr="00D07408">
        <w:rPr>
          <w:rFonts w:ascii="Trebuchet MS" w:eastAsia="Calibri" w:hAnsi="Trebuchet MS" w:cs="Calibri"/>
          <w:lang w:eastAsia="ar-SA"/>
        </w:rPr>
        <w:t>PsychoODPORNI</w:t>
      </w:r>
      <w:proofErr w:type="spellEnd"/>
      <w:r w:rsidRPr="00D07408">
        <w:rPr>
          <w:rFonts w:ascii="Trebuchet MS" w:eastAsia="Calibri" w:hAnsi="Trebuchet MS" w:cs="Calibri"/>
          <w:lang w:eastAsia="ar-SA"/>
        </w:rPr>
        <w:t xml:space="preserve"> o budowaniu odporności psychicznej u dzieci i młodzieży”;</w:t>
      </w:r>
    </w:p>
    <w:p w14:paraId="710E4229" w14:textId="77777777" w:rsidR="00D07408" w:rsidRPr="00D07408" w:rsidRDefault="00D07408" w:rsidP="008722BE">
      <w:pPr>
        <w:numPr>
          <w:ilvl w:val="0"/>
          <w:numId w:val="162"/>
        </w:numPr>
        <w:suppressAutoHyphens/>
        <w:autoSpaceDE/>
        <w:autoSpaceDN/>
        <w:spacing w:line="360" w:lineRule="auto"/>
        <w:contextualSpacing/>
        <w:jc w:val="both"/>
        <w:textAlignment w:val="baseline"/>
        <w:rPr>
          <w:rFonts w:ascii="Trebuchet MS" w:eastAsia="Calibri" w:hAnsi="Trebuchet MS" w:cs="Calibri"/>
          <w:lang w:eastAsia="ar-SA"/>
        </w:rPr>
      </w:pPr>
      <w:r w:rsidRPr="00D07408">
        <w:rPr>
          <w:rFonts w:ascii="Trebuchet MS" w:eastAsia="Calibri" w:hAnsi="Trebuchet MS" w:cs="Calibri"/>
          <w:lang w:eastAsia="ar-SA"/>
        </w:rPr>
        <w:t>Racjonalna Terapia Zachowawcza.</w:t>
      </w:r>
    </w:p>
    <w:p w14:paraId="4B0D23E4" w14:textId="77777777" w:rsidR="00D07408" w:rsidRPr="00D07408" w:rsidRDefault="00D07408" w:rsidP="00D07408">
      <w:pPr>
        <w:suppressAutoHyphens/>
        <w:spacing w:line="360" w:lineRule="auto"/>
        <w:jc w:val="both"/>
        <w:textAlignment w:val="baseline"/>
        <w:rPr>
          <w:rFonts w:ascii="Trebuchet MS" w:hAnsi="Trebuchet MS" w:cs="Calibri"/>
          <w:lang w:eastAsia="ar-SA"/>
        </w:rPr>
      </w:pPr>
      <w:r w:rsidRPr="00D07408">
        <w:rPr>
          <w:rFonts w:ascii="Trebuchet MS" w:hAnsi="Trebuchet MS" w:cs="Calibri"/>
          <w:lang w:eastAsia="ar-SA"/>
        </w:rPr>
        <w:t>Wszystkie powyższe działania skierowane były zarówno do rodziców jak również osób pracujących           z dziećmi.</w:t>
      </w:r>
    </w:p>
    <w:p w14:paraId="5C51B0AF" w14:textId="1040C955" w:rsidR="00A23455" w:rsidRPr="00CE2E21" w:rsidRDefault="00B7074F" w:rsidP="00B7074F">
      <w:pPr>
        <w:suppressAutoHyphens/>
        <w:spacing w:line="360" w:lineRule="auto"/>
        <w:jc w:val="both"/>
        <w:textAlignment w:val="baseline"/>
        <w:rPr>
          <w:rFonts w:ascii="Trebuchet MS" w:hAnsi="Trebuchet MS" w:cs="Calibri"/>
          <w:lang w:eastAsia="ar-SA"/>
        </w:rPr>
      </w:pPr>
      <w:r w:rsidRPr="00CE2E21">
        <w:rPr>
          <w:rFonts w:ascii="Trebuchet MS" w:hAnsi="Trebuchet MS" w:cs="Calibri"/>
          <w:lang w:eastAsia="ar-SA"/>
        </w:rPr>
        <w:t xml:space="preserve">    </w:t>
      </w:r>
      <w:r w:rsidRPr="00CE2E21">
        <w:rPr>
          <w:rFonts w:ascii="Trebuchet MS" w:hAnsi="Trebuchet MS" w:cs="Calibri"/>
          <w:lang w:eastAsia="ar-SA"/>
        </w:rPr>
        <w:tab/>
      </w:r>
    </w:p>
    <w:p w14:paraId="44F423EF" w14:textId="77777777" w:rsidR="00E7458F" w:rsidRPr="00CE2E21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CE2E21">
        <w:rPr>
          <w:rFonts w:ascii="Trebuchet MS" w:hAnsi="Trebuchet MS" w:cs="Arial"/>
          <w:b/>
          <w:bCs/>
          <w:lang w:eastAsia="ar-SA"/>
        </w:rPr>
        <w:t>Źródło finansowania:</w:t>
      </w:r>
    </w:p>
    <w:p w14:paraId="0E87CD12" w14:textId="77777777" w:rsidR="001331B5" w:rsidRPr="00CE2E21" w:rsidRDefault="001331B5" w:rsidP="008722BE">
      <w:pPr>
        <w:pStyle w:val="Akapitzlist"/>
        <w:numPr>
          <w:ilvl w:val="0"/>
          <w:numId w:val="163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CE2E21">
        <w:rPr>
          <w:rFonts w:ascii="Trebuchet MS" w:hAnsi="Trebuchet MS" w:cs="Arial"/>
          <w:sz w:val="20"/>
          <w:szCs w:val="20"/>
          <w:lang w:eastAsia="ar-SA"/>
        </w:rPr>
        <w:t>środki pozyskane z budżetu Miasta Ruda Śląska,</w:t>
      </w:r>
    </w:p>
    <w:p w14:paraId="0AD2D1FB" w14:textId="77777777" w:rsidR="001331B5" w:rsidRPr="00CE2E21" w:rsidRDefault="001331B5" w:rsidP="008722BE">
      <w:pPr>
        <w:pStyle w:val="Akapitzlist"/>
        <w:numPr>
          <w:ilvl w:val="0"/>
          <w:numId w:val="163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CE2E21">
        <w:rPr>
          <w:rFonts w:ascii="Trebuchet MS" w:hAnsi="Trebuchet MS" w:cs="Arial"/>
          <w:sz w:val="20"/>
          <w:szCs w:val="20"/>
          <w:lang w:eastAsia="ar-SA"/>
        </w:rPr>
        <w:t>działalność odpłatna Stowarzyszenia.</w:t>
      </w:r>
    </w:p>
    <w:p w14:paraId="315A14AC" w14:textId="77777777" w:rsidR="00E7458F" w:rsidRPr="00CE2E21" w:rsidRDefault="00E7458F" w:rsidP="000B48F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67D7DC61" w14:textId="77777777" w:rsidR="000B48F6" w:rsidRPr="00CE2E21" w:rsidRDefault="00E7458F" w:rsidP="000B48F6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CE2E21">
        <w:rPr>
          <w:rFonts w:ascii="Trebuchet MS" w:hAnsi="Trebuchet MS" w:cs="Arial"/>
          <w:b/>
          <w:bCs/>
          <w:lang w:eastAsia="zh-CN"/>
        </w:rPr>
        <w:t xml:space="preserve">Termin realizacji: </w:t>
      </w:r>
    </w:p>
    <w:p w14:paraId="5F2E6388" w14:textId="77777777" w:rsidR="004E0C3E" w:rsidRPr="00CE2E21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CE2E21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CE2E21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14:paraId="11AD40A2" w14:textId="6EA1E6CE" w:rsidR="004E0C3E" w:rsidRPr="00CE2E21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CE2E21">
        <w:rPr>
          <w:rFonts w:ascii="Trebuchet MS" w:hAnsi="Trebuchet MS"/>
        </w:rPr>
        <w:t>Projekt będzie kontynuowany w 202</w:t>
      </w:r>
      <w:r w:rsidR="00CE2E21" w:rsidRPr="00CE2E21">
        <w:rPr>
          <w:rFonts w:ascii="Trebuchet MS" w:hAnsi="Trebuchet MS"/>
        </w:rPr>
        <w:t>6</w:t>
      </w:r>
      <w:r w:rsidRPr="00CE2E21">
        <w:rPr>
          <w:rFonts w:ascii="Trebuchet MS" w:hAnsi="Trebuchet MS"/>
        </w:rPr>
        <w:t>r.</w:t>
      </w:r>
    </w:p>
    <w:p w14:paraId="3E9553BA" w14:textId="77777777" w:rsidR="00E7458F" w:rsidRPr="00E53D72" w:rsidRDefault="00E7458F" w:rsidP="000B48F6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/>
          <w:color w:val="EE0000"/>
          <w:sz w:val="22"/>
          <w:szCs w:val="22"/>
        </w:rPr>
      </w:pPr>
    </w:p>
    <w:p w14:paraId="01B9EE5A" w14:textId="77777777" w:rsidR="00E7458F" w:rsidRPr="00E53D72" w:rsidRDefault="00E7458F" w:rsidP="00E7458F">
      <w:pPr>
        <w:suppressAutoHyphens/>
        <w:autoSpaceDE/>
        <w:autoSpaceDN/>
        <w:rPr>
          <w:color w:val="EE0000"/>
          <w:lang w:eastAsia="ar-SA"/>
        </w:rPr>
      </w:pPr>
    </w:p>
    <w:p w14:paraId="54F995C3" w14:textId="77777777" w:rsidR="00991153" w:rsidRPr="00E53D72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5F333FC" w14:textId="77777777" w:rsidR="00991153" w:rsidRPr="00E53D72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E1E025E" w14:textId="77777777" w:rsidR="00991153" w:rsidRPr="00E53D72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404DB65A" w14:textId="77777777" w:rsidR="00991153" w:rsidRPr="00E53D72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DB81C1C" w14:textId="77777777" w:rsidR="00385241" w:rsidRPr="00E53D72" w:rsidRDefault="0038524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4AEA07E" w14:textId="77777777" w:rsidR="00D21016" w:rsidRPr="00E53D72" w:rsidRDefault="00D21016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5315635" w14:textId="77777777" w:rsidR="001B29CB" w:rsidRPr="00E53D72" w:rsidRDefault="001B29CB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DA5D049" w14:textId="77777777" w:rsidR="00C8628C" w:rsidRPr="00E53D72" w:rsidRDefault="00C8628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9173426" w14:textId="77777777" w:rsidR="00C8628C" w:rsidRPr="00E53D72" w:rsidRDefault="00C8628C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4EDCA80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A88B45B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DFFE54A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72E5418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1D95B3C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43705F5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43561F7" w14:textId="77777777" w:rsidR="000F3119" w:rsidRPr="00E53D72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6AB08C78" w14:textId="77777777" w:rsidR="000F3119" w:rsidRDefault="000F3119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46BFC9A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5F25B08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7190B5E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2A381AE6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74551C1E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6D0D822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57988C26" w14:textId="77777777" w:rsidR="00CE2E21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0AD14030" w14:textId="77777777" w:rsidR="00CE2E21" w:rsidRPr="00E53D72" w:rsidRDefault="00CE2E21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30C52C16" w14:textId="77777777" w:rsidR="00377C4A" w:rsidRPr="00E53D72" w:rsidRDefault="00377C4A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</w:rPr>
      </w:pPr>
    </w:p>
    <w:p w14:paraId="17391300" w14:textId="77777777" w:rsidR="0066576D" w:rsidRPr="004924FE" w:rsidRDefault="0066576D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924FE">
        <w:rPr>
          <w:rFonts w:ascii="Trebuchet MS" w:hAnsi="Trebuchet MS" w:cs="Trebuchet MS"/>
          <w:b/>
          <w:color w:val="000000" w:themeColor="text1"/>
        </w:rPr>
        <w:t>Miej</w:t>
      </w:r>
      <w:r w:rsidR="007D75AE" w:rsidRPr="004924FE">
        <w:rPr>
          <w:rFonts w:ascii="Trebuchet MS" w:hAnsi="Trebuchet MS" w:cs="Trebuchet MS"/>
          <w:b/>
          <w:color w:val="000000" w:themeColor="text1"/>
        </w:rPr>
        <w:t xml:space="preserve">ski Program Działań Osłonowych </w:t>
      </w:r>
      <w:r w:rsidRPr="004924FE">
        <w:rPr>
          <w:rFonts w:ascii="Trebuchet MS" w:hAnsi="Trebuchet MS" w:cs="Trebuchet MS"/>
          <w:b/>
          <w:color w:val="000000" w:themeColor="text1"/>
        </w:rPr>
        <w:t>„Trojaczki i więcej – pomagamy szczęściu”</w:t>
      </w:r>
      <w:r w:rsidR="006C7E2B" w:rsidRPr="004924FE">
        <w:rPr>
          <w:rFonts w:ascii="Trebuchet MS" w:hAnsi="Trebuchet MS" w:cs="Arial"/>
          <w:b/>
          <w:color w:val="000000" w:themeColor="text1"/>
        </w:rPr>
        <w:t xml:space="preserve"> [C</w:t>
      </w:r>
      <w:r w:rsidR="006C7E2B" w:rsidRPr="004924FE">
        <w:rPr>
          <w:rFonts w:ascii="Trebuchet MS" w:hAnsi="Trebuchet MS" w:cs="Arial"/>
          <w:b/>
          <w:color w:val="000000" w:themeColor="text1"/>
          <w:vertAlign w:val="subscript"/>
        </w:rPr>
        <w:t>2</w:t>
      </w:r>
      <w:r w:rsidR="006C7E2B" w:rsidRPr="004924FE">
        <w:rPr>
          <w:rFonts w:ascii="Trebuchet MS" w:hAnsi="Trebuchet MS" w:cs="Arial"/>
          <w:b/>
          <w:color w:val="000000" w:themeColor="text1"/>
        </w:rPr>
        <w:t>K</w:t>
      </w:r>
      <w:r w:rsidR="006C7E2B" w:rsidRPr="004924FE">
        <w:rPr>
          <w:rFonts w:ascii="Trebuchet MS" w:hAnsi="Trebuchet MS" w:cs="Arial"/>
          <w:b/>
          <w:color w:val="000000" w:themeColor="text1"/>
          <w:vertAlign w:val="subscript"/>
        </w:rPr>
        <w:t>2</w:t>
      </w:r>
      <w:r w:rsidR="006C7E2B" w:rsidRPr="004924FE">
        <w:rPr>
          <w:rFonts w:ascii="Trebuchet MS" w:hAnsi="Trebuchet MS" w:cs="Arial"/>
          <w:b/>
          <w:color w:val="000000" w:themeColor="text1"/>
        </w:rPr>
        <w:t>]</w:t>
      </w:r>
    </w:p>
    <w:p w14:paraId="039A93A9" w14:textId="77777777" w:rsidR="0066576D" w:rsidRPr="004924FE" w:rsidRDefault="0066576D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5C1F77C2" w14:textId="0E105B91" w:rsidR="0066576D" w:rsidRPr="004924FE" w:rsidRDefault="00767412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4924FE">
        <w:rPr>
          <w:rFonts w:ascii="Trebuchet MS" w:hAnsi="Trebuchet MS" w:cs="Trebuchet MS"/>
          <w:color w:val="000000" w:themeColor="text1"/>
        </w:rPr>
        <w:t>Pełna treść Programu stanowi załącznik do Uchwały</w:t>
      </w:r>
      <w:r w:rsidR="0066576D" w:rsidRPr="004924FE">
        <w:rPr>
          <w:rFonts w:ascii="Trebuchet MS" w:hAnsi="Trebuchet MS" w:cs="Trebuchet MS"/>
          <w:color w:val="000000" w:themeColor="text1"/>
        </w:rPr>
        <w:t xml:space="preserve"> nr PR.0007.132.2012 Rady Miasta Rud</w:t>
      </w:r>
      <w:r w:rsidR="00191F36" w:rsidRPr="004924FE">
        <w:rPr>
          <w:rFonts w:ascii="Trebuchet MS" w:hAnsi="Trebuchet MS" w:cs="Trebuchet MS"/>
          <w:color w:val="000000" w:themeColor="text1"/>
        </w:rPr>
        <w:t>a</w:t>
      </w:r>
      <w:r w:rsidR="0066576D" w:rsidRPr="004924FE">
        <w:rPr>
          <w:rFonts w:ascii="Trebuchet MS" w:hAnsi="Trebuchet MS" w:cs="Trebuchet MS"/>
          <w:color w:val="000000" w:themeColor="text1"/>
        </w:rPr>
        <w:t xml:space="preserve"> Śląs</w:t>
      </w:r>
      <w:r w:rsidR="00191F36" w:rsidRPr="004924FE">
        <w:rPr>
          <w:rFonts w:ascii="Trebuchet MS" w:hAnsi="Trebuchet MS" w:cs="Trebuchet MS"/>
          <w:color w:val="000000" w:themeColor="text1"/>
        </w:rPr>
        <w:t>ka</w:t>
      </w:r>
      <w:r w:rsidR="0066576D" w:rsidRPr="004924FE">
        <w:rPr>
          <w:rFonts w:ascii="Trebuchet MS" w:hAnsi="Trebuchet MS" w:cs="Trebuchet MS"/>
          <w:color w:val="000000" w:themeColor="text1"/>
        </w:rPr>
        <w:t xml:space="preserve"> </w:t>
      </w:r>
      <w:r w:rsidR="00191F36" w:rsidRPr="004924FE">
        <w:rPr>
          <w:rFonts w:ascii="Trebuchet MS" w:hAnsi="Trebuchet MS" w:cs="Trebuchet MS"/>
          <w:color w:val="000000" w:themeColor="text1"/>
        </w:rPr>
        <w:br/>
      </w:r>
      <w:r w:rsidR="0066576D" w:rsidRPr="004924FE">
        <w:rPr>
          <w:rFonts w:ascii="Trebuchet MS" w:hAnsi="Trebuchet MS" w:cs="Trebuchet MS"/>
          <w:color w:val="000000" w:themeColor="text1"/>
        </w:rPr>
        <w:t>z dnia 31.05.2012r.</w:t>
      </w:r>
    </w:p>
    <w:p w14:paraId="3E42449D" w14:textId="77777777" w:rsidR="0066576D" w:rsidRPr="004924FE" w:rsidRDefault="0066576D" w:rsidP="00BE50FE">
      <w:pPr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</w:p>
    <w:p w14:paraId="11E9F842" w14:textId="15AFA380" w:rsidR="005C3CD3" w:rsidRPr="004924FE" w:rsidRDefault="0066576D" w:rsidP="005C3CD3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4924FE">
        <w:rPr>
          <w:rFonts w:ascii="Trebuchet MS" w:hAnsi="Trebuchet MS" w:cs="Trebuchet MS"/>
          <w:color w:val="000000" w:themeColor="text1"/>
        </w:rPr>
        <w:t xml:space="preserve">Sprawozdanie z ww. </w:t>
      </w:r>
      <w:r w:rsidR="00DD2FE5" w:rsidRPr="004924FE">
        <w:rPr>
          <w:rFonts w:ascii="Trebuchet MS" w:hAnsi="Trebuchet MS" w:cs="Trebuchet MS"/>
          <w:color w:val="000000" w:themeColor="text1"/>
        </w:rPr>
        <w:t>programu za 20</w:t>
      </w:r>
      <w:r w:rsidR="00305ECB" w:rsidRPr="004924FE">
        <w:rPr>
          <w:rFonts w:ascii="Trebuchet MS" w:hAnsi="Trebuchet MS" w:cs="Trebuchet MS"/>
          <w:color w:val="000000" w:themeColor="text1"/>
        </w:rPr>
        <w:t>2</w:t>
      </w:r>
      <w:r w:rsidR="004924FE" w:rsidRPr="004924FE">
        <w:rPr>
          <w:rFonts w:ascii="Trebuchet MS" w:hAnsi="Trebuchet MS" w:cs="Trebuchet MS"/>
          <w:color w:val="000000" w:themeColor="text1"/>
        </w:rPr>
        <w:t>5</w:t>
      </w:r>
      <w:r w:rsidR="00DD2FE5" w:rsidRPr="004924FE">
        <w:rPr>
          <w:rFonts w:ascii="Trebuchet MS" w:hAnsi="Trebuchet MS" w:cs="Trebuchet MS"/>
          <w:color w:val="000000" w:themeColor="text1"/>
        </w:rPr>
        <w:t xml:space="preserve"> rok wykazywane</w:t>
      </w:r>
      <w:r w:rsidRPr="004924FE">
        <w:rPr>
          <w:rFonts w:ascii="Trebuchet MS" w:hAnsi="Trebuchet MS" w:cs="Trebuchet MS"/>
          <w:color w:val="000000" w:themeColor="text1"/>
        </w:rPr>
        <w:t xml:space="preserve"> będzie w sprawozdaniu opisowym z działalności </w:t>
      </w:r>
      <w:r w:rsidR="004924FE" w:rsidRPr="004924FE">
        <w:rPr>
          <w:rFonts w:ascii="Trebuchet MS" w:hAnsi="Trebuchet MS" w:cs="Trebuchet MS"/>
          <w:color w:val="000000" w:themeColor="text1"/>
        </w:rPr>
        <w:t>Centrum Usług Społecznych w Rudzie Śląskiej</w:t>
      </w:r>
      <w:r w:rsidRPr="004924FE">
        <w:rPr>
          <w:rFonts w:ascii="Trebuchet MS" w:hAnsi="Trebuchet MS" w:cs="Trebuchet MS"/>
          <w:color w:val="000000" w:themeColor="text1"/>
        </w:rPr>
        <w:t xml:space="preserve"> zamieszczanym w Biuletynie Informacji Publicznej </w:t>
      </w:r>
      <w:r w:rsidR="004924FE" w:rsidRPr="004924FE">
        <w:rPr>
          <w:rFonts w:ascii="Trebuchet MS" w:hAnsi="Trebuchet MS" w:cs="Trebuchet MS"/>
          <w:color w:val="000000" w:themeColor="text1"/>
        </w:rPr>
        <w:t>CUS</w:t>
      </w:r>
      <w:r w:rsidRPr="004924FE">
        <w:rPr>
          <w:rFonts w:ascii="Trebuchet MS" w:hAnsi="Trebuchet MS" w:cs="Trebuchet MS"/>
          <w:color w:val="000000" w:themeColor="text1"/>
        </w:rPr>
        <w:t>.</w:t>
      </w:r>
      <w:r w:rsidR="005C3CD3" w:rsidRPr="004924FE">
        <w:rPr>
          <w:rFonts w:ascii="Trebuchet MS" w:hAnsi="Trebuchet MS" w:cs="Trebuchet MS"/>
          <w:color w:val="000000" w:themeColor="text1"/>
        </w:rPr>
        <w:t xml:space="preserve"> </w:t>
      </w:r>
    </w:p>
    <w:p w14:paraId="66C6F3B8" w14:textId="03DD78CB" w:rsidR="0066576D" w:rsidRPr="004924FE" w:rsidRDefault="005C3CD3" w:rsidP="005C3CD3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bookmarkStart w:id="37" w:name="_Hlk128392830"/>
      <w:r w:rsidRPr="004924FE">
        <w:rPr>
          <w:rFonts w:ascii="Trebuchet MS" w:hAnsi="Trebuchet MS"/>
          <w:color w:val="000000" w:themeColor="text1"/>
        </w:rPr>
        <w:t>Projekt będzie kontynuowany w 202</w:t>
      </w:r>
      <w:r w:rsidR="004924FE" w:rsidRPr="004924FE">
        <w:rPr>
          <w:rFonts w:ascii="Trebuchet MS" w:hAnsi="Trebuchet MS"/>
          <w:color w:val="000000" w:themeColor="text1"/>
        </w:rPr>
        <w:t>6</w:t>
      </w:r>
      <w:r w:rsidRPr="004924FE">
        <w:rPr>
          <w:rFonts w:ascii="Trebuchet MS" w:hAnsi="Trebuchet MS"/>
          <w:color w:val="000000" w:themeColor="text1"/>
        </w:rPr>
        <w:t xml:space="preserve">r. </w:t>
      </w:r>
    </w:p>
    <w:bookmarkEnd w:id="37"/>
    <w:p w14:paraId="7980C776" w14:textId="77777777" w:rsidR="0058402D" w:rsidRPr="00E53D72" w:rsidRDefault="0058402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5C70F01A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73B8078F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7606EB49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027D56EB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1D7C318A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40854F81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5547E692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42655FA8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46138A18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76A5A14B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4B29ADA3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18F71591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5A031CDD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4477252C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29D9EF7D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28C55478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35465311" w14:textId="77777777" w:rsidR="000622A6" w:rsidRPr="00E53D72" w:rsidRDefault="000622A6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65ED73FD" w14:textId="77777777" w:rsidR="000622A6" w:rsidRPr="00E53D72" w:rsidRDefault="000622A6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61878F51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28921189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06B778F5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47A80DB8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152326F6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009A5A0D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3C7D5E6B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309C0378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6C3DD44E" w14:textId="77777777" w:rsidR="00656D1D" w:rsidRPr="00E53D72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  <w:vertAlign w:val="subscript"/>
        </w:rPr>
      </w:pPr>
    </w:p>
    <w:p w14:paraId="1B0699A4" w14:textId="77777777" w:rsidR="006B6355" w:rsidRPr="00E53D72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740F23B" w14:textId="77777777" w:rsidR="00E8249F" w:rsidRPr="00E53D72" w:rsidRDefault="00E8249F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199B07A" w14:textId="77777777" w:rsidR="005E5B42" w:rsidRPr="00D0622C" w:rsidRDefault="005E5B4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D0622C">
        <w:rPr>
          <w:rFonts w:ascii="Trebuchet MS" w:hAnsi="Trebuchet MS"/>
          <w:b/>
        </w:rPr>
        <w:t xml:space="preserve">Prowadzenie poradnictwa obywatelskiego dla mieszkańców Rudy Śląskiej znajdujących </w:t>
      </w:r>
      <w:r w:rsidR="000622A6" w:rsidRPr="00D0622C">
        <w:rPr>
          <w:rFonts w:ascii="Trebuchet MS" w:hAnsi="Trebuchet MS"/>
          <w:b/>
        </w:rPr>
        <w:br/>
      </w:r>
      <w:r w:rsidRPr="00D0622C">
        <w:rPr>
          <w:rFonts w:ascii="Trebuchet MS" w:hAnsi="Trebuchet MS"/>
          <w:b/>
        </w:rPr>
        <w:t xml:space="preserve">się w trudnej sytuacji życiowej </w:t>
      </w:r>
      <w:r w:rsidRPr="00D0622C">
        <w:rPr>
          <w:rFonts w:ascii="Trebuchet MS" w:hAnsi="Trebuchet MS" w:cs="Arial"/>
          <w:b/>
        </w:rPr>
        <w:t>[C</w:t>
      </w:r>
      <w:r w:rsidRPr="00D0622C">
        <w:rPr>
          <w:rFonts w:ascii="Trebuchet MS" w:hAnsi="Trebuchet MS" w:cs="Arial"/>
          <w:b/>
          <w:vertAlign w:val="subscript"/>
        </w:rPr>
        <w:t>2</w:t>
      </w:r>
      <w:r w:rsidRPr="00D0622C">
        <w:rPr>
          <w:rFonts w:ascii="Trebuchet MS" w:hAnsi="Trebuchet MS" w:cs="Arial"/>
          <w:b/>
        </w:rPr>
        <w:t>K</w:t>
      </w:r>
      <w:r w:rsidRPr="00D0622C">
        <w:rPr>
          <w:rFonts w:ascii="Trebuchet MS" w:hAnsi="Trebuchet MS" w:cs="Arial"/>
          <w:b/>
          <w:vertAlign w:val="subscript"/>
        </w:rPr>
        <w:t>2</w:t>
      </w:r>
      <w:r w:rsidRPr="00D0622C">
        <w:rPr>
          <w:rFonts w:ascii="Trebuchet MS" w:hAnsi="Trebuchet MS" w:cs="Arial"/>
          <w:b/>
        </w:rPr>
        <w:t>]</w:t>
      </w:r>
    </w:p>
    <w:p w14:paraId="40141981" w14:textId="77777777" w:rsidR="005E5B42" w:rsidRPr="00D0622C" w:rsidRDefault="005E5B42" w:rsidP="00BE50FE">
      <w:pPr>
        <w:spacing w:line="360" w:lineRule="auto"/>
        <w:rPr>
          <w:rFonts w:ascii="Trebuchet MS" w:hAnsi="Trebuchet MS"/>
          <w:b/>
        </w:rPr>
      </w:pPr>
    </w:p>
    <w:p w14:paraId="256BAFCF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</w:rPr>
      </w:pPr>
      <w:r w:rsidRPr="00D0622C">
        <w:rPr>
          <w:rFonts w:ascii="Trebuchet MS" w:hAnsi="Trebuchet MS"/>
          <w:b/>
        </w:rPr>
        <w:t>Cel projektu:</w:t>
      </w:r>
    </w:p>
    <w:p w14:paraId="2F445C29" w14:textId="77777777" w:rsidR="00D0622C" w:rsidRPr="00D0622C" w:rsidRDefault="00D0622C" w:rsidP="00D0622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0622C">
        <w:rPr>
          <w:rFonts w:ascii="Trebuchet MS" w:eastAsia="DejaVuSerif" w:hAnsi="Trebuchet MS"/>
        </w:rPr>
        <w:t xml:space="preserve">Celem projektu jest zwiększenie dostępu do bezpłatnego poradnictwa obywatelskiego i prawnego mieszkańców Rudy Śląskiej, kobiet i mężczyzn, znajdujących się w trudnej sytuacji życiowej </w:t>
      </w:r>
      <w:r w:rsidRPr="00D0622C">
        <w:rPr>
          <w:rFonts w:ascii="Trebuchet MS" w:eastAsia="DejaVuSerif" w:hAnsi="Trebuchet MS"/>
        </w:rPr>
        <w:br/>
        <w:t>oraz upowszechnienie wśród nich wiedzy na temat praw i obowiązków obywatelskich.</w:t>
      </w:r>
    </w:p>
    <w:p w14:paraId="6C906111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</w:rPr>
      </w:pPr>
    </w:p>
    <w:p w14:paraId="79E8B0A6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</w:rPr>
      </w:pPr>
      <w:r w:rsidRPr="00D0622C">
        <w:rPr>
          <w:rFonts w:ascii="Trebuchet MS" w:hAnsi="Trebuchet MS"/>
          <w:b/>
        </w:rPr>
        <w:t xml:space="preserve">Adresat: </w:t>
      </w:r>
    </w:p>
    <w:p w14:paraId="6ECDCAA9" w14:textId="1B61202D" w:rsidR="00D0622C" w:rsidRPr="00D0622C" w:rsidRDefault="00D0622C" w:rsidP="00D0622C">
      <w:pPr>
        <w:spacing w:line="360" w:lineRule="auto"/>
        <w:jc w:val="both"/>
        <w:rPr>
          <w:rFonts w:ascii="Trebuchet MS" w:hAnsi="Trebuchet MS"/>
        </w:rPr>
      </w:pPr>
      <w:r w:rsidRPr="00D0622C">
        <w:rPr>
          <w:rFonts w:ascii="Trebuchet MS" w:hAnsi="Trebuchet MS"/>
        </w:rPr>
        <w:t>O</w:t>
      </w:r>
      <w:r w:rsidR="0063010A">
        <w:rPr>
          <w:rFonts w:ascii="Trebuchet MS" w:hAnsi="Trebuchet MS"/>
        </w:rPr>
        <w:t>d</w:t>
      </w:r>
      <w:r w:rsidRPr="00D0622C">
        <w:rPr>
          <w:rFonts w:ascii="Trebuchet MS" w:hAnsi="Trebuchet MS"/>
        </w:rPr>
        <w:t>biorcami są mieszkańcy Rudy Śląskiej w zakresie nieobjętym ustawą z dnia 5 sierpnia 2015r.                 o nieodpłatnej pomocy prawnej, nieodpłatnym poradnictwie oraz edukacji prawnej.</w:t>
      </w:r>
    </w:p>
    <w:p w14:paraId="67E4A70F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</w:rPr>
      </w:pPr>
    </w:p>
    <w:p w14:paraId="49E9D96B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</w:rPr>
      </w:pPr>
      <w:r w:rsidRPr="00D0622C">
        <w:rPr>
          <w:rFonts w:ascii="Trebuchet MS" w:hAnsi="Trebuchet MS"/>
          <w:b/>
        </w:rPr>
        <w:t xml:space="preserve">Realizator projektu: </w:t>
      </w:r>
    </w:p>
    <w:p w14:paraId="2B46B816" w14:textId="77777777" w:rsidR="00D0622C" w:rsidRPr="00D0622C" w:rsidRDefault="00D0622C" w:rsidP="00D0622C">
      <w:pPr>
        <w:spacing w:line="360" w:lineRule="auto"/>
        <w:rPr>
          <w:rFonts w:ascii="Trebuchet MS" w:hAnsi="Trebuchet MS"/>
        </w:rPr>
      </w:pPr>
      <w:bookmarkStart w:id="38" w:name="_Hlk66875464"/>
      <w:r w:rsidRPr="00D0622C">
        <w:rPr>
          <w:rFonts w:ascii="Trebuchet MS" w:hAnsi="Trebuchet MS"/>
        </w:rPr>
        <w:t>Organizacja pozarządowa Stowarzyszenie Rudzkie Konto Pomocy.</w:t>
      </w:r>
    </w:p>
    <w:p w14:paraId="5310F224" w14:textId="77777777" w:rsidR="00D0622C" w:rsidRPr="00D0622C" w:rsidRDefault="00D0622C" w:rsidP="00D0622C">
      <w:pPr>
        <w:autoSpaceDE/>
        <w:autoSpaceDN/>
        <w:spacing w:line="360" w:lineRule="auto"/>
        <w:ind w:left="644"/>
        <w:contextualSpacing/>
        <w:jc w:val="both"/>
        <w:rPr>
          <w:rFonts w:ascii="Trebuchet MS" w:eastAsia="Calibri" w:hAnsi="Trebuchet MS"/>
          <w:sz w:val="22"/>
          <w:szCs w:val="22"/>
          <w:lang w:eastAsia="en-US"/>
        </w:rPr>
      </w:pPr>
    </w:p>
    <w:p w14:paraId="4C263A3A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  <w:bCs/>
        </w:rPr>
      </w:pPr>
      <w:r w:rsidRPr="00D0622C">
        <w:rPr>
          <w:rFonts w:ascii="Trebuchet MS" w:hAnsi="Trebuchet MS"/>
          <w:b/>
          <w:bCs/>
        </w:rPr>
        <w:t>Etapy realizacja projektu:</w:t>
      </w:r>
    </w:p>
    <w:p w14:paraId="7194932A" w14:textId="0E72C200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udzielanie bezpłatnych porad prawnych i obywatelskich osobom znajdującym się w trudnej sytuacji życiowej (nieobjętych Ustawą z dnia 5 sierpnia 2015r. o nieodpłatnej pomocy prawnej, nieodpłatnym poradnictwie obywatelskim oraz edukacji prawnej),</w:t>
      </w:r>
    </w:p>
    <w:p w14:paraId="6BDEB920" w14:textId="1F60817B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 xml:space="preserve">informowanie obywateli o prawach i obowiązkach, wskazując możliwe rozwiązania problemu </w:t>
      </w:r>
    </w:p>
    <w:p w14:paraId="5A70FF07" w14:textId="77777777" w:rsidR="00D0622C" w:rsidRPr="00665850" w:rsidRDefault="00D0622C" w:rsidP="00665850">
      <w:pPr>
        <w:pStyle w:val="Akapitzlist"/>
        <w:spacing w:line="360" w:lineRule="auto"/>
        <w:ind w:left="360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oraz jego konsekwencji,</w:t>
      </w:r>
    </w:p>
    <w:p w14:paraId="3BF499DE" w14:textId="358D5846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wspieranie osób zgłaszających się po poradę w samodzielnym podejmowaniu decyzji,</w:t>
      </w:r>
    </w:p>
    <w:p w14:paraId="31BFA9D3" w14:textId="76EF616D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wskazanie instytucji i organizacji, do których można zwrócić się po pomoc,</w:t>
      </w:r>
    </w:p>
    <w:p w14:paraId="20E2C4C4" w14:textId="495DE71A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pomoc w zrozumieniu pism urzędowych,</w:t>
      </w:r>
    </w:p>
    <w:p w14:paraId="36A36720" w14:textId="32F4EDE4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pomoc w sporządzeniu dokumentów urzędowych,</w:t>
      </w:r>
    </w:p>
    <w:p w14:paraId="35B7FAE3" w14:textId="1E5C17D2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kompleksowa pomoc osobom nadmiernie zadłużonym,</w:t>
      </w:r>
    </w:p>
    <w:p w14:paraId="6E209C25" w14:textId="07DD7C7A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pomoc ofiarom przestępstw i wypadków komunikacyjnych,</w:t>
      </w:r>
    </w:p>
    <w:p w14:paraId="741334CB" w14:textId="4682535D" w:rsidR="00D0622C" w:rsidRPr="00665850" w:rsidRDefault="00D0622C" w:rsidP="008722BE">
      <w:pPr>
        <w:pStyle w:val="Akapitzlist"/>
        <w:numPr>
          <w:ilvl w:val="0"/>
          <w:numId w:val="267"/>
        </w:numPr>
        <w:spacing w:line="360" w:lineRule="auto"/>
        <w:rPr>
          <w:rFonts w:ascii="Trebuchet MS" w:hAnsi="Trebuchet MS"/>
          <w:sz w:val="20"/>
          <w:szCs w:val="20"/>
        </w:rPr>
      </w:pPr>
      <w:r w:rsidRPr="00665850">
        <w:rPr>
          <w:rFonts w:ascii="Trebuchet MS" w:hAnsi="Trebuchet MS"/>
          <w:sz w:val="20"/>
          <w:szCs w:val="20"/>
        </w:rPr>
        <w:t>prowadzenie postępowań mediacyjnych.</w:t>
      </w:r>
      <w:bookmarkEnd w:id="38"/>
    </w:p>
    <w:p w14:paraId="1FDD4B9B" w14:textId="77777777" w:rsidR="00D0622C" w:rsidRPr="00D0622C" w:rsidRDefault="00D0622C" w:rsidP="00D0622C">
      <w:pPr>
        <w:spacing w:line="360" w:lineRule="auto"/>
        <w:rPr>
          <w:rFonts w:ascii="Trebuchet MS" w:hAnsi="Trebuchet MS"/>
        </w:rPr>
      </w:pPr>
    </w:p>
    <w:p w14:paraId="07AA3687" w14:textId="77777777" w:rsidR="00D0622C" w:rsidRPr="00D0622C" w:rsidRDefault="00D0622C" w:rsidP="00D0622C">
      <w:pPr>
        <w:spacing w:line="360" w:lineRule="auto"/>
        <w:rPr>
          <w:rFonts w:ascii="Trebuchet MS" w:hAnsi="Trebuchet MS"/>
          <w:b/>
        </w:rPr>
      </w:pPr>
      <w:r w:rsidRPr="00D0622C">
        <w:rPr>
          <w:rFonts w:ascii="Trebuchet MS" w:hAnsi="Trebuchet MS"/>
          <w:b/>
        </w:rPr>
        <w:t>Osiągnięte efekty, wskaźniki realizacji działań:</w:t>
      </w:r>
    </w:p>
    <w:p w14:paraId="27FA9BE1" w14:textId="6F8C2D92" w:rsidR="00D0622C" w:rsidRPr="00665850" w:rsidRDefault="00D0622C" w:rsidP="008722BE">
      <w:pPr>
        <w:pStyle w:val="Akapitzlist"/>
        <w:numPr>
          <w:ilvl w:val="0"/>
          <w:numId w:val="268"/>
        </w:numPr>
        <w:spacing w:line="360" w:lineRule="auto"/>
        <w:ind w:left="360"/>
        <w:rPr>
          <w:rFonts w:ascii="Trebuchet MS" w:hAnsi="Trebuchet MS"/>
          <w:bCs/>
          <w:sz w:val="20"/>
          <w:szCs w:val="20"/>
        </w:rPr>
      </w:pPr>
      <w:r w:rsidRPr="00665850">
        <w:rPr>
          <w:rFonts w:ascii="Trebuchet MS" w:hAnsi="Trebuchet MS"/>
          <w:bCs/>
          <w:sz w:val="20"/>
          <w:szCs w:val="20"/>
        </w:rPr>
        <w:t>Liczba godzin dyżurów doradcy obywatelskiego - 100 godzin</w:t>
      </w:r>
      <w:r w:rsidR="00665850" w:rsidRPr="00665850">
        <w:rPr>
          <w:rFonts w:ascii="Trebuchet MS" w:hAnsi="Trebuchet MS"/>
          <w:bCs/>
          <w:sz w:val="20"/>
          <w:szCs w:val="20"/>
        </w:rPr>
        <w:t>,</w:t>
      </w:r>
    </w:p>
    <w:p w14:paraId="543AE17A" w14:textId="6FBD1A78" w:rsidR="00D0622C" w:rsidRPr="00665850" w:rsidRDefault="00D0622C" w:rsidP="008722BE">
      <w:pPr>
        <w:pStyle w:val="Akapitzlist"/>
        <w:numPr>
          <w:ilvl w:val="0"/>
          <w:numId w:val="268"/>
        </w:numPr>
        <w:spacing w:line="360" w:lineRule="auto"/>
        <w:ind w:left="360"/>
        <w:rPr>
          <w:rFonts w:ascii="Trebuchet MS" w:hAnsi="Trebuchet MS"/>
          <w:bCs/>
          <w:sz w:val="20"/>
          <w:szCs w:val="20"/>
        </w:rPr>
      </w:pPr>
      <w:r w:rsidRPr="00665850">
        <w:rPr>
          <w:rFonts w:ascii="Trebuchet MS" w:hAnsi="Trebuchet MS"/>
          <w:bCs/>
          <w:sz w:val="20"/>
          <w:szCs w:val="20"/>
        </w:rPr>
        <w:t>Liczba godzin dyżurów doradcy prawnego - 100 godzin</w:t>
      </w:r>
      <w:r w:rsidR="00665850" w:rsidRPr="00665850">
        <w:rPr>
          <w:rFonts w:ascii="Trebuchet MS" w:hAnsi="Trebuchet MS"/>
          <w:bCs/>
          <w:sz w:val="20"/>
          <w:szCs w:val="20"/>
        </w:rPr>
        <w:t>,</w:t>
      </w:r>
    </w:p>
    <w:p w14:paraId="71E8DDE2" w14:textId="77777777" w:rsidR="00D0622C" w:rsidRPr="00665850" w:rsidRDefault="00D0622C" w:rsidP="008722BE">
      <w:pPr>
        <w:pStyle w:val="Akapitzlist"/>
        <w:numPr>
          <w:ilvl w:val="0"/>
          <w:numId w:val="268"/>
        </w:numPr>
        <w:spacing w:line="360" w:lineRule="auto"/>
        <w:ind w:left="360"/>
        <w:rPr>
          <w:rFonts w:ascii="Trebuchet MS" w:hAnsi="Trebuchet MS"/>
          <w:bCs/>
          <w:sz w:val="20"/>
          <w:szCs w:val="20"/>
        </w:rPr>
      </w:pPr>
      <w:r w:rsidRPr="00665850">
        <w:rPr>
          <w:rFonts w:ascii="Trebuchet MS" w:hAnsi="Trebuchet MS"/>
          <w:bCs/>
          <w:sz w:val="20"/>
          <w:szCs w:val="20"/>
        </w:rPr>
        <w:t>Liczba mieszkańców, którym udzielono porady – 50 osób.</w:t>
      </w:r>
    </w:p>
    <w:p w14:paraId="0D951BC5" w14:textId="77777777" w:rsidR="00D0622C" w:rsidRPr="00665850" w:rsidRDefault="00D0622C" w:rsidP="00665850">
      <w:pPr>
        <w:spacing w:line="360" w:lineRule="auto"/>
        <w:rPr>
          <w:rFonts w:ascii="Trebuchet MS" w:hAnsi="Trebuchet MS"/>
          <w:b/>
        </w:rPr>
      </w:pPr>
    </w:p>
    <w:p w14:paraId="2C570100" w14:textId="77777777" w:rsidR="00D0622C" w:rsidRPr="00D0622C" w:rsidRDefault="00D0622C" w:rsidP="00D0622C">
      <w:pPr>
        <w:spacing w:line="360" w:lineRule="auto"/>
        <w:jc w:val="both"/>
        <w:rPr>
          <w:rFonts w:ascii="Trebuchet MS" w:hAnsi="Trebuchet MS"/>
          <w:b/>
        </w:rPr>
      </w:pPr>
      <w:r w:rsidRPr="00D0622C">
        <w:rPr>
          <w:rFonts w:ascii="Trebuchet MS" w:hAnsi="Trebuchet MS"/>
          <w:b/>
        </w:rPr>
        <w:t xml:space="preserve">Źródło finansowania: </w:t>
      </w:r>
    </w:p>
    <w:p w14:paraId="20741ACA" w14:textId="0A819B35" w:rsidR="00D0622C" w:rsidRPr="00D0622C" w:rsidRDefault="00D0622C" w:rsidP="00D0622C">
      <w:pPr>
        <w:spacing w:line="360" w:lineRule="auto"/>
        <w:rPr>
          <w:rFonts w:ascii="Trebuchet MS" w:hAnsi="Trebuchet MS"/>
        </w:rPr>
      </w:pPr>
      <w:r w:rsidRPr="00D0622C">
        <w:rPr>
          <w:rFonts w:ascii="Trebuchet MS" w:hAnsi="Trebuchet MS"/>
        </w:rPr>
        <w:t>Budżet Miasta Ruda Śląska</w:t>
      </w:r>
    </w:p>
    <w:p w14:paraId="213488C2" w14:textId="77777777" w:rsidR="00D0622C" w:rsidRPr="00D0622C" w:rsidRDefault="00D0622C" w:rsidP="00D0622C">
      <w:pPr>
        <w:spacing w:line="360" w:lineRule="auto"/>
        <w:rPr>
          <w:rFonts w:ascii="Trebuchet MS" w:hAnsi="Trebuchet MS"/>
        </w:rPr>
      </w:pPr>
      <w:r w:rsidRPr="00D0622C">
        <w:rPr>
          <w:rFonts w:ascii="Trebuchet MS" w:hAnsi="Trebuchet MS"/>
          <w:b/>
        </w:rPr>
        <w:t>Termin realizacji</w:t>
      </w:r>
      <w:r w:rsidRPr="00D0622C">
        <w:rPr>
          <w:rFonts w:ascii="Trebuchet MS" w:hAnsi="Trebuchet MS"/>
        </w:rPr>
        <w:t xml:space="preserve">: </w:t>
      </w:r>
    </w:p>
    <w:p w14:paraId="776F37FD" w14:textId="705C73B6" w:rsidR="00D0622C" w:rsidRPr="00D0622C" w:rsidRDefault="00D0622C" w:rsidP="00D0622C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D0622C">
        <w:rPr>
          <w:rFonts w:ascii="Trebuchet MS" w:eastAsia="NSimSun" w:hAnsi="Trebuchet MS" w:cs="Arial"/>
          <w:kern w:val="3"/>
          <w:lang w:eastAsia="zh-CN" w:bidi="hi-IN"/>
        </w:rPr>
        <w:t>Projekt realizowany od 2015r.</w:t>
      </w:r>
    </w:p>
    <w:p w14:paraId="372673DC" w14:textId="41DA5785" w:rsidR="00D0622C" w:rsidRDefault="00D0622C" w:rsidP="00D0622C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D0622C">
        <w:rPr>
          <w:rFonts w:ascii="Trebuchet MS" w:hAnsi="Trebuchet MS"/>
        </w:rPr>
        <w:t xml:space="preserve">Projekt będzie kontynuowany w 2026r. </w:t>
      </w:r>
    </w:p>
    <w:p w14:paraId="1A3B6099" w14:textId="489EC946" w:rsidR="006C7E2B" w:rsidRPr="00481835" w:rsidRDefault="006B6355" w:rsidP="00D0622C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000000" w:themeColor="text1"/>
        </w:rPr>
      </w:pPr>
      <w:r w:rsidRPr="00481835">
        <w:rPr>
          <w:rFonts w:ascii="Trebuchet MS" w:hAnsi="Trebuchet MS"/>
          <w:b/>
          <w:bCs/>
          <w:color w:val="000000" w:themeColor="text1"/>
        </w:rPr>
        <w:t xml:space="preserve">„Żłobek dla wszystkich” – zapewnienie odpowiedniej ilości miejsc opieki dla dzieci do lat </w:t>
      </w:r>
      <w:r w:rsidR="0004424A" w:rsidRPr="00481835">
        <w:rPr>
          <w:rFonts w:ascii="Trebuchet MS" w:hAnsi="Trebuchet MS"/>
          <w:b/>
          <w:bCs/>
          <w:color w:val="000000" w:themeColor="text1"/>
        </w:rPr>
        <w:t>trzech</w:t>
      </w:r>
      <w:r w:rsidRPr="00481835">
        <w:rPr>
          <w:rFonts w:ascii="Trebuchet MS" w:hAnsi="Trebuchet MS"/>
          <w:b/>
          <w:bCs/>
          <w:color w:val="000000" w:themeColor="text1"/>
        </w:rPr>
        <w:t xml:space="preserve"> </w:t>
      </w:r>
      <w:r w:rsidR="006C7E2B" w:rsidRPr="00481835">
        <w:rPr>
          <w:rFonts w:ascii="Trebuchet MS" w:hAnsi="Trebuchet MS" w:cs="Arial"/>
          <w:b/>
          <w:color w:val="000000" w:themeColor="text1"/>
        </w:rPr>
        <w:t>[C</w:t>
      </w:r>
      <w:r w:rsidR="006C7E2B" w:rsidRPr="00481835">
        <w:rPr>
          <w:rFonts w:ascii="Trebuchet MS" w:hAnsi="Trebuchet MS" w:cs="Arial"/>
          <w:b/>
          <w:color w:val="000000" w:themeColor="text1"/>
          <w:vertAlign w:val="subscript"/>
        </w:rPr>
        <w:t>2</w:t>
      </w:r>
      <w:r w:rsidR="006C7E2B" w:rsidRPr="00481835">
        <w:rPr>
          <w:rFonts w:ascii="Trebuchet MS" w:hAnsi="Trebuchet MS" w:cs="Arial"/>
          <w:b/>
          <w:color w:val="000000" w:themeColor="text1"/>
        </w:rPr>
        <w:t>K</w:t>
      </w:r>
      <w:r w:rsidR="006C7E2B" w:rsidRPr="00481835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="006C7E2B" w:rsidRPr="00481835">
        <w:rPr>
          <w:rFonts w:ascii="Trebuchet MS" w:hAnsi="Trebuchet MS" w:cs="Arial"/>
          <w:b/>
          <w:color w:val="000000" w:themeColor="text1"/>
        </w:rPr>
        <w:t>]</w:t>
      </w:r>
    </w:p>
    <w:p w14:paraId="72F58C25" w14:textId="77777777" w:rsidR="006B6355" w:rsidRPr="00481835" w:rsidRDefault="006C7E2B" w:rsidP="00BE50FE">
      <w:pPr>
        <w:spacing w:line="360" w:lineRule="auto"/>
        <w:rPr>
          <w:rFonts w:ascii="Trebuchet MS" w:hAnsi="Trebuchet MS"/>
          <w:b/>
          <w:bCs/>
          <w:color w:val="000000" w:themeColor="text1"/>
        </w:rPr>
      </w:pPr>
      <w:r w:rsidRPr="00481835">
        <w:rPr>
          <w:rFonts w:ascii="Trebuchet MS" w:hAnsi="Trebuchet MS"/>
          <w:b/>
          <w:bCs/>
          <w:color w:val="000000" w:themeColor="text1"/>
        </w:rPr>
        <w:t xml:space="preserve"> </w:t>
      </w:r>
    </w:p>
    <w:p w14:paraId="0E37A5D8" w14:textId="77777777" w:rsidR="00481835" w:rsidRPr="00481835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/>
          <w:bCs/>
          <w:color w:val="000000" w:themeColor="text1"/>
          <w:lang w:eastAsia="ar-SA"/>
        </w:rPr>
      </w:pPr>
      <w:r w:rsidRPr="00481835">
        <w:rPr>
          <w:rFonts w:ascii="Trebuchet MS" w:hAnsi="Trebuchet MS"/>
          <w:b/>
          <w:bCs/>
          <w:color w:val="000000" w:themeColor="text1"/>
          <w:lang w:eastAsia="ar-SA"/>
        </w:rPr>
        <w:t>Cel projektu:</w:t>
      </w:r>
    </w:p>
    <w:p w14:paraId="07E1FB15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  <w:r w:rsidRPr="00481835">
        <w:rPr>
          <w:rFonts w:ascii="Trebuchet MS" w:hAnsi="Trebuchet MS"/>
          <w:bCs/>
          <w:color w:val="000000" w:themeColor="text1"/>
          <w:lang w:eastAsia="ar-SA"/>
        </w:rPr>
        <w:t xml:space="preserve">Zapewnienie odpowiedniej liczby </w:t>
      </w:r>
      <w:r w:rsidRPr="00BA18F6">
        <w:rPr>
          <w:rFonts w:ascii="Trebuchet MS" w:hAnsi="Trebuchet MS"/>
          <w:bCs/>
          <w:lang w:eastAsia="ar-SA"/>
        </w:rPr>
        <w:t>miejsc opieki dla dzieci do lat trzech</w:t>
      </w:r>
      <w:r>
        <w:rPr>
          <w:rFonts w:ascii="Trebuchet MS" w:hAnsi="Trebuchet MS"/>
          <w:bCs/>
          <w:lang w:eastAsia="ar-SA"/>
        </w:rPr>
        <w:t>.</w:t>
      </w:r>
    </w:p>
    <w:p w14:paraId="036A142C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</w:p>
    <w:p w14:paraId="179490A9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/>
          <w:bCs/>
          <w:lang w:eastAsia="ar-SA"/>
        </w:rPr>
      </w:pPr>
      <w:r w:rsidRPr="00BA18F6">
        <w:rPr>
          <w:rFonts w:ascii="Trebuchet MS" w:hAnsi="Trebuchet MS"/>
          <w:b/>
          <w:bCs/>
          <w:lang w:eastAsia="ar-SA"/>
        </w:rPr>
        <w:t>Adresat:</w:t>
      </w:r>
    </w:p>
    <w:p w14:paraId="397E7178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  <w:r w:rsidRPr="00BA18F6">
        <w:rPr>
          <w:rFonts w:ascii="Trebuchet MS" w:hAnsi="Trebuchet MS"/>
          <w:bCs/>
          <w:lang w:eastAsia="ar-SA"/>
        </w:rPr>
        <w:t>Mieszkańcy Rudy Śląskiej.</w:t>
      </w:r>
    </w:p>
    <w:p w14:paraId="42D3ECC6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</w:p>
    <w:p w14:paraId="572F3C26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/>
          <w:bCs/>
          <w:lang w:eastAsia="ar-SA"/>
        </w:rPr>
      </w:pPr>
      <w:r w:rsidRPr="00BA18F6">
        <w:rPr>
          <w:rFonts w:ascii="Trebuchet MS" w:hAnsi="Trebuchet MS"/>
          <w:b/>
          <w:bCs/>
          <w:lang w:eastAsia="ar-SA"/>
        </w:rPr>
        <w:t>Realizator projektu:</w:t>
      </w:r>
    </w:p>
    <w:p w14:paraId="4A235DF0" w14:textId="77777777" w:rsidR="00481835" w:rsidRPr="00BA18F6" w:rsidRDefault="00481835" w:rsidP="00481835">
      <w:pPr>
        <w:suppressAutoHyphens/>
        <w:autoSpaceDE/>
        <w:autoSpaceDN/>
        <w:spacing w:line="360" w:lineRule="auto"/>
        <w:jc w:val="both"/>
        <w:rPr>
          <w:rFonts w:ascii="Trebuchet MS" w:hAnsi="Trebuchet MS"/>
          <w:bCs/>
          <w:lang w:eastAsia="ar-SA"/>
        </w:rPr>
      </w:pPr>
      <w:r>
        <w:rPr>
          <w:rFonts w:ascii="Trebuchet MS" w:hAnsi="Trebuchet MS" w:cs="Arial"/>
          <w:kern w:val="3"/>
          <w:lang w:eastAsia="ar-SA"/>
        </w:rPr>
        <w:t xml:space="preserve">Projekt realizuje Miasto Ruda Śląska poprzez utrzymywanie dostępności miejsc opieki dla dzieci                  w żłobkach miejskich oraz </w:t>
      </w:r>
      <w:r>
        <w:rPr>
          <w:rFonts w:ascii="Trebuchet MS" w:hAnsi="Trebuchet MS"/>
          <w:bCs/>
          <w:lang w:eastAsia="ar-SA"/>
        </w:rPr>
        <w:t xml:space="preserve">osoby prawne prowadzące na terenie Miasta Ruda Śląska żłobki </w:t>
      </w:r>
      <w:r>
        <w:rPr>
          <w:rFonts w:ascii="Trebuchet MS" w:hAnsi="Trebuchet MS"/>
          <w:bCs/>
          <w:lang w:eastAsia="ar-SA"/>
        </w:rPr>
        <w:br/>
        <w:t>lub kluby dziecięce – placówki niepubliczne.</w:t>
      </w:r>
    </w:p>
    <w:p w14:paraId="49D79BC0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</w:p>
    <w:p w14:paraId="6F7EED3D" w14:textId="77777777" w:rsidR="00481835" w:rsidRPr="00BA18F6" w:rsidRDefault="00481835" w:rsidP="00481835">
      <w:pPr>
        <w:suppressAutoHyphens/>
        <w:overflowPunct w:val="0"/>
        <w:autoSpaceDE/>
        <w:adjustRightInd w:val="0"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BA18F6">
        <w:rPr>
          <w:rFonts w:ascii="Trebuchet MS" w:hAnsi="Trebuchet MS" w:cs="Arial"/>
          <w:b/>
          <w:bCs/>
          <w:lang w:eastAsia="ar-SA"/>
        </w:rPr>
        <w:t xml:space="preserve">Etapy realizacji projektu: </w:t>
      </w:r>
    </w:p>
    <w:p w14:paraId="73602ADA" w14:textId="77777777" w:rsidR="00481835" w:rsidRPr="00BA18F6" w:rsidRDefault="00481835" w:rsidP="00481835">
      <w:pPr>
        <w:suppressAutoHyphens/>
        <w:autoSpaceDE/>
        <w:autoSpaceDN/>
        <w:spacing w:line="360" w:lineRule="auto"/>
        <w:jc w:val="both"/>
        <w:rPr>
          <w:rFonts w:ascii="Trebuchet MS" w:hAnsi="Trebuchet MS"/>
          <w:bCs/>
          <w:lang w:eastAsia="ar-SA"/>
        </w:rPr>
      </w:pPr>
      <w:r>
        <w:rPr>
          <w:rFonts w:ascii="Trebuchet MS" w:hAnsi="Trebuchet MS"/>
          <w:bCs/>
          <w:lang w:eastAsia="ar-SA"/>
        </w:rPr>
        <w:t>Utrzymywanie ciągłej dostępności miejsc opieki na terenie Miasta Ruda Śląska.</w:t>
      </w:r>
    </w:p>
    <w:p w14:paraId="4B58EA66" w14:textId="77777777" w:rsidR="00481835" w:rsidRPr="00BA18F6" w:rsidRDefault="00481835" w:rsidP="0048183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2D2538FA" w14:textId="77777777" w:rsidR="00481835" w:rsidRPr="00BA18F6" w:rsidRDefault="00481835" w:rsidP="00481835">
      <w:pPr>
        <w:suppressAutoHyphens/>
        <w:autoSpaceDE/>
        <w:autoSpaceDN/>
        <w:spacing w:line="360" w:lineRule="auto"/>
        <w:rPr>
          <w:rFonts w:ascii="Trebuchet MS" w:hAnsi="Trebuchet MS"/>
          <w:b/>
          <w:lang w:eastAsia="ar-SA"/>
        </w:rPr>
      </w:pPr>
      <w:r w:rsidRPr="00BA18F6">
        <w:rPr>
          <w:rFonts w:ascii="Trebuchet MS" w:hAnsi="Trebuchet MS"/>
          <w:b/>
          <w:lang w:eastAsia="ar-SA"/>
        </w:rPr>
        <w:t>Osiągnięte efekty, wskaźniki realizacji działań:</w:t>
      </w:r>
    </w:p>
    <w:p w14:paraId="08079435" w14:textId="77777777" w:rsidR="00481835" w:rsidRPr="00EA183A" w:rsidRDefault="00481835" w:rsidP="00481835">
      <w:pPr>
        <w:suppressAutoHyphens/>
        <w:spacing w:line="360" w:lineRule="auto"/>
        <w:jc w:val="both"/>
        <w:textAlignment w:val="baseline"/>
        <w:rPr>
          <w:rFonts w:ascii="Trebuchet MS" w:hAnsi="Trebuchet MS"/>
          <w:kern w:val="3"/>
          <w:lang w:eastAsia="ar-SA"/>
        </w:rPr>
      </w:pPr>
      <w:r w:rsidRPr="00EA183A">
        <w:rPr>
          <w:rStyle w:val="wpaicg-chat-message"/>
          <w:rFonts w:ascii="Trebuchet MS" w:hAnsi="Trebuchet MS"/>
        </w:rPr>
        <w:t xml:space="preserve">W Rudzie Śląskiej działa Zespół Żłobków Miejskich, składający się z dwóch żłobków miejskich. Placówki te świadczą usługi opieki nad najmłodszymi mieszkańcami w trzech dzielnicach miasta, obejmując łączną liczbą 154 miejsca opieki. Ponadto w mieście funkcjonuje 14 żłobków niepublicznych, które oferują łącznie 505 miejsc opieki, a także 3 kluby dziecięce zapewniające miejsca opieki dla 73 dzieci. </w:t>
      </w:r>
    </w:p>
    <w:p w14:paraId="555CD26A" w14:textId="6373F0A9" w:rsidR="00481835" w:rsidRDefault="00481835" w:rsidP="00481835">
      <w:pPr>
        <w:suppressAutoHyphens/>
        <w:spacing w:line="360" w:lineRule="auto"/>
        <w:jc w:val="both"/>
        <w:textAlignment w:val="baseline"/>
        <w:rPr>
          <w:rFonts w:ascii="Trebuchet MS" w:hAnsi="Trebuchet MS"/>
          <w:kern w:val="3"/>
          <w:lang w:eastAsia="ar-SA"/>
        </w:rPr>
      </w:pPr>
      <w:r w:rsidRPr="00F85957">
        <w:rPr>
          <w:rFonts w:ascii="Trebuchet MS" w:hAnsi="Trebuchet MS"/>
          <w:kern w:val="3"/>
          <w:lang w:eastAsia="ar-SA"/>
        </w:rPr>
        <w:t>Osoby fizyczne, osoby prawne i jednostki organizacyjne nieposiadające osobowości prawnej</w:t>
      </w:r>
      <w:r>
        <w:rPr>
          <w:rFonts w:ascii="Trebuchet MS" w:hAnsi="Trebuchet MS"/>
          <w:kern w:val="3"/>
          <w:lang w:eastAsia="ar-SA"/>
        </w:rPr>
        <w:t xml:space="preserve"> </w:t>
      </w:r>
      <w:r w:rsidRPr="00F85957">
        <w:rPr>
          <w:rFonts w:ascii="Trebuchet MS" w:hAnsi="Trebuchet MS"/>
          <w:kern w:val="3"/>
          <w:lang w:eastAsia="ar-SA"/>
        </w:rPr>
        <w:t xml:space="preserve">prowadzące na terenie Miasta Ruda Śląska żłobki lub kluby dziecięce, wpisane do rejestru żłobków </w:t>
      </w:r>
      <w:r>
        <w:rPr>
          <w:rFonts w:ascii="Trebuchet MS" w:hAnsi="Trebuchet MS"/>
          <w:kern w:val="3"/>
          <w:lang w:eastAsia="ar-SA"/>
        </w:rPr>
        <w:t xml:space="preserve">        </w:t>
      </w:r>
      <w:r w:rsidRPr="00F85957">
        <w:rPr>
          <w:rFonts w:ascii="Trebuchet MS" w:hAnsi="Trebuchet MS"/>
          <w:kern w:val="3"/>
          <w:lang w:eastAsia="ar-SA"/>
        </w:rPr>
        <w:t>i klubów</w:t>
      </w:r>
      <w:r>
        <w:rPr>
          <w:rFonts w:ascii="Trebuchet MS" w:hAnsi="Trebuchet MS"/>
          <w:kern w:val="3"/>
          <w:lang w:eastAsia="ar-SA"/>
        </w:rPr>
        <w:t xml:space="preserve"> </w:t>
      </w:r>
      <w:r w:rsidRPr="00F85957">
        <w:rPr>
          <w:rFonts w:ascii="Trebuchet MS" w:hAnsi="Trebuchet MS"/>
          <w:kern w:val="3"/>
          <w:lang w:eastAsia="ar-SA"/>
        </w:rPr>
        <w:t>dziecięcych</w:t>
      </w:r>
      <w:r>
        <w:rPr>
          <w:rFonts w:ascii="Trebuchet MS" w:hAnsi="Trebuchet MS"/>
          <w:kern w:val="3"/>
          <w:lang w:eastAsia="ar-SA"/>
        </w:rPr>
        <w:t xml:space="preserve"> na podstawie </w:t>
      </w:r>
      <w:r w:rsidRPr="00F80589">
        <w:rPr>
          <w:rFonts w:ascii="Trebuchet MS" w:hAnsi="Trebuchet MS"/>
          <w:kern w:val="3"/>
          <w:lang w:eastAsia="ar-SA"/>
        </w:rPr>
        <w:t>Uchwały nr PR.0007.190.2022 Rady Miasta z dnia 15 grudnia 2022r. w sprawie wysokości i zasad ustalania oraz rozliczania dotacji celowej dla podmiotów prowadzących żłobki lub kluby dziecięce mog</w:t>
      </w:r>
      <w:r>
        <w:rPr>
          <w:rFonts w:ascii="Trebuchet MS" w:hAnsi="Trebuchet MS"/>
          <w:kern w:val="3"/>
          <w:lang w:eastAsia="ar-SA"/>
        </w:rPr>
        <w:t xml:space="preserve">ły </w:t>
      </w:r>
      <w:r w:rsidRPr="00F80589">
        <w:rPr>
          <w:rFonts w:ascii="Trebuchet MS" w:hAnsi="Trebuchet MS"/>
          <w:kern w:val="3"/>
          <w:lang w:eastAsia="ar-SA"/>
        </w:rPr>
        <w:t>ubiegać się o przyznanie dotacji celowej w wysokości 200</w:t>
      </w:r>
      <w:r>
        <w:rPr>
          <w:rFonts w:ascii="Trebuchet MS" w:hAnsi="Trebuchet MS"/>
          <w:kern w:val="3"/>
          <w:lang w:eastAsia="ar-SA"/>
        </w:rPr>
        <w:t>,00</w:t>
      </w:r>
      <w:r w:rsidRPr="00F80589">
        <w:rPr>
          <w:rFonts w:ascii="Trebuchet MS" w:hAnsi="Trebuchet MS"/>
          <w:kern w:val="3"/>
          <w:lang w:eastAsia="ar-SA"/>
        </w:rPr>
        <w:t xml:space="preserve"> zł </w:t>
      </w:r>
      <w:r w:rsidR="008722BE">
        <w:rPr>
          <w:rFonts w:ascii="Trebuchet MS" w:hAnsi="Trebuchet MS"/>
          <w:kern w:val="3"/>
          <w:lang w:eastAsia="ar-SA"/>
        </w:rPr>
        <w:br/>
      </w:r>
      <w:r w:rsidRPr="00F80589">
        <w:rPr>
          <w:rFonts w:ascii="Trebuchet MS" w:hAnsi="Trebuchet MS"/>
          <w:kern w:val="3"/>
          <w:lang w:eastAsia="ar-SA"/>
        </w:rPr>
        <w:t>na jedno dziecko.</w:t>
      </w:r>
    </w:p>
    <w:p w14:paraId="6501078B" w14:textId="77777777" w:rsidR="00481835" w:rsidRDefault="00481835" w:rsidP="00481835">
      <w:pPr>
        <w:suppressAutoHyphens/>
        <w:spacing w:line="360" w:lineRule="auto"/>
        <w:jc w:val="both"/>
        <w:textAlignment w:val="baseline"/>
        <w:rPr>
          <w:rFonts w:ascii="Trebuchet MS" w:hAnsi="Trebuchet MS"/>
          <w:kern w:val="3"/>
          <w:lang w:eastAsia="ar-SA"/>
        </w:rPr>
      </w:pPr>
    </w:p>
    <w:p w14:paraId="738B53EF" w14:textId="77777777" w:rsidR="00481835" w:rsidRPr="00055AE7" w:rsidRDefault="00481835" w:rsidP="00481835">
      <w:pPr>
        <w:suppressAutoHyphens/>
        <w:spacing w:line="360" w:lineRule="auto"/>
        <w:jc w:val="both"/>
        <w:textAlignment w:val="baseline"/>
        <w:rPr>
          <w:rFonts w:ascii="Trebuchet MS" w:hAnsi="Trebuchet MS"/>
          <w:kern w:val="3"/>
          <w:lang w:eastAsia="ar-SA"/>
        </w:rPr>
      </w:pPr>
    </w:p>
    <w:p w14:paraId="431FDC01" w14:textId="77777777" w:rsidR="00481835" w:rsidRPr="00BA18F6" w:rsidRDefault="00481835" w:rsidP="0048183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BA18F6">
        <w:rPr>
          <w:rFonts w:ascii="Trebuchet MS" w:hAnsi="Trebuchet MS" w:cs="Arial"/>
          <w:b/>
          <w:lang w:eastAsia="ar-SA"/>
        </w:rPr>
        <w:t>Źródło finansowania:</w:t>
      </w:r>
    </w:p>
    <w:p w14:paraId="6282BC3A" w14:textId="2320C4A5" w:rsidR="00481835" w:rsidRPr="008722BE" w:rsidRDefault="00481835" w:rsidP="008722BE">
      <w:pPr>
        <w:pStyle w:val="Akapitzlist"/>
        <w:numPr>
          <w:ilvl w:val="0"/>
          <w:numId w:val="269"/>
        </w:numPr>
        <w:suppressAutoHyphens/>
        <w:overflowPunct w:val="0"/>
        <w:spacing w:line="360" w:lineRule="auto"/>
        <w:textAlignment w:val="baseline"/>
        <w:rPr>
          <w:rFonts w:ascii="Trebuchet MS" w:hAnsi="Trebuchet MS"/>
          <w:kern w:val="3"/>
          <w:sz w:val="20"/>
          <w:szCs w:val="20"/>
          <w:lang w:eastAsia="ar-SA"/>
        </w:rPr>
      </w:pPr>
      <w:r w:rsidRPr="008722BE">
        <w:rPr>
          <w:rFonts w:ascii="Trebuchet MS" w:hAnsi="Trebuchet MS"/>
          <w:kern w:val="3"/>
          <w:sz w:val="20"/>
          <w:szCs w:val="20"/>
          <w:lang w:eastAsia="ar-SA"/>
        </w:rPr>
        <w:t xml:space="preserve">Budżet Miasta Ruda Śląska, </w:t>
      </w:r>
    </w:p>
    <w:p w14:paraId="3847E6A9" w14:textId="210832F8" w:rsidR="00481835" w:rsidRPr="008722BE" w:rsidRDefault="00481835" w:rsidP="008722BE">
      <w:pPr>
        <w:pStyle w:val="Akapitzlist"/>
        <w:numPr>
          <w:ilvl w:val="0"/>
          <w:numId w:val="269"/>
        </w:numPr>
        <w:suppressAutoHyphens/>
        <w:overflowPunct w:val="0"/>
        <w:spacing w:line="360" w:lineRule="auto"/>
        <w:textAlignment w:val="baseline"/>
        <w:rPr>
          <w:rFonts w:ascii="Trebuchet MS" w:hAnsi="Trebuchet MS" w:cs="Arial"/>
          <w:kern w:val="3"/>
          <w:sz w:val="20"/>
          <w:szCs w:val="20"/>
          <w:lang w:eastAsia="ar-SA"/>
        </w:rPr>
      </w:pPr>
      <w:r w:rsidRPr="008722BE">
        <w:rPr>
          <w:rFonts w:ascii="Trebuchet MS" w:hAnsi="Trebuchet MS"/>
          <w:kern w:val="3"/>
          <w:sz w:val="20"/>
          <w:szCs w:val="20"/>
          <w:lang w:eastAsia="ar-SA"/>
        </w:rPr>
        <w:t xml:space="preserve">środki własne </w:t>
      </w:r>
      <w:r w:rsidRPr="008722BE">
        <w:rPr>
          <w:rFonts w:ascii="Trebuchet MS" w:hAnsi="Trebuchet MS" w:cs="Arial"/>
          <w:kern w:val="3"/>
          <w:sz w:val="20"/>
          <w:szCs w:val="20"/>
          <w:lang w:eastAsia="ar-SA"/>
        </w:rPr>
        <w:t xml:space="preserve">osób fizycznych i prawnych prowadzących na terenie Miasta Ruda Śląska żłobki </w:t>
      </w:r>
      <w:r w:rsidR="008722BE">
        <w:rPr>
          <w:rFonts w:ascii="Trebuchet MS" w:hAnsi="Trebuchet MS" w:cs="Arial"/>
          <w:kern w:val="3"/>
          <w:sz w:val="20"/>
          <w:szCs w:val="20"/>
          <w:lang w:eastAsia="ar-SA"/>
        </w:rPr>
        <w:br/>
      </w:r>
      <w:r w:rsidRPr="008722BE">
        <w:rPr>
          <w:rFonts w:ascii="Trebuchet MS" w:hAnsi="Trebuchet MS" w:cs="Arial"/>
          <w:kern w:val="3"/>
          <w:sz w:val="20"/>
          <w:szCs w:val="20"/>
          <w:lang w:eastAsia="ar-SA"/>
        </w:rPr>
        <w:t>lub kluby dziecięce.</w:t>
      </w:r>
    </w:p>
    <w:p w14:paraId="3968A222" w14:textId="77777777" w:rsidR="00481835" w:rsidRPr="00BA18F6" w:rsidRDefault="00481835" w:rsidP="0048183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7E20C9CA" w14:textId="77777777" w:rsidR="00481835" w:rsidRPr="00BA18F6" w:rsidRDefault="00481835" w:rsidP="0048183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BA18F6">
        <w:rPr>
          <w:rFonts w:ascii="Trebuchet MS" w:hAnsi="Trebuchet MS" w:cs="Arial"/>
          <w:b/>
          <w:lang w:eastAsia="ar-SA"/>
        </w:rPr>
        <w:t>Termin realizacji:</w:t>
      </w:r>
    </w:p>
    <w:p w14:paraId="4AEA499C" w14:textId="4EE2DCA4" w:rsidR="00481835" w:rsidRPr="00BA18F6" w:rsidRDefault="00481835" w:rsidP="00481835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A18F6">
        <w:rPr>
          <w:rFonts w:ascii="Trebuchet MS" w:eastAsia="NSimSun" w:hAnsi="Trebuchet MS" w:cs="Arial"/>
          <w:kern w:val="3"/>
          <w:lang w:eastAsia="zh-CN" w:bidi="hi-IN"/>
        </w:rPr>
        <w:t>Projekt realizowany od 2015r.</w:t>
      </w:r>
    </w:p>
    <w:p w14:paraId="6955E901" w14:textId="7D4B5AAF" w:rsidR="00A35BC4" w:rsidRPr="00481835" w:rsidRDefault="00481835" w:rsidP="00481835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BA18F6">
        <w:rPr>
          <w:rFonts w:ascii="Trebuchet MS" w:hAnsi="Trebuchet MS"/>
        </w:rPr>
        <w:t>Projekt będzie kontynuowany w 202</w:t>
      </w:r>
      <w:r>
        <w:rPr>
          <w:rFonts w:ascii="Trebuchet MS" w:hAnsi="Trebuchet MS"/>
        </w:rPr>
        <w:t>6</w:t>
      </w:r>
      <w:r w:rsidRPr="00BA18F6">
        <w:rPr>
          <w:rFonts w:ascii="Trebuchet MS" w:hAnsi="Trebuchet MS"/>
        </w:rPr>
        <w:t>r.</w:t>
      </w:r>
    </w:p>
    <w:p w14:paraId="768AC94B" w14:textId="77777777" w:rsidR="00916B58" w:rsidRPr="00E53D72" w:rsidRDefault="00916B58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9BC2588" w14:textId="77777777" w:rsidR="00963EBB" w:rsidRPr="00BA52FA" w:rsidRDefault="00963EBB" w:rsidP="00641593">
      <w:pPr>
        <w:spacing w:line="360" w:lineRule="auto"/>
        <w:jc w:val="center"/>
        <w:rPr>
          <w:rFonts w:ascii="Trebuchet MS" w:hAnsi="Trebuchet MS"/>
          <w:b/>
          <w:sz w:val="24"/>
          <w:szCs w:val="24"/>
        </w:rPr>
      </w:pPr>
      <w:bookmarkStart w:id="39" w:name="_Hlk512259094"/>
      <w:r w:rsidRPr="00BA52FA">
        <w:rPr>
          <w:rFonts w:ascii="Trebuchet MS" w:hAnsi="Trebuchet MS"/>
          <w:b/>
          <w:sz w:val="24"/>
          <w:szCs w:val="24"/>
        </w:rPr>
        <w:t>C3</w:t>
      </w:r>
    </w:p>
    <w:p w14:paraId="11F88968" w14:textId="77777777" w:rsidR="00641593" w:rsidRPr="00BA52FA" w:rsidRDefault="00641593" w:rsidP="00641593">
      <w:pPr>
        <w:spacing w:line="360" w:lineRule="auto"/>
        <w:jc w:val="center"/>
        <w:rPr>
          <w:rFonts w:ascii="Trebuchet MS" w:hAnsi="Trebuchet MS"/>
          <w:b/>
          <w:sz w:val="24"/>
          <w:szCs w:val="24"/>
        </w:rPr>
      </w:pPr>
      <w:r w:rsidRPr="00BA52FA">
        <w:rPr>
          <w:rFonts w:ascii="Trebuchet MS" w:hAnsi="Trebuchet MS"/>
          <w:b/>
          <w:sz w:val="24"/>
          <w:szCs w:val="24"/>
        </w:rPr>
        <w:t>Tworzenie warunków sprzyjających zdrowiu</w:t>
      </w:r>
    </w:p>
    <w:p w14:paraId="06BC1AB3" w14:textId="77777777" w:rsidR="00641593" w:rsidRPr="00BA52FA" w:rsidRDefault="00801C5E" w:rsidP="00801C5E">
      <w:pPr>
        <w:spacing w:line="360" w:lineRule="auto"/>
        <w:jc w:val="both"/>
        <w:rPr>
          <w:rFonts w:ascii="Trebuchet MS" w:hAnsi="Trebuchet MS"/>
          <w:b/>
        </w:rPr>
      </w:pPr>
      <w:r w:rsidRPr="00BA52FA">
        <w:rPr>
          <w:rFonts w:ascii="Trebuchet MS" w:hAnsi="Trebuchet MS"/>
          <w:b/>
        </w:rPr>
        <w:t>Koordynator:</w:t>
      </w:r>
    </w:p>
    <w:p w14:paraId="7958F62D" w14:textId="1A697E2D" w:rsidR="00C649EC" w:rsidRPr="00BA52FA" w:rsidRDefault="006E4BFC" w:rsidP="00801C5E">
      <w:pPr>
        <w:spacing w:line="360" w:lineRule="auto"/>
        <w:jc w:val="both"/>
        <w:rPr>
          <w:rFonts w:ascii="Trebuchet MS" w:hAnsi="Trebuchet MS"/>
          <w:b/>
        </w:rPr>
      </w:pPr>
      <w:r w:rsidRPr="00BA52FA">
        <w:rPr>
          <w:rFonts w:ascii="Trebuchet MS" w:hAnsi="Trebuchet MS"/>
          <w:b/>
        </w:rPr>
        <w:t>Katarzyna Maćkowska</w:t>
      </w:r>
      <w:r w:rsidR="00C649EC" w:rsidRPr="00BA52FA">
        <w:rPr>
          <w:rFonts w:ascii="Trebuchet MS" w:hAnsi="Trebuchet MS"/>
          <w:b/>
        </w:rPr>
        <w:t xml:space="preserve"> – naczelnik Wydziału Zdrowia i Spraw Społecznych Urzędu Miasta Ruda Śląska</w:t>
      </w:r>
    </w:p>
    <w:p w14:paraId="64E9228B" w14:textId="77777777" w:rsidR="00C649EC" w:rsidRPr="00BA52FA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5EDF149F" w14:textId="77777777" w:rsidR="00C649EC" w:rsidRPr="00BA52FA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2F2707B5" w14:textId="77777777" w:rsidR="006B6355" w:rsidRPr="008311A9" w:rsidRDefault="00916B5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8311A9">
        <w:rPr>
          <w:rFonts w:ascii="Trebuchet MS" w:hAnsi="Trebuchet MS"/>
          <w:b/>
          <w:color w:val="000000" w:themeColor="text1"/>
        </w:rPr>
        <w:t xml:space="preserve">Aktywizacja rodzin na rzecz profilaktyki </w:t>
      </w:r>
      <w:r w:rsidR="004C514B" w:rsidRPr="008311A9">
        <w:rPr>
          <w:rFonts w:ascii="Trebuchet MS" w:hAnsi="Trebuchet MS"/>
          <w:b/>
          <w:color w:val="000000" w:themeColor="text1"/>
        </w:rPr>
        <w:t>„</w:t>
      </w:r>
      <w:r w:rsidR="006B6355" w:rsidRPr="008311A9">
        <w:rPr>
          <w:rFonts w:ascii="Trebuchet MS" w:hAnsi="Trebuchet MS"/>
          <w:b/>
          <w:color w:val="000000" w:themeColor="text1"/>
        </w:rPr>
        <w:t xml:space="preserve">Pomoc ludziom uzależnionym </w:t>
      </w:r>
      <w:r w:rsidR="00B2391D" w:rsidRPr="008311A9">
        <w:rPr>
          <w:rFonts w:ascii="Trebuchet MS" w:hAnsi="Trebuchet MS"/>
          <w:b/>
          <w:color w:val="000000" w:themeColor="text1"/>
        </w:rPr>
        <w:t xml:space="preserve">i </w:t>
      </w:r>
      <w:r w:rsidR="006B6355" w:rsidRPr="008311A9">
        <w:rPr>
          <w:rFonts w:ascii="Trebuchet MS" w:hAnsi="Trebuchet MS"/>
          <w:b/>
          <w:color w:val="000000" w:themeColor="text1"/>
        </w:rPr>
        <w:t xml:space="preserve">ich rodzinom” </w:t>
      </w:r>
      <w:r w:rsidR="006C7E2B" w:rsidRPr="008311A9">
        <w:rPr>
          <w:rFonts w:ascii="Trebuchet MS" w:hAnsi="Trebuchet MS" w:cs="Arial"/>
          <w:b/>
          <w:color w:val="000000" w:themeColor="text1"/>
        </w:rPr>
        <w:t>[C</w:t>
      </w:r>
      <w:r w:rsidR="006C7E2B" w:rsidRPr="008311A9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="006C7E2B" w:rsidRPr="008311A9">
        <w:rPr>
          <w:rFonts w:ascii="Trebuchet MS" w:hAnsi="Trebuchet MS" w:cs="Arial"/>
          <w:b/>
          <w:color w:val="000000" w:themeColor="text1"/>
        </w:rPr>
        <w:t>K</w:t>
      </w:r>
      <w:r w:rsidR="006C7E2B" w:rsidRPr="008311A9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="006C7E2B" w:rsidRPr="008311A9">
        <w:rPr>
          <w:rFonts w:ascii="Trebuchet MS" w:hAnsi="Trebuchet MS" w:cs="Arial"/>
          <w:b/>
          <w:color w:val="000000" w:themeColor="text1"/>
        </w:rPr>
        <w:t>]</w:t>
      </w:r>
    </w:p>
    <w:p w14:paraId="075F6C78" w14:textId="77777777" w:rsidR="008F586C" w:rsidRPr="008311A9" w:rsidRDefault="008F586C" w:rsidP="008F586C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2DD0A658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/>
        </w:rPr>
      </w:pPr>
      <w:r w:rsidRPr="00016438">
        <w:rPr>
          <w:rFonts w:ascii="Trebuchet MS" w:hAnsi="Trebuchet MS"/>
          <w:b/>
          <w:color w:val="000000"/>
        </w:rPr>
        <w:t>Cel projektu:</w:t>
      </w:r>
    </w:p>
    <w:p w14:paraId="388A4DD8" w14:textId="77777777" w:rsidR="00016438" w:rsidRPr="00016438" w:rsidRDefault="00016438" w:rsidP="00016438">
      <w:pPr>
        <w:suppressAutoHyphens/>
        <w:adjustRightInd w:val="0"/>
        <w:spacing w:line="360" w:lineRule="auto"/>
        <w:jc w:val="both"/>
        <w:rPr>
          <w:rFonts w:ascii="Trebuchet MS" w:hAnsi="Trebuchet MS" w:cs="Arial"/>
          <w:color w:val="000000"/>
          <w:lang w:eastAsia="ar-SA"/>
        </w:rPr>
      </w:pPr>
      <w:r w:rsidRPr="00016438">
        <w:rPr>
          <w:rFonts w:ascii="Trebuchet MS" w:hAnsi="Trebuchet MS" w:cs="Arial"/>
          <w:color w:val="000000"/>
          <w:lang w:eastAsia="ar-SA"/>
        </w:rPr>
        <w:t xml:space="preserve">Wsparcie zadania publicznego w dziedzinie profilaktyki i rozwiązywania problemów alkoholowych, mającego na celu propagowanie trzeźwego i zdrowego stylu życia, ochronę przed uzależnieniem </w:t>
      </w:r>
      <w:r w:rsidRPr="00016438">
        <w:rPr>
          <w:rFonts w:ascii="Trebuchet MS" w:hAnsi="Trebuchet MS" w:cs="Arial"/>
          <w:color w:val="000000"/>
          <w:lang w:eastAsia="ar-SA"/>
        </w:rPr>
        <w:br/>
        <w:t xml:space="preserve">od alkoholu oraz zapobieganie przemocy w rodzinie wywołanej chorobą alkoholową </w:t>
      </w:r>
      <w:r w:rsidRPr="00016438">
        <w:rPr>
          <w:rFonts w:ascii="Trebuchet MS" w:hAnsi="Trebuchet MS" w:cs="Arial"/>
          <w:color w:val="000000"/>
          <w:lang w:eastAsia="ar-SA"/>
        </w:rPr>
        <w:br/>
        <w:t xml:space="preserve">i innymi uzależnieniami (integracja rodziny). Podejmowanie aktywnych działań ukierunkowanych </w:t>
      </w:r>
      <w:r w:rsidRPr="00016438">
        <w:rPr>
          <w:rFonts w:ascii="Trebuchet MS" w:hAnsi="Trebuchet MS" w:cs="Arial"/>
          <w:color w:val="000000"/>
          <w:lang w:eastAsia="ar-SA"/>
        </w:rPr>
        <w:br/>
        <w:t>na wspieranie abstynencji i trzeźwienia, pomoc w rozwiązywaniu problemów rodzin współuzależnionych, nawiązywanie kontaktu z osobami uzależnionymi i ich rodzinami. Promowanie zdrowego i trzeźwego stylu życia dla dorosłych, ale także dla ich rodzin.</w:t>
      </w:r>
    </w:p>
    <w:p w14:paraId="2CD92313" w14:textId="77777777" w:rsidR="00016438" w:rsidRPr="00016438" w:rsidRDefault="00016438" w:rsidP="00016438">
      <w:pPr>
        <w:shd w:val="clear" w:color="auto" w:fill="FFFFFF"/>
        <w:spacing w:line="360" w:lineRule="auto"/>
        <w:jc w:val="both"/>
        <w:rPr>
          <w:rFonts w:ascii="Trebuchet MS" w:hAnsi="Trebuchet MS" w:cs="Arial"/>
          <w:color w:val="000000"/>
        </w:rPr>
      </w:pPr>
      <w:r w:rsidRPr="00016438">
        <w:rPr>
          <w:rFonts w:ascii="Trebuchet MS" w:hAnsi="Trebuchet MS" w:cs="Arial"/>
          <w:color w:val="000000"/>
        </w:rPr>
        <w:t xml:space="preserve">Cel projektu został osiągnięty. </w:t>
      </w:r>
    </w:p>
    <w:p w14:paraId="21234DF2" w14:textId="77777777" w:rsidR="00016438" w:rsidRPr="00016438" w:rsidRDefault="00016438" w:rsidP="00016438">
      <w:pPr>
        <w:shd w:val="clear" w:color="auto" w:fill="FFFFFF"/>
        <w:autoSpaceDE/>
        <w:autoSpaceDN/>
        <w:spacing w:line="360" w:lineRule="auto"/>
        <w:ind w:left="720"/>
        <w:contextualSpacing/>
        <w:jc w:val="both"/>
        <w:rPr>
          <w:rFonts w:ascii="Trebuchet MS" w:hAnsi="Trebuchet MS" w:cs="Arial"/>
          <w:color w:val="000000"/>
        </w:rPr>
      </w:pPr>
    </w:p>
    <w:p w14:paraId="6271FFAC" w14:textId="77777777" w:rsidR="00016438" w:rsidRPr="00016438" w:rsidRDefault="00016438" w:rsidP="00016438">
      <w:pPr>
        <w:shd w:val="clear" w:color="auto" w:fill="FFFFFF"/>
        <w:autoSpaceDE/>
        <w:autoSpaceDN/>
        <w:spacing w:line="360" w:lineRule="auto"/>
        <w:rPr>
          <w:rFonts w:ascii="Trebuchet MS" w:hAnsi="Trebuchet MS" w:cs="Helvetica"/>
          <w:color w:val="000000"/>
        </w:rPr>
      </w:pPr>
      <w:r w:rsidRPr="00016438">
        <w:rPr>
          <w:rFonts w:ascii="Trebuchet MS" w:hAnsi="Trebuchet MS"/>
          <w:b/>
          <w:color w:val="000000"/>
        </w:rPr>
        <w:t>Adresat:</w:t>
      </w:r>
    </w:p>
    <w:p w14:paraId="4A6A639E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/>
        </w:rPr>
      </w:pPr>
      <w:r w:rsidRPr="00016438">
        <w:rPr>
          <w:rFonts w:ascii="Trebuchet MS" w:hAnsi="Trebuchet MS"/>
          <w:color w:val="000000"/>
        </w:rPr>
        <w:t>Osoby uzależnione od alkoholu oraz ich rodziny z terenu miasta.</w:t>
      </w:r>
    </w:p>
    <w:p w14:paraId="6E7C8115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/>
        </w:rPr>
      </w:pPr>
    </w:p>
    <w:p w14:paraId="3970F6EB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/>
        </w:rPr>
      </w:pPr>
      <w:r w:rsidRPr="00016438">
        <w:rPr>
          <w:rFonts w:ascii="Trebuchet MS" w:hAnsi="Trebuchet MS"/>
          <w:b/>
          <w:color w:val="000000"/>
        </w:rPr>
        <w:t>Realizator projektu:</w:t>
      </w:r>
    </w:p>
    <w:p w14:paraId="3DBD6B9D" w14:textId="77777777" w:rsidR="00016438" w:rsidRPr="0001643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color w:val="000000"/>
        </w:rPr>
      </w:pPr>
      <w:r w:rsidRPr="00016438">
        <w:rPr>
          <w:rFonts w:ascii="Trebuchet MS" w:hAnsi="Trebuchet MS"/>
          <w:color w:val="000000"/>
        </w:rPr>
        <w:t>Rudzkie Stowarzyszenie Rodzin Abstynenckich „Zdrowe Życie”.</w:t>
      </w:r>
    </w:p>
    <w:p w14:paraId="26D64280" w14:textId="77777777" w:rsidR="00016438" w:rsidRPr="0001643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/>
        </w:rPr>
      </w:pPr>
      <w:r w:rsidRPr="00016438">
        <w:rPr>
          <w:rFonts w:ascii="Trebuchet MS" w:hAnsi="Trebuchet MS"/>
          <w:color w:val="000000"/>
        </w:rPr>
        <w:br/>
      </w:r>
      <w:r w:rsidRPr="00016438">
        <w:rPr>
          <w:rFonts w:ascii="Trebuchet MS" w:hAnsi="Trebuchet MS"/>
          <w:b/>
          <w:color w:val="000000"/>
        </w:rPr>
        <w:t>Etapy realizacji projektu:</w:t>
      </w:r>
    </w:p>
    <w:p w14:paraId="04C1E186" w14:textId="52981DE6" w:rsidR="00016438" w:rsidRPr="0001643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color w:val="000000"/>
        </w:rPr>
      </w:pPr>
      <w:r w:rsidRPr="00016438">
        <w:rPr>
          <w:rFonts w:ascii="Trebuchet MS" w:hAnsi="Trebuchet MS"/>
          <w:color w:val="000000"/>
        </w:rPr>
        <w:t xml:space="preserve">Klub w okresie od stycznia do grudnia 2025 roku był czynny od poniedziałku do piątku </w:t>
      </w:r>
      <w:r w:rsidRPr="00016438">
        <w:rPr>
          <w:rFonts w:ascii="Trebuchet MS" w:hAnsi="Trebuchet MS"/>
          <w:color w:val="000000"/>
        </w:rPr>
        <w:br/>
        <w:t xml:space="preserve">od 17.00 do 20.00 w okresie </w:t>
      </w:r>
      <w:proofErr w:type="spellStart"/>
      <w:r w:rsidRPr="00016438">
        <w:rPr>
          <w:rFonts w:ascii="Trebuchet MS" w:hAnsi="Trebuchet MS"/>
          <w:color w:val="000000"/>
        </w:rPr>
        <w:t>wiosenno</w:t>
      </w:r>
      <w:proofErr w:type="spellEnd"/>
      <w:r w:rsidRPr="00016438">
        <w:rPr>
          <w:rFonts w:ascii="Trebuchet MS" w:hAnsi="Trebuchet MS"/>
          <w:color w:val="000000"/>
        </w:rPr>
        <w:t xml:space="preserve"> - letnim oraz od godziny 16.00 do 19.00 w okresie </w:t>
      </w:r>
      <w:proofErr w:type="spellStart"/>
      <w:r w:rsidRPr="00016438">
        <w:rPr>
          <w:rFonts w:ascii="Trebuchet MS" w:hAnsi="Trebuchet MS"/>
          <w:color w:val="000000"/>
        </w:rPr>
        <w:t>jesienno</w:t>
      </w:r>
      <w:proofErr w:type="spellEnd"/>
      <w:r w:rsidRPr="00016438">
        <w:rPr>
          <w:rFonts w:ascii="Trebuchet MS" w:hAnsi="Trebuchet MS"/>
          <w:color w:val="000000"/>
        </w:rPr>
        <w:t xml:space="preserve"> -zimowym. Pełniono w tym okresie dyżury (także dyżury przy telefonie). Realizacja projektu polegała na organizowaniu zajęć w kółkach zainteresowań, spotkań społeczności, dni gier i sportu oraz spotkań towarzyskich. W 11 spotkaniach rodzinnych udział wzięło 100 osób. W 4 spotkaniach w grupach informacyjno- edukacyjnych wzięło udział 40 osób. Zorganizowano 3 spotkania grup wsparcia dla 20 osób. Zorganizowano 12 spotkań w grupach wspierających abstynencję dla osób uzależnionych po terapii własnej - 70 osób. W 6 warsztatach, treningach umiejętności społecznych i innych zajęciach treningowych wzięło udział 81 osób. Stowarzyszenie zorganizowało Dzień Otwarty z okazji Ogólnopolskiego Dnia Trzeźwości – wzięły w nim udział 23 osoby. Z wyjazdów m.in. do: Teatru Rozrywki w Chorzowie, Sanktuarium Pasyjno-Maryjnego w Kalwarii Zebrzydowskiej, Pikniku integracyjnego „Jestem trzeźwy – jestem radosny”, pieszego rajdu górskiego na Szyndzielnię </w:t>
      </w:r>
      <w:r w:rsidR="008722BE">
        <w:rPr>
          <w:rFonts w:ascii="Trebuchet MS" w:hAnsi="Trebuchet MS"/>
          <w:color w:val="000000"/>
        </w:rPr>
        <w:br/>
      </w:r>
      <w:r w:rsidRPr="00016438">
        <w:rPr>
          <w:rFonts w:ascii="Trebuchet MS" w:hAnsi="Trebuchet MS"/>
          <w:color w:val="000000"/>
        </w:rPr>
        <w:t>oraz wyjazdu integracyjnego do Karpacza skorzystało łącznie 78 osób. W szkoleniach, konferencjach i forach udział wzięło 5 osób. 37 osób skorzystało z pierwszego kontaktu w siedzibie Stowarzyszenia, uzyskując poradnictwo oraz motywację do podjęcia leczenia odwykowego. 960 godzin w ciągu roku obsługiwano telefon zaufania.</w:t>
      </w:r>
    </w:p>
    <w:p w14:paraId="1CF58DED" w14:textId="77777777" w:rsidR="00016438" w:rsidRPr="0001643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color w:val="000000"/>
        </w:rPr>
      </w:pPr>
    </w:p>
    <w:p w14:paraId="13527213" w14:textId="77777777" w:rsidR="00016438" w:rsidRPr="00016438" w:rsidRDefault="00016438" w:rsidP="00016438">
      <w:pPr>
        <w:tabs>
          <w:tab w:val="num" w:pos="720"/>
        </w:tabs>
        <w:autoSpaceDE/>
        <w:autoSpaceDN/>
        <w:spacing w:line="360" w:lineRule="auto"/>
        <w:rPr>
          <w:rFonts w:ascii="Trebuchet MS" w:hAnsi="Trebuchet MS" w:cs="Arial"/>
          <w:color w:val="000000" w:themeColor="text1"/>
        </w:rPr>
      </w:pPr>
      <w:r w:rsidRPr="00016438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5CEF067C" w14:textId="77777777" w:rsidR="00016438" w:rsidRPr="002D47E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016438">
        <w:rPr>
          <w:rFonts w:ascii="Trebuchet MS" w:hAnsi="Trebuchet MS"/>
          <w:color w:val="000000" w:themeColor="text1"/>
        </w:rPr>
        <w:t xml:space="preserve">W ramach realizowanego projektu osiągnięto zamierzone rezultaty, poprzez zwiększenie motywacji osób uzależnionych do podjęcia terapii odwykowej w zakładach lecznictwa odwykowego oraz osób </w:t>
      </w:r>
      <w:r w:rsidRPr="002D47E8">
        <w:rPr>
          <w:rFonts w:ascii="Trebuchet MS" w:hAnsi="Trebuchet MS"/>
          <w:color w:val="000000" w:themeColor="text1"/>
        </w:rPr>
        <w:t xml:space="preserve">współuzależnionych do podjęcia psychoterapii kierowanej do tej grupy. </w:t>
      </w:r>
    </w:p>
    <w:p w14:paraId="550C8208" w14:textId="77777777" w:rsidR="002D47E8" w:rsidRDefault="002D47E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</w:p>
    <w:p w14:paraId="30E666F7" w14:textId="1B638C5D" w:rsidR="002D47E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2D47E8">
        <w:rPr>
          <w:rFonts w:ascii="Trebuchet MS" w:hAnsi="Trebuchet MS"/>
          <w:color w:val="000000" w:themeColor="text1"/>
        </w:rPr>
        <w:t>Wskaźniki</w:t>
      </w:r>
      <w:r w:rsidR="002D47E8">
        <w:rPr>
          <w:rFonts w:ascii="Trebuchet MS" w:hAnsi="Trebuchet MS"/>
          <w:color w:val="000000" w:themeColor="text1"/>
        </w:rPr>
        <w:t>:</w:t>
      </w:r>
    </w:p>
    <w:p w14:paraId="0C5E59E6" w14:textId="4AAE8BED" w:rsidR="002D47E8" w:rsidRPr="008722BE" w:rsidRDefault="002D47E8" w:rsidP="008722BE">
      <w:pPr>
        <w:pStyle w:val="Akapitzlist"/>
        <w:numPr>
          <w:ilvl w:val="0"/>
          <w:numId w:val="270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8722BE">
        <w:rPr>
          <w:rFonts w:ascii="Trebuchet MS" w:hAnsi="Trebuchet MS"/>
          <w:color w:val="000000" w:themeColor="text1"/>
          <w:sz w:val="20"/>
          <w:szCs w:val="20"/>
        </w:rPr>
        <w:t>ilość osób uczestniczących w zajęciach (beneficjenci programu) – 454 osoby.</w:t>
      </w:r>
    </w:p>
    <w:p w14:paraId="5E0D16F2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/>
          <w:sz w:val="24"/>
          <w:szCs w:val="24"/>
        </w:rPr>
      </w:pPr>
    </w:p>
    <w:p w14:paraId="0DDB8A88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/>
        </w:rPr>
      </w:pPr>
      <w:r w:rsidRPr="00016438">
        <w:rPr>
          <w:rFonts w:ascii="Trebuchet MS" w:hAnsi="Trebuchet MS"/>
          <w:b/>
          <w:color w:val="000000"/>
        </w:rPr>
        <w:t>Źródło finansowania:</w:t>
      </w:r>
    </w:p>
    <w:p w14:paraId="3A5E2F17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/>
        </w:rPr>
      </w:pPr>
      <w:r w:rsidRPr="00016438">
        <w:rPr>
          <w:rFonts w:ascii="Trebuchet MS" w:hAnsi="Trebuchet MS"/>
          <w:color w:val="000000"/>
        </w:rPr>
        <w:t>Budżet Miasta Ruda Śląska oraz środki własne organizacji.</w:t>
      </w:r>
    </w:p>
    <w:p w14:paraId="4A415B39" w14:textId="77777777" w:rsidR="00016438" w:rsidRPr="0001643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/>
        </w:rPr>
      </w:pPr>
    </w:p>
    <w:p w14:paraId="485579B1" w14:textId="77777777" w:rsidR="00016438" w:rsidRPr="00016438" w:rsidRDefault="00016438" w:rsidP="00016438">
      <w:pPr>
        <w:autoSpaceDE/>
        <w:autoSpaceDN/>
        <w:spacing w:line="360" w:lineRule="auto"/>
        <w:rPr>
          <w:rFonts w:ascii="Liberation Serif" w:eastAsia="NSimSun" w:hAnsi="Liberation Serif" w:cs="Arial"/>
          <w:color w:val="000000"/>
          <w:kern w:val="3"/>
          <w:sz w:val="24"/>
          <w:szCs w:val="24"/>
          <w:lang w:eastAsia="zh-CN" w:bidi="hi-IN"/>
        </w:rPr>
      </w:pPr>
      <w:r w:rsidRPr="00016438">
        <w:rPr>
          <w:rFonts w:ascii="Trebuchet MS" w:hAnsi="Trebuchet MS"/>
          <w:b/>
          <w:color w:val="000000"/>
        </w:rPr>
        <w:t>Termin realizacji</w:t>
      </w:r>
      <w:r w:rsidRPr="00016438">
        <w:rPr>
          <w:rFonts w:ascii="Trebuchet MS" w:hAnsi="Trebuchet MS"/>
          <w:color w:val="000000"/>
        </w:rPr>
        <w:t>:</w:t>
      </w:r>
      <w:r w:rsidRPr="00016438">
        <w:rPr>
          <w:rFonts w:ascii="Trebuchet MS" w:hAnsi="Trebuchet MS"/>
          <w:color w:val="000000"/>
        </w:rPr>
        <w:br/>
      </w:r>
      <w:r w:rsidRPr="00016438">
        <w:rPr>
          <w:rFonts w:ascii="Trebuchet MS" w:eastAsia="NSimSun" w:hAnsi="Trebuchet MS" w:cs="Arial"/>
          <w:color w:val="000000"/>
          <w:kern w:val="3"/>
          <w:lang w:eastAsia="zh-CN" w:bidi="hi-IN"/>
        </w:rPr>
        <w:t>Projekt realizowany od 2003r.</w:t>
      </w:r>
    </w:p>
    <w:p w14:paraId="122A48EE" w14:textId="77777777" w:rsidR="00016438" w:rsidRPr="00016438" w:rsidRDefault="00016438" w:rsidP="0001643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/>
        </w:rPr>
      </w:pPr>
      <w:r w:rsidRPr="00016438">
        <w:rPr>
          <w:rFonts w:ascii="Trebuchet MS" w:hAnsi="Trebuchet MS"/>
          <w:color w:val="000000"/>
        </w:rPr>
        <w:t>Projekt będzie kontynuowany w 2026r.</w:t>
      </w:r>
    </w:p>
    <w:p w14:paraId="71E7ED3A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6984B6B7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3627302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12E2D61E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33CEDD4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737CA8F1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106A17F8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512646A8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4717266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F3E84F3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C7F4C93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AA96544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3F9EAE94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59C4B8B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180ADCEE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73CA4A3C" w14:textId="77777777" w:rsidR="00E00DB3" w:rsidRPr="00E53D72" w:rsidRDefault="00E00DB3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328ECD58" w14:textId="77777777" w:rsidR="00FE4415" w:rsidRPr="00E53D72" w:rsidRDefault="00FE4415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5787D4BB" w14:textId="10F8E1D4" w:rsidR="003C5884" w:rsidRDefault="003C5884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1315973" w14:textId="77777777" w:rsidR="00A71671" w:rsidRDefault="00A71671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C687D56" w14:textId="77777777" w:rsidR="00A71671" w:rsidRDefault="00A71671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B0FC233" w14:textId="77777777" w:rsidR="00A71671" w:rsidRDefault="00A71671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875E6E1" w14:textId="77777777" w:rsidR="00A71671" w:rsidRPr="00E53D72" w:rsidRDefault="00A71671" w:rsidP="00A65C86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1824A529" w14:textId="77777777" w:rsidR="000837B1" w:rsidRPr="00E53D72" w:rsidRDefault="000837B1" w:rsidP="00BE50FE">
      <w:pPr>
        <w:spacing w:line="360" w:lineRule="auto"/>
        <w:rPr>
          <w:rFonts w:ascii="Trebuchet MS" w:hAnsi="Trebuchet MS"/>
          <w:color w:val="EE0000"/>
        </w:rPr>
      </w:pPr>
    </w:p>
    <w:p w14:paraId="50E0C6D2" w14:textId="3CE6DB63" w:rsidR="006B6355" w:rsidRPr="00016438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016438">
        <w:rPr>
          <w:rFonts w:ascii="Trebuchet MS" w:hAnsi="Trebuchet MS"/>
          <w:b/>
        </w:rPr>
        <w:t xml:space="preserve">Wakacje ze </w:t>
      </w:r>
      <w:r w:rsidR="008722BE" w:rsidRPr="00016438">
        <w:rPr>
          <w:rFonts w:ascii="Trebuchet MS" w:hAnsi="Trebuchet MS"/>
          <w:b/>
        </w:rPr>
        <w:t>zdrowiem [</w:t>
      </w:r>
      <w:r w:rsidR="00471FB1" w:rsidRPr="00016438">
        <w:rPr>
          <w:rFonts w:ascii="Trebuchet MS" w:hAnsi="Trebuchet MS" w:cs="Arial"/>
          <w:b/>
        </w:rPr>
        <w:t>C</w:t>
      </w:r>
      <w:r w:rsidR="00471FB1" w:rsidRPr="00016438">
        <w:rPr>
          <w:rFonts w:ascii="Trebuchet MS" w:hAnsi="Trebuchet MS" w:cs="Arial"/>
          <w:b/>
          <w:vertAlign w:val="subscript"/>
        </w:rPr>
        <w:t>3</w:t>
      </w:r>
      <w:r w:rsidR="00471FB1" w:rsidRPr="00016438">
        <w:rPr>
          <w:rFonts w:ascii="Trebuchet MS" w:hAnsi="Trebuchet MS" w:cs="Arial"/>
          <w:b/>
        </w:rPr>
        <w:t>K</w:t>
      </w:r>
      <w:r w:rsidR="00471FB1" w:rsidRPr="00016438">
        <w:rPr>
          <w:rFonts w:ascii="Trebuchet MS" w:hAnsi="Trebuchet MS" w:cs="Arial"/>
          <w:b/>
          <w:vertAlign w:val="subscript"/>
        </w:rPr>
        <w:t>1</w:t>
      </w:r>
      <w:r w:rsidR="00471FB1" w:rsidRPr="00016438">
        <w:rPr>
          <w:rFonts w:ascii="Trebuchet MS" w:hAnsi="Trebuchet MS" w:cs="Arial"/>
          <w:b/>
        </w:rPr>
        <w:t>]</w:t>
      </w:r>
    </w:p>
    <w:p w14:paraId="5A385794" w14:textId="77777777" w:rsidR="006B6355" w:rsidRPr="00E53D72" w:rsidRDefault="006B6355" w:rsidP="005467FA">
      <w:pPr>
        <w:spacing w:line="360" w:lineRule="auto"/>
        <w:rPr>
          <w:rFonts w:ascii="Trebuchet MS" w:hAnsi="Trebuchet MS"/>
          <w:color w:val="EE0000"/>
        </w:rPr>
      </w:pPr>
    </w:p>
    <w:p w14:paraId="03968A65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Cel projektu:</w:t>
      </w:r>
    </w:p>
    <w:p w14:paraId="4148086D" w14:textId="77777777" w:rsidR="00016438" w:rsidRPr="00C32828" w:rsidRDefault="00016438" w:rsidP="00016438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C32828">
        <w:rPr>
          <w:rFonts w:ascii="Trebuchet MS" w:hAnsi="Trebuchet MS" w:cs="Arial"/>
          <w:color w:val="000000" w:themeColor="text1"/>
        </w:rPr>
        <w:t>W projekcie założono następujące cele:</w:t>
      </w:r>
    </w:p>
    <w:p w14:paraId="03781F3C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>uświadomienie dzieciom i młodzieży odpowiedzialności za własne zdrowie,</w:t>
      </w:r>
    </w:p>
    <w:p w14:paraId="3252E7E9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 xml:space="preserve">zmiana stylu żywienia, </w:t>
      </w:r>
    </w:p>
    <w:p w14:paraId="3197A871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>propagowanie aktywności fizycznej,</w:t>
      </w:r>
    </w:p>
    <w:p w14:paraId="2225C5E1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>propagowanie aktywności kulturalnej,</w:t>
      </w:r>
    </w:p>
    <w:p w14:paraId="1E24FF83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>propagowanie zdrowego stylu życia,</w:t>
      </w:r>
    </w:p>
    <w:p w14:paraId="0C6B15F7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>uczenie alternatywnych form spędzania wolnego czasu,</w:t>
      </w:r>
    </w:p>
    <w:p w14:paraId="03366240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 xml:space="preserve">rozwijanie zainteresowań, </w:t>
      </w:r>
    </w:p>
    <w:p w14:paraId="5863E998" w14:textId="77777777" w:rsidR="00016438" w:rsidRPr="00C32828" w:rsidRDefault="00016438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C32828">
        <w:rPr>
          <w:rFonts w:ascii="Trebuchet MS" w:hAnsi="Trebuchet MS" w:cs="Arial"/>
          <w:color w:val="000000" w:themeColor="text1"/>
          <w:sz w:val="20"/>
          <w:szCs w:val="20"/>
        </w:rPr>
        <w:t>integracja środowiska lokalnego.</w:t>
      </w:r>
    </w:p>
    <w:p w14:paraId="0C055CD8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32828">
        <w:rPr>
          <w:rFonts w:ascii="Trebuchet MS" w:hAnsi="Trebuchet MS"/>
          <w:color w:val="000000" w:themeColor="text1"/>
        </w:rPr>
        <w:t>Cele zostały osiągnięte.</w:t>
      </w:r>
    </w:p>
    <w:p w14:paraId="44C76ECF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</w:p>
    <w:p w14:paraId="31F2D8B6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Adresat:</w:t>
      </w:r>
    </w:p>
    <w:p w14:paraId="4C708BF8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32828">
        <w:rPr>
          <w:rFonts w:ascii="Trebuchet MS" w:hAnsi="Trebuchet MS"/>
          <w:color w:val="000000" w:themeColor="text1"/>
        </w:rPr>
        <w:t>Dzieci i młodzież z terenu Miasta Ruda Śląska.</w:t>
      </w:r>
    </w:p>
    <w:p w14:paraId="14B6785F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</w:p>
    <w:p w14:paraId="37348EBB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Realizator projektu:</w:t>
      </w:r>
    </w:p>
    <w:p w14:paraId="76547AF1" w14:textId="77777777" w:rsidR="00016438" w:rsidRPr="00C3282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C32828">
        <w:rPr>
          <w:rFonts w:ascii="Trebuchet MS" w:hAnsi="Trebuchet MS"/>
          <w:bCs/>
          <w:color w:val="000000" w:themeColor="text1"/>
        </w:rPr>
        <w:t xml:space="preserve">Organizacje pozarządowe wybrane w drodze otwartego konkursu ofert. Łącznie w 2025 r. wyłoniono </w:t>
      </w:r>
      <w:r w:rsidRPr="00C32828">
        <w:rPr>
          <w:rFonts w:ascii="Trebuchet MS" w:hAnsi="Trebuchet MS"/>
          <w:bCs/>
          <w:color w:val="000000" w:themeColor="text1"/>
        </w:rPr>
        <w:br/>
        <w:t xml:space="preserve">do realizacji projekty 14 organizacji pozarządowych: </w:t>
      </w:r>
      <w:r w:rsidRPr="00C32828">
        <w:rPr>
          <w:rFonts w:ascii="Trebuchet MS" w:hAnsi="Trebuchet MS"/>
          <w:color w:val="000000" w:themeColor="text1"/>
        </w:rPr>
        <w:t>Związku Harcerstwa Polskiego</w:t>
      </w:r>
      <w:r w:rsidRPr="00C32828">
        <w:rPr>
          <w:rFonts w:ascii="Trebuchet MS" w:hAnsi="Trebuchet MS"/>
          <w:color w:val="000000" w:themeColor="text1"/>
        </w:rPr>
        <w:br/>
        <w:t>Komenda Hufca Ruda Śląska</w:t>
      </w:r>
      <w:r w:rsidRPr="00C32828">
        <w:rPr>
          <w:rFonts w:ascii="Trebuchet MS" w:hAnsi="Trebuchet MS"/>
          <w:bCs/>
          <w:color w:val="000000" w:themeColor="text1"/>
        </w:rPr>
        <w:t>, Rudzkiego Stowarzyszenia Inicjatyw Niebanalnych „In-</w:t>
      </w:r>
      <w:proofErr w:type="spellStart"/>
      <w:r w:rsidRPr="00C32828">
        <w:rPr>
          <w:rFonts w:ascii="Trebuchet MS" w:hAnsi="Trebuchet MS"/>
          <w:bCs/>
          <w:color w:val="000000" w:themeColor="text1"/>
        </w:rPr>
        <w:t>nI</w:t>
      </w:r>
      <w:proofErr w:type="spellEnd"/>
      <w:r w:rsidRPr="00C32828">
        <w:rPr>
          <w:rFonts w:ascii="Trebuchet MS" w:hAnsi="Trebuchet MS"/>
          <w:bCs/>
          <w:color w:val="000000" w:themeColor="text1"/>
        </w:rPr>
        <w:t xml:space="preserve">”, Stowarzyszenia Świętego Filipa </w:t>
      </w:r>
      <w:proofErr w:type="spellStart"/>
      <w:r w:rsidRPr="00C32828">
        <w:rPr>
          <w:rFonts w:ascii="Trebuchet MS" w:hAnsi="Trebuchet MS"/>
          <w:bCs/>
          <w:color w:val="000000" w:themeColor="text1"/>
        </w:rPr>
        <w:t>Nereusza</w:t>
      </w:r>
      <w:proofErr w:type="spellEnd"/>
      <w:r w:rsidRPr="00C32828">
        <w:rPr>
          <w:rFonts w:ascii="Trebuchet MS" w:hAnsi="Trebuchet MS"/>
          <w:bCs/>
          <w:color w:val="000000" w:themeColor="text1"/>
        </w:rPr>
        <w:t xml:space="preserve">, </w:t>
      </w:r>
      <w:r w:rsidRPr="00C32828">
        <w:rPr>
          <w:rFonts w:ascii="Trebuchet MS" w:hAnsi="Trebuchet MS"/>
          <w:color w:val="000000" w:themeColor="text1"/>
        </w:rPr>
        <w:t>Stowarzyszenia Piłki Ręcznej „Grunwald” Ruda Śląska</w:t>
      </w:r>
      <w:r w:rsidRPr="00C32828">
        <w:rPr>
          <w:rFonts w:ascii="Trebuchet MS" w:hAnsi="Trebuchet MS"/>
          <w:bCs/>
          <w:color w:val="000000" w:themeColor="text1"/>
        </w:rPr>
        <w:t xml:space="preserve">, </w:t>
      </w:r>
      <w:r w:rsidRPr="00C32828">
        <w:rPr>
          <w:rFonts w:ascii="Trebuchet MS" w:hAnsi="Trebuchet MS"/>
          <w:color w:val="000000" w:themeColor="text1"/>
        </w:rPr>
        <w:t>Katolickiego Parafialnego Klubu Sportowego „Halemba”</w:t>
      </w:r>
      <w:r w:rsidRPr="00C32828">
        <w:rPr>
          <w:rFonts w:ascii="Trebuchet MS" w:hAnsi="Trebuchet MS"/>
          <w:bCs/>
          <w:color w:val="000000" w:themeColor="text1"/>
        </w:rPr>
        <w:t xml:space="preserve">, </w:t>
      </w:r>
      <w:r w:rsidRPr="00C32828">
        <w:rPr>
          <w:rFonts w:ascii="Trebuchet MS" w:hAnsi="Trebuchet MS"/>
          <w:color w:val="000000" w:themeColor="text1"/>
        </w:rPr>
        <w:t>Ośrodka Święta Elżbieta</w:t>
      </w:r>
      <w:r w:rsidRPr="00C32828">
        <w:rPr>
          <w:rFonts w:ascii="Trebuchet MS" w:hAnsi="Trebuchet MS"/>
          <w:bCs/>
          <w:color w:val="000000" w:themeColor="text1"/>
        </w:rPr>
        <w:t>,</w:t>
      </w:r>
      <w:r w:rsidRPr="00C32828">
        <w:rPr>
          <w:rFonts w:ascii="Trebuchet MS" w:hAnsi="Trebuchet MS"/>
          <w:bCs/>
          <w:color w:val="000000" w:themeColor="text1"/>
        </w:rPr>
        <w:br/>
      </w:r>
      <w:r w:rsidRPr="00C32828">
        <w:rPr>
          <w:rFonts w:ascii="Trebuchet MS" w:hAnsi="Trebuchet MS"/>
          <w:color w:val="000000" w:themeColor="text1"/>
        </w:rPr>
        <w:t>Zgromadzenia Sióstr Św. Elżbiety, Miejskiego Klubu Sportowego „Pogoń Ruda Śląska”</w:t>
      </w:r>
      <w:r w:rsidRPr="00C32828">
        <w:rPr>
          <w:rFonts w:ascii="Trebuchet MS" w:hAnsi="Trebuchet MS"/>
          <w:bCs/>
          <w:color w:val="000000" w:themeColor="text1"/>
        </w:rPr>
        <w:t xml:space="preserve">, </w:t>
      </w:r>
      <w:r w:rsidRPr="00C32828">
        <w:rPr>
          <w:rFonts w:ascii="Trebuchet MS" w:hAnsi="Trebuchet MS"/>
          <w:color w:val="000000" w:themeColor="text1"/>
        </w:rPr>
        <w:t>Rzymskokatolickiej Parafii św. Andrzeja Boboli w Rudzie Śląskiej</w:t>
      </w:r>
      <w:r w:rsidRPr="00C32828">
        <w:rPr>
          <w:rFonts w:ascii="Trebuchet MS" w:hAnsi="Trebuchet MS"/>
          <w:bCs/>
          <w:color w:val="000000" w:themeColor="text1"/>
        </w:rPr>
        <w:t xml:space="preserve">, </w:t>
      </w:r>
      <w:r>
        <w:rPr>
          <w:rFonts w:ascii="Trebuchet MS" w:hAnsi="Trebuchet MS"/>
          <w:bCs/>
          <w:color w:val="000000" w:themeColor="text1"/>
        </w:rPr>
        <w:t>Stowarzyszenia</w:t>
      </w:r>
      <w:r w:rsidRPr="00C32828">
        <w:rPr>
          <w:rFonts w:ascii="Trebuchet MS" w:hAnsi="Trebuchet MS"/>
          <w:bCs/>
          <w:color w:val="000000" w:themeColor="text1"/>
        </w:rPr>
        <w:t xml:space="preserve"> Szkółka </w:t>
      </w:r>
      <w:proofErr w:type="spellStart"/>
      <w:r w:rsidRPr="00C32828">
        <w:rPr>
          <w:rFonts w:ascii="Trebuchet MS" w:hAnsi="Trebuchet MS"/>
          <w:bCs/>
          <w:color w:val="000000" w:themeColor="text1"/>
        </w:rPr>
        <w:t>Rekreacyjno</w:t>
      </w:r>
      <w:proofErr w:type="spellEnd"/>
      <w:r w:rsidRPr="00C32828">
        <w:rPr>
          <w:rFonts w:ascii="Trebuchet MS" w:hAnsi="Trebuchet MS"/>
          <w:bCs/>
          <w:color w:val="000000" w:themeColor="text1"/>
        </w:rPr>
        <w:t xml:space="preserve"> Sportowa Orlik Ruda Śląska, </w:t>
      </w:r>
      <w:r w:rsidRPr="00C32828">
        <w:rPr>
          <w:rFonts w:ascii="Trebuchet MS" w:hAnsi="Trebuchet MS"/>
          <w:color w:val="000000" w:themeColor="text1"/>
        </w:rPr>
        <w:t>Stowarzyszenia „Otwarte Serca”</w:t>
      </w:r>
      <w:r>
        <w:rPr>
          <w:rFonts w:ascii="Trebuchet MS" w:hAnsi="Trebuchet MS"/>
          <w:color w:val="000000" w:themeColor="text1"/>
        </w:rPr>
        <w:t>, Stowarzyszenia Nasza Siódemka, Towarzystwa</w:t>
      </w:r>
      <w:r w:rsidRPr="00C32828">
        <w:rPr>
          <w:rFonts w:ascii="Trebuchet MS" w:hAnsi="Trebuchet MS"/>
          <w:color w:val="000000" w:themeColor="text1"/>
        </w:rPr>
        <w:t xml:space="preserve"> Przyjaciół Dzieci Oddział Miejski w Rudzie Śląskiej, Klub</w:t>
      </w:r>
      <w:r>
        <w:rPr>
          <w:rFonts w:ascii="Trebuchet MS" w:hAnsi="Trebuchet MS"/>
          <w:color w:val="000000" w:themeColor="text1"/>
        </w:rPr>
        <w:t>u Sportowego</w:t>
      </w:r>
      <w:r w:rsidRPr="00C32828">
        <w:rPr>
          <w:rFonts w:ascii="Trebuchet MS" w:hAnsi="Trebuchet MS"/>
          <w:color w:val="000000" w:themeColor="text1"/>
        </w:rPr>
        <w:t xml:space="preserve"> „Zgoda” Ruda Śląska – Bielszowice.</w:t>
      </w:r>
    </w:p>
    <w:p w14:paraId="21FD55AE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0ECCBDDE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Etapy realizacji projektu:</w:t>
      </w:r>
    </w:p>
    <w:p w14:paraId="5F9CB654" w14:textId="77777777" w:rsidR="00016438" w:rsidRPr="00C32828" w:rsidRDefault="00016438" w:rsidP="00016438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C32828">
        <w:rPr>
          <w:rFonts w:ascii="Trebuchet MS" w:hAnsi="Trebuchet MS"/>
          <w:color w:val="000000" w:themeColor="text1"/>
        </w:rPr>
        <w:t>Zorganizowane zostały wyjazdy dzieci i młodzieży na terenie kraju, półkolonie w tym jednodniowe wycieczki oraz stacjonarne zajęcia. W trakcie ich realizacji uświadomiono beneficjentom odpowiedzialność za własne zdrowie, propagowano zmianę stylu odżywiania, wartości jakie niosą zajęcia sportowe w profilaktyce nadwagi i otyłości. Propagowano aktywność kulturalną, uczono alternatywnych form spędzania wolnego czasu.</w:t>
      </w:r>
    </w:p>
    <w:p w14:paraId="1A0B95B3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497ABE0E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04DA0A9D" w14:textId="77777777" w:rsidR="00016438" w:rsidRPr="00C32828" w:rsidRDefault="00016438" w:rsidP="00016438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C32828">
        <w:rPr>
          <w:rFonts w:ascii="Trebuchet MS" w:hAnsi="Trebuchet MS" w:cs="Arial"/>
          <w:color w:val="000000" w:themeColor="text1"/>
        </w:rPr>
        <w:t>W projekcie uczestniczyło łącznie 1396 dzieci i młodzieży z terenu Miasta Ruda Śląska.</w:t>
      </w:r>
    </w:p>
    <w:p w14:paraId="3BD5CF40" w14:textId="77777777" w:rsidR="00016438" w:rsidRPr="00C32828" w:rsidRDefault="00016438" w:rsidP="00016438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147C9628" w14:textId="77777777" w:rsidR="00016438" w:rsidRPr="00C32828" w:rsidRDefault="00016438" w:rsidP="00016438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0A993016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Źródło finansowania:</w:t>
      </w:r>
    </w:p>
    <w:p w14:paraId="31D66E45" w14:textId="3561BF4E" w:rsidR="00016438" w:rsidRPr="00C32828" w:rsidRDefault="00016438" w:rsidP="0001643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C32828">
        <w:rPr>
          <w:rFonts w:ascii="Trebuchet MS" w:hAnsi="Trebuchet MS"/>
          <w:bCs/>
          <w:color w:val="000000" w:themeColor="text1"/>
        </w:rPr>
        <w:t>Budżet Miasta Ruda Śląska</w:t>
      </w:r>
      <w:r w:rsidRPr="00C32828">
        <w:rPr>
          <w:color w:val="000000" w:themeColor="text1"/>
        </w:rPr>
        <w:t xml:space="preserve"> </w:t>
      </w:r>
      <w:r w:rsidRPr="00C32828">
        <w:rPr>
          <w:rFonts w:ascii="Trebuchet MS" w:hAnsi="Trebuchet MS"/>
          <w:bCs/>
          <w:color w:val="000000" w:themeColor="text1"/>
        </w:rPr>
        <w:t xml:space="preserve">oraz środki własne </w:t>
      </w:r>
      <w:r w:rsidR="008722BE" w:rsidRPr="00C32828">
        <w:rPr>
          <w:rFonts w:ascii="Trebuchet MS" w:hAnsi="Trebuchet MS"/>
          <w:bCs/>
          <w:color w:val="000000" w:themeColor="text1"/>
        </w:rPr>
        <w:t>organizacji.</w:t>
      </w:r>
    </w:p>
    <w:p w14:paraId="0A512257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659F0BD7" w14:textId="77777777" w:rsidR="00016438" w:rsidRPr="00C32828" w:rsidRDefault="00016438" w:rsidP="0001643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32828">
        <w:rPr>
          <w:rFonts w:ascii="Trebuchet MS" w:hAnsi="Trebuchet MS"/>
          <w:b/>
          <w:color w:val="000000" w:themeColor="text1"/>
        </w:rPr>
        <w:t>Termin realizacji</w:t>
      </w:r>
      <w:r w:rsidRPr="00C32828">
        <w:rPr>
          <w:rFonts w:ascii="Trebuchet MS" w:hAnsi="Trebuchet MS"/>
          <w:color w:val="000000" w:themeColor="text1"/>
        </w:rPr>
        <w:t>:</w:t>
      </w:r>
    </w:p>
    <w:p w14:paraId="219625B4" w14:textId="3C271195" w:rsidR="00016438" w:rsidRPr="00C32828" w:rsidRDefault="00016438" w:rsidP="00016438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C32828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2015r.</w:t>
      </w:r>
    </w:p>
    <w:p w14:paraId="183121C4" w14:textId="77777777" w:rsidR="00016438" w:rsidRPr="00C32828" w:rsidRDefault="00016438" w:rsidP="0001643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C32828">
        <w:rPr>
          <w:rFonts w:ascii="Trebuchet MS" w:hAnsi="Trebuchet MS"/>
          <w:bCs/>
          <w:color w:val="000000" w:themeColor="text1"/>
        </w:rPr>
        <w:t>W 2025 r. projekt był realizowany od 28 czerwca do 31 sierpnia.</w:t>
      </w:r>
    </w:p>
    <w:p w14:paraId="2FE91899" w14:textId="6C5CB8B6" w:rsidR="00016438" w:rsidRPr="00C32828" w:rsidRDefault="00016438" w:rsidP="0001643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C32828">
        <w:rPr>
          <w:rFonts w:ascii="Trebuchet MS" w:hAnsi="Trebuchet MS"/>
          <w:color w:val="000000" w:themeColor="text1"/>
        </w:rPr>
        <w:t>Projekt będzie kontynuowany w 2026r.</w:t>
      </w:r>
    </w:p>
    <w:p w14:paraId="293AB65A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C72519E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8B1F9B5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EC57064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7758BCA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3808798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4DEA96F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D16F1A6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4413D7B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5E058CC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ABB5E08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1131D2B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552C04D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2A84755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CC53703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4DC2B3D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D736FA9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08F6CEF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952C4CC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75493E3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2BA33C5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C60F144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E14C2B4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D7E36C0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E0748E8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884A827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F28DAA6" w14:textId="77777777" w:rsidR="00FE46E0" w:rsidRPr="00E53D72" w:rsidRDefault="00FE46E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43398AA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A7489F3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1B27C3C" w14:textId="77777777" w:rsidR="0089792C" w:rsidRPr="00E53D72" w:rsidRDefault="0089792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0800368" w14:textId="77777777" w:rsidR="00A031D0" w:rsidRPr="00E53D72" w:rsidRDefault="00A031D0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B839543" w14:textId="77777777" w:rsidR="00E120C9" w:rsidRPr="00E53D72" w:rsidRDefault="00E120C9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28392E2" w14:textId="77777777" w:rsidR="00E120C9" w:rsidRPr="00E53D72" w:rsidRDefault="00E120C9" w:rsidP="00E120C9">
      <w:pPr>
        <w:autoSpaceDE/>
        <w:autoSpaceDN/>
        <w:spacing w:line="360" w:lineRule="auto"/>
        <w:rPr>
          <w:rFonts w:ascii="Trebuchet MS" w:hAnsi="Trebuchet MS"/>
          <w:b/>
          <w:color w:val="EE0000"/>
        </w:rPr>
      </w:pPr>
    </w:p>
    <w:p w14:paraId="15A744D2" w14:textId="77777777" w:rsidR="00A1288A" w:rsidRPr="00707AE4" w:rsidRDefault="00A1288A" w:rsidP="00A1288A">
      <w:pPr>
        <w:autoSpaceDE/>
        <w:autoSpaceDN/>
        <w:spacing w:line="360" w:lineRule="auto"/>
        <w:rPr>
          <w:rFonts w:ascii="Trebuchet MS" w:eastAsiaTheme="minorHAnsi" w:hAnsi="Trebuchet MS" w:cstheme="minorBidi"/>
          <w:b/>
          <w:color w:val="000000" w:themeColor="text1"/>
          <w:lang w:eastAsia="en-US"/>
        </w:rPr>
      </w:pPr>
      <w:r w:rsidRPr="00707AE4">
        <w:rPr>
          <w:rFonts w:ascii="Trebuchet MS" w:eastAsiaTheme="minorHAnsi" w:hAnsi="Trebuchet MS" w:cstheme="minorBidi"/>
          <w:b/>
          <w:color w:val="000000" w:themeColor="text1"/>
          <w:lang w:eastAsia="en-US"/>
        </w:rPr>
        <w:t>Organizacja wypoczynku zimowego dzieci i młodzieży „Ferie z profilaktyką” [</w:t>
      </w:r>
      <w:r w:rsidRPr="00707AE4">
        <w:rPr>
          <w:rFonts w:ascii="Trebuchet MS" w:hAnsi="Trebuchet MS"/>
          <w:b/>
          <w:color w:val="000000" w:themeColor="text1"/>
          <w:lang w:eastAsia="ar-SA"/>
        </w:rPr>
        <w:t>C</w:t>
      </w:r>
      <w:r w:rsidRPr="00707AE4">
        <w:rPr>
          <w:rFonts w:ascii="Trebuchet MS" w:hAnsi="Trebuchet MS"/>
          <w:b/>
          <w:color w:val="000000" w:themeColor="text1"/>
          <w:vertAlign w:val="subscript"/>
          <w:lang w:eastAsia="ar-SA"/>
        </w:rPr>
        <w:t>3</w:t>
      </w:r>
      <w:r w:rsidRPr="00707AE4">
        <w:rPr>
          <w:rFonts w:ascii="Trebuchet MS" w:hAnsi="Trebuchet MS"/>
          <w:b/>
          <w:color w:val="000000" w:themeColor="text1"/>
          <w:lang w:eastAsia="ar-SA"/>
        </w:rPr>
        <w:t>K</w:t>
      </w:r>
      <w:r w:rsidRPr="00707AE4">
        <w:rPr>
          <w:rFonts w:ascii="Trebuchet MS" w:hAnsi="Trebuchet MS"/>
          <w:b/>
          <w:color w:val="000000" w:themeColor="text1"/>
          <w:vertAlign w:val="subscript"/>
          <w:lang w:eastAsia="ar-SA"/>
        </w:rPr>
        <w:t>1</w:t>
      </w:r>
      <w:r w:rsidRPr="00707AE4">
        <w:rPr>
          <w:rFonts w:ascii="Trebuchet MS" w:hAnsi="Trebuchet MS"/>
          <w:b/>
          <w:color w:val="000000" w:themeColor="text1"/>
          <w:lang w:eastAsia="ar-SA"/>
        </w:rPr>
        <w:t>]</w:t>
      </w:r>
    </w:p>
    <w:p w14:paraId="65E06F3C" w14:textId="77777777" w:rsidR="009450D9" w:rsidRDefault="009450D9" w:rsidP="00016438">
      <w:pPr>
        <w:spacing w:line="360" w:lineRule="auto"/>
        <w:jc w:val="both"/>
        <w:rPr>
          <w:rFonts w:ascii="Trebuchet MS" w:hAnsi="Trebuchet MS"/>
          <w:b/>
        </w:rPr>
      </w:pPr>
    </w:p>
    <w:p w14:paraId="607D8FE9" w14:textId="5D56CC17" w:rsidR="00016438" w:rsidRPr="00157910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157910">
        <w:rPr>
          <w:rFonts w:ascii="Trebuchet MS" w:hAnsi="Trebuchet MS"/>
          <w:b/>
        </w:rPr>
        <w:t>Cel projektu:</w:t>
      </w:r>
    </w:p>
    <w:p w14:paraId="4C06D71A" w14:textId="77777777" w:rsidR="00016438" w:rsidRPr="00EF633D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EF633D">
        <w:rPr>
          <w:rFonts w:ascii="Trebuchet MS" w:hAnsi="Trebuchet MS"/>
        </w:rPr>
        <w:t xml:space="preserve">W ramach projektu </w:t>
      </w:r>
      <w:r>
        <w:rPr>
          <w:rFonts w:ascii="Trebuchet MS" w:hAnsi="Trebuchet MS"/>
        </w:rPr>
        <w:t>realizowane były</w:t>
      </w:r>
      <w:r w:rsidRPr="00EF633D">
        <w:rPr>
          <w:rFonts w:ascii="Trebuchet MS" w:hAnsi="Trebuchet MS"/>
        </w:rPr>
        <w:t xml:space="preserve"> następujące cele:</w:t>
      </w:r>
    </w:p>
    <w:p w14:paraId="3D76EB25" w14:textId="77777777" w:rsidR="00016438" w:rsidRPr="00157910" w:rsidRDefault="00016438" w:rsidP="008722BE">
      <w:pPr>
        <w:pStyle w:val="Akapitzlist"/>
        <w:numPr>
          <w:ilvl w:val="0"/>
          <w:numId w:val="199"/>
        </w:numPr>
        <w:spacing w:line="360" w:lineRule="auto"/>
        <w:rPr>
          <w:rFonts w:ascii="Trebuchet MS" w:hAnsi="Trebuchet MS"/>
          <w:sz w:val="20"/>
          <w:szCs w:val="20"/>
        </w:rPr>
      </w:pPr>
      <w:r w:rsidRPr="00157910">
        <w:rPr>
          <w:rFonts w:ascii="Trebuchet MS" w:hAnsi="Trebuchet MS"/>
          <w:sz w:val="20"/>
          <w:szCs w:val="20"/>
        </w:rPr>
        <w:t>rozwijanie zainteresowań oraz dostarczenie pozytywnych wzorców oraz promowanie aktywnych form spędzania wolnego czasu,</w:t>
      </w:r>
    </w:p>
    <w:p w14:paraId="1627B719" w14:textId="77777777" w:rsidR="00016438" w:rsidRPr="00157910" w:rsidRDefault="00016438" w:rsidP="008722BE">
      <w:pPr>
        <w:pStyle w:val="Akapitzlist"/>
        <w:numPr>
          <w:ilvl w:val="0"/>
          <w:numId w:val="199"/>
        </w:numPr>
        <w:spacing w:line="360" w:lineRule="auto"/>
        <w:rPr>
          <w:rFonts w:ascii="Trebuchet MS" w:hAnsi="Trebuchet MS"/>
          <w:sz w:val="20"/>
          <w:szCs w:val="20"/>
        </w:rPr>
      </w:pPr>
      <w:r w:rsidRPr="00157910">
        <w:rPr>
          <w:rFonts w:ascii="Trebuchet MS" w:hAnsi="Trebuchet MS"/>
          <w:sz w:val="20"/>
          <w:szCs w:val="20"/>
        </w:rPr>
        <w:t>przeciwdziałanie uzależnieniom, kształtowanie postaw prozdrowotnych i prospołecznych,</w:t>
      </w:r>
    </w:p>
    <w:p w14:paraId="0CA7E698" w14:textId="77777777" w:rsidR="00016438" w:rsidRPr="00157910" w:rsidRDefault="00016438" w:rsidP="008722BE">
      <w:pPr>
        <w:pStyle w:val="Akapitzlist"/>
        <w:numPr>
          <w:ilvl w:val="0"/>
          <w:numId w:val="199"/>
        </w:numPr>
        <w:spacing w:line="360" w:lineRule="auto"/>
        <w:rPr>
          <w:rFonts w:ascii="Trebuchet MS" w:hAnsi="Trebuchet MS"/>
          <w:sz w:val="20"/>
          <w:szCs w:val="20"/>
        </w:rPr>
      </w:pPr>
      <w:r w:rsidRPr="00157910">
        <w:rPr>
          <w:rFonts w:ascii="Trebuchet MS" w:hAnsi="Trebuchet MS"/>
          <w:sz w:val="20"/>
          <w:szCs w:val="20"/>
        </w:rPr>
        <w:t>integracja środowiska lokalnego, tworzenie przez dzieci i młodzież w swoim środowisku lokalnym swoistego lobby na rzecz trzeźwego i zdrowego stylu życia,</w:t>
      </w:r>
    </w:p>
    <w:p w14:paraId="204604A7" w14:textId="77777777" w:rsidR="00016438" w:rsidRPr="00157910" w:rsidRDefault="00016438" w:rsidP="008722BE">
      <w:pPr>
        <w:pStyle w:val="Akapitzlist"/>
        <w:numPr>
          <w:ilvl w:val="0"/>
          <w:numId w:val="199"/>
        </w:numPr>
        <w:spacing w:line="360" w:lineRule="auto"/>
        <w:rPr>
          <w:rFonts w:ascii="Trebuchet MS" w:hAnsi="Trebuchet MS"/>
          <w:sz w:val="20"/>
          <w:szCs w:val="20"/>
        </w:rPr>
      </w:pPr>
      <w:r w:rsidRPr="00157910">
        <w:rPr>
          <w:rFonts w:ascii="Trebuchet MS" w:hAnsi="Trebuchet MS"/>
          <w:sz w:val="20"/>
          <w:szCs w:val="20"/>
        </w:rPr>
        <w:t>uwrażliwienie młodych ludzi na kłopoty innych (swoich rówieśników),</w:t>
      </w:r>
    </w:p>
    <w:p w14:paraId="392D2D52" w14:textId="77777777" w:rsidR="00016438" w:rsidRPr="00157910" w:rsidRDefault="00016438" w:rsidP="008722BE">
      <w:pPr>
        <w:pStyle w:val="Akapitzlist"/>
        <w:numPr>
          <w:ilvl w:val="0"/>
          <w:numId w:val="199"/>
        </w:numPr>
        <w:spacing w:line="360" w:lineRule="auto"/>
        <w:rPr>
          <w:rFonts w:ascii="Trebuchet MS" w:hAnsi="Trebuchet MS"/>
          <w:sz w:val="20"/>
          <w:szCs w:val="20"/>
        </w:rPr>
      </w:pPr>
      <w:r w:rsidRPr="00157910">
        <w:rPr>
          <w:rFonts w:ascii="Trebuchet MS" w:hAnsi="Trebuchet MS"/>
          <w:sz w:val="20"/>
          <w:szCs w:val="20"/>
        </w:rPr>
        <w:t>wzmocnienie norm i wartości społecznych,</w:t>
      </w:r>
    </w:p>
    <w:p w14:paraId="1530748A" w14:textId="77777777" w:rsidR="00016438" w:rsidRPr="00157910" w:rsidRDefault="00016438" w:rsidP="008722BE">
      <w:pPr>
        <w:pStyle w:val="Akapitzlist"/>
        <w:numPr>
          <w:ilvl w:val="0"/>
          <w:numId w:val="199"/>
        </w:numPr>
        <w:spacing w:line="360" w:lineRule="auto"/>
        <w:rPr>
          <w:rFonts w:ascii="Trebuchet MS" w:hAnsi="Trebuchet MS"/>
          <w:sz w:val="20"/>
          <w:szCs w:val="20"/>
        </w:rPr>
      </w:pPr>
      <w:r w:rsidRPr="00157910">
        <w:rPr>
          <w:rFonts w:ascii="Trebuchet MS" w:hAnsi="Trebuchet MS"/>
          <w:sz w:val="20"/>
          <w:szCs w:val="20"/>
        </w:rPr>
        <w:t>podwyższenie kompetencji psychospołecznych.</w:t>
      </w:r>
    </w:p>
    <w:p w14:paraId="7EF38C20" w14:textId="77777777" w:rsidR="00016438" w:rsidRPr="00EF633D" w:rsidRDefault="00016438" w:rsidP="00016438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Powyższe cele zostały</w:t>
      </w:r>
      <w:r w:rsidRPr="00EF633D">
        <w:rPr>
          <w:rFonts w:ascii="Trebuchet MS" w:hAnsi="Trebuchet MS"/>
        </w:rPr>
        <w:t xml:space="preserve"> osiągnięte poprzez organizację różnego rodzaju form wypoczynku dzieci </w:t>
      </w:r>
      <w:r>
        <w:rPr>
          <w:rFonts w:ascii="Trebuchet MS" w:hAnsi="Trebuchet MS"/>
        </w:rPr>
        <w:br/>
      </w:r>
      <w:r w:rsidRPr="00EF633D">
        <w:rPr>
          <w:rFonts w:ascii="Trebuchet MS" w:hAnsi="Trebuchet MS"/>
        </w:rPr>
        <w:t>i młodzieży z terenu miasta Ruda Śląska.</w:t>
      </w:r>
    </w:p>
    <w:p w14:paraId="60539817" w14:textId="77777777" w:rsidR="00016438" w:rsidRPr="00EF633D" w:rsidRDefault="00016438" w:rsidP="00016438">
      <w:pPr>
        <w:spacing w:line="360" w:lineRule="auto"/>
        <w:jc w:val="both"/>
        <w:rPr>
          <w:rFonts w:ascii="Trebuchet MS" w:hAnsi="Trebuchet MS"/>
        </w:rPr>
      </w:pPr>
    </w:p>
    <w:p w14:paraId="01FE9CED" w14:textId="547927EA" w:rsidR="00016438" w:rsidRPr="00157910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157910">
        <w:rPr>
          <w:rFonts w:ascii="Trebuchet MS" w:hAnsi="Trebuchet MS"/>
          <w:b/>
        </w:rPr>
        <w:t>Adresa</w:t>
      </w:r>
      <w:r w:rsidR="00707AE4">
        <w:rPr>
          <w:rFonts w:ascii="Trebuchet MS" w:hAnsi="Trebuchet MS"/>
          <w:b/>
        </w:rPr>
        <w:t>t</w:t>
      </w:r>
      <w:r w:rsidRPr="00157910">
        <w:rPr>
          <w:rFonts w:ascii="Trebuchet MS" w:hAnsi="Trebuchet MS"/>
          <w:b/>
        </w:rPr>
        <w:t xml:space="preserve"> projektu:</w:t>
      </w:r>
    </w:p>
    <w:p w14:paraId="1FD6D929" w14:textId="77777777" w:rsidR="00016438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EF633D">
        <w:rPr>
          <w:rFonts w:ascii="Trebuchet MS" w:hAnsi="Trebuchet MS"/>
        </w:rPr>
        <w:t>Dzieci, młodzież - mieszkańcy Miasta</w:t>
      </w:r>
    </w:p>
    <w:p w14:paraId="1055C20E" w14:textId="77777777" w:rsidR="00016438" w:rsidRPr="00EF633D" w:rsidRDefault="00016438" w:rsidP="00016438">
      <w:pPr>
        <w:spacing w:line="360" w:lineRule="auto"/>
        <w:jc w:val="both"/>
        <w:rPr>
          <w:rFonts w:ascii="Trebuchet MS" w:hAnsi="Trebuchet MS"/>
        </w:rPr>
      </w:pPr>
    </w:p>
    <w:p w14:paraId="45025A7E" w14:textId="089838B8" w:rsidR="00016438" w:rsidRPr="00157910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157910">
        <w:rPr>
          <w:rFonts w:ascii="Trebuchet MS" w:hAnsi="Trebuchet MS"/>
          <w:b/>
        </w:rPr>
        <w:t>Realizator projektu:</w:t>
      </w:r>
    </w:p>
    <w:p w14:paraId="06567196" w14:textId="77777777" w:rsidR="00016438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EF633D">
        <w:rPr>
          <w:rFonts w:ascii="Trebuchet MS" w:hAnsi="Trebuchet MS"/>
        </w:rPr>
        <w:t>Oferenci wybrani w drodze otwartego konkursu ofert</w:t>
      </w:r>
      <w:r>
        <w:rPr>
          <w:rFonts w:ascii="Trebuchet MS" w:hAnsi="Trebuchet MS"/>
        </w:rPr>
        <w:t>: Ośrodek</w:t>
      </w:r>
      <w:r w:rsidRPr="00157910">
        <w:rPr>
          <w:rFonts w:ascii="Trebuchet MS" w:hAnsi="Trebuchet MS"/>
        </w:rPr>
        <w:t xml:space="preserve"> Święta Elżbieta, Zgr</w:t>
      </w:r>
      <w:r>
        <w:rPr>
          <w:rFonts w:ascii="Trebuchet MS" w:hAnsi="Trebuchet MS"/>
        </w:rPr>
        <w:t>omadzenie</w:t>
      </w:r>
      <w:r w:rsidRPr="00157910">
        <w:rPr>
          <w:rFonts w:ascii="Trebuchet MS" w:hAnsi="Trebuchet MS"/>
        </w:rPr>
        <w:t xml:space="preserve"> Sióstr Św. Elżbiety, </w:t>
      </w:r>
      <w:r>
        <w:rPr>
          <w:rFonts w:ascii="Trebuchet MS" w:hAnsi="Trebuchet MS"/>
        </w:rPr>
        <w:t>Miejski Klub Sportowy</w:t>
      </w:r>
      <w:r w:rsidRPr="00157910">
        <w:rPr>
          <w:rFonts w:ascii="Trebuchet MS" w:hAnsi="Trebuchet MS"/>
        </w:rPr>
        <w:t xml:space="preserve"> „Pogoń Ruda Śląska”, </w:t>
      </w:r>
      <w:r>
        <w:rPr>
          <w:rFonts w:ascii="Trebuchet MS" w:hAnsi="Trebuchet MS"/>
        </w:rPr>
        <w:t>Rudzkie Stowarzyszenie</w:t>
      </w:r>
      <w:r w:rsidRPr="00157910">
        <w:rPr>
          <w:rFonts w:ascii="Trebuchet MS" w:hAnsi="Trebuchet MS"/>
        </w:rPr>
        <w:t xml:space="preserve"> Inicjatyw Niebanalnych In-</w:t>
      </w:r>
      <w:proofErr w:type="spellStart"/>
      <w:r w:rsidRPr="00157910">
        <w:rPr>
          <w:rFonts w:ascii="Trebuchet MS" w:hAnsi="Trebuchet MS"/>
        </w:rPr>
        <w:t>nI</w:t>
      </w:r>
      <w:proofErr w:type="spellEnd"/>
      <w:r w:rsidRPr="00157910">
        <w:rPr>
          <w:rFonts w:ascii="Trebuchet MS" w:hAnsi="Trebuchet MS"/>
        </w:rPr>
        <w:t>, Stowarzyszenie Piłki Ręcznej „Grunwald” Ruda Śląska, Stowarzysz</w:t>
      </w:r>
      <w:r>
        <w:rPr>
          <w:rFonts w:ascii="Trebuchet MS" w:hAnsi="Trebuchet MS"/>
        </w:rPr>
        <w:t>enie Klub Sportowy Nelson Club.</w:t>
      </w:r>
    </w:p>
    <w:p w14:paraId="3D504ADA" w14:textId="77777777" w:rsidR="00016438" w:rsidRPr="00157910" w:rsidRDefault="00016438" w:rsidP="00016438">
      <w:pPr>
        <w:spacing w:line="360" w:lineRule="auto"/>
        <w:jc w:val="both"/>
        <w:rPr>
          <w:rFonts w:ascii="Trebuchet MS" w:hAnsi="Trebuchet MS"/>
        </w:rPr>
      </w:pPr>
    </w:p>
    <w:p w14:paraId="4C547259" w14:textId="77777777" w:rsidR="00016438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157910">
        <w:rPr>
          <w:rFonts w:ascii="Trebuchet MS" w:hAnsi="Trebuchet MS"/>
          <w:b/>
        </w:rPr>
        <w:t>Etapy realizacji projektu:</w:t>
      </w:r>
    </w:p>
    <w:p w14:paraId="5EB3A269" w14:textId="77777777" w:rsidR="00016438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157910">
        <w:rPr>
          <w:rFonts w:ascii="Trebuchet MS" w:hAnsi="Trebuchet MS"/>
        </w:rPr>
        <w:t>Rekrutacja beneficjentów wraz z zdefiniowaniem ich potrzeb.</w:t>
      </w:r>
      <w:r w:rsidRPr="00157910">
        <w:t xml:space="preserve"> </w:t>
      </w:r>
      <w:r>
        <w:rPr>
          <w:rFonts w:ascii="Trebuchet MS" w:hAnsi="Trebuchet MS"/>
        </w:rPr>
        <w:t>Organizacja</w:t>
      </w:r>
      <w:r w:rsidRPr="00157910">
        <w:rPr>
          <w:rFonts w:ascii="Trebuchet MS" w:hAnsi="Trebuchet MS"/>
        </w:rPr>
        <w:t xml:space="preserve"> różnego rodzaju form wypoczynku dzieci i młodzi</w:t>
      </w:r>
      <w:r>
        <w:rPr>
          <w:rFonts w:ascii="Trebuchet MS" w:hAnsi="Trebuchet MS"/>
        </w:rPr>
        <w:t>eży z terenu miasta Ruda Śląska: wycieczek i zajęć rekreacyjnych (</w:t>
      </w:r>
      <w:r w:rsidRPr="007D3C3A">
        <w:rPr>
          <w:rFonts w:ascii="Trebuchet MS" w:hAnsi="Trebuchet MS"/>
        </w:rPr>
        <w:t>lodowisko, basen kryty</w:t>
      </w:r>
      <w:r>
        <w:rPr>
          <w:rFonts w:ascii="Trebuchet MS" w:hAnsi="Trebuchet MS"/>
        </w:rPr>
        <w:t>, kręgle, kino, sala zabaw, planetarium), sportowych, profilaktycznych (</w:t>
      </w:r>
      <w:r w:rsidRPr="007D3C3A">
        <w:rPr>
          <w:rFonts w:ascii="Trebuchet MS" w:hAnsi="Trebuchet MS"/>
        </w:rPr>
        <w:t>pogadanki, wykłady)</w:t>
      </w:r>
      <w:r>
        <w:rPr>
          <w:rFonts w:ascii="Trebuchet MS" w:hAnsi="Trebuchet MS"/>
        </w:rPr>
        <w:t>.</w:t>
      </w:r>
    </w:p>
    <w:p w14:paraId="2C6A8D6F" w14:textId="77777777" w:rsidR="00016438" w:rsidRDefault="00016438" w:rsidP="00016438">
      <w:pPr>
        <w:spacing w:line="360" w:lineRule="auto"/>
        <w:jc w:val="both"/>
        <w:rPr>
          <w:rFonts w:ascii="Trebuchet MS" w:hAnsi="Trebuchet MS"/>
        </w:rPr>
      </w:pPr>
    </w:p>
    <w:p w14:paraId="0EC09566" w14:textId="77777777" w:rsidR="00016438" w:rsidRPr="00157910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157910">
        <w:rPr>
          <w:rFonts w:ascii="Trebuchet MS" w:hAnsi="Trebuchet MS"/>
          <w:b/>
        </w:rPr>
        <w:t>Osiągnięte efekty, wskaźniki realizacji działań:</w:t>
      </w:r>
    </w:p>
    <w:p w14:paraId="0D3014C4" w14:textId="77777777" w:rsidR="00016438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D809AC">
        <w:rPr>
          <w:rFonts w:ascii="Trebuchet MS" w:hAnsi="Trebuchet MS"/>
        </w:rPr>
        <w:t>Projektami objęto 291 mieszkańców Miasta Ruda Śląska.</w:t>
      </w:r>
    </w:p>
    <w:p w14:paraId="08996B37" w14:textId="77777777" w:rsidR="00016438" w:rsidRDefault="00016438" w:rsidP="00016438">
      <w:pPr>
        <w:spacing w:line="360" w:lineRule="auto"/>
        <w:jc w:val="both"/>
        <w:rPr>
          <w:rFonts w:ascii="Trebuchet MS" w:hAnsi="Trebuchet MS"/>
        </w:rPr>
      </w:pPr>
    </w:p>
    <w:p w14:paraId="00B2BF74" w14:textId="77777777" w:rsidR="00016438" w:rsidRPr="00D809AC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D809AC">
        <w:rPr>
          <w:rFonts w:ascii="Trebuchet MS" w:hAnsi="Trebuchet MS"/>
          <w:b/>
        </w:rPr>
        <w:t>Źródło finansowania:</w:t>
      </w:r>
    </w:p>
    <w:p w14:paraId="64676788" w14:textId="77777777" w:rsidR="00016438" w:rsidRPr="00D809AC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D809AC">
        <w:rPr>
          <w:rFonts w:ascii="Trebuchet MS" w:hAnsi="Trebuchet MS"/>
        </w:rPr>
        <w:t>Budżet Miasta Ruda Śląska oraz środki własne organizacji.</w:t>
      </w:r>
    </w:p>
    <w:p w14:paraId="6DFBB48E" w14:textId="77777777" w:rsidR="00016438" w:rsidRPr="00D809AC" w:rsidRDefault="00016438" w:rsidP="00016438">
      <w:pPr>
        <w:spacing w:line="360" w:lineRule="auto"/>
        <w:jc w:val="both"/>
        <w:rPr>
          <w:rFonts w:ascii="Trebuchet MS" w:hAnsi="Trebuchet MS"/>
        </w:rPr>
      </w:pPr>
    </w:p>
    <w:p w14:paraId="6C4AA352" w14:textId="77777777" w:rsidR="00016438" w:rsidRPr="00D809AC" w:rsidRDefault="00016438" w:rsidP="00016438">
      <w:pPr>
        <w:spacing w:line="360" w:lineRule="auto"/>
        <w:jc w:val="both"/>
        <w:rPr>
          <w:rFonts w:ascii="Trebuchet MS" w:hAnsi="Trebuchet MS"/>
          <w:b/>
        </w:rPr>
      </w:pPr>
      <w:r w:rsidRPr="00D809AC">
        <w:rPr>
          <w:rFonts w:ascii="Trebuchet MS" w:hAnsi="Trebuchet MS"/>
          <w:b/>
        </w:rPr>
        <w:t>Termin realizacji:</w:t>
      </w:r>
    </w:p>
    <w:p w14:paraId="066864D2" w14:textId="77777777" w:rsidR="00016438" w:rsidRPr="00D809AC" w:rsidRDefault="00016438" w:rsidP="00016438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W roku 2025</w:t>
      </w:r>
      <w:r w:rsidRPr="00D809AC">
        <w:rPr>
          <w:rFonts w:ascii="Trebuchet MS" w:hAnsi="Trebuchet MS"/>
        </w:rPr>
        <w:t xml:space="preserve"> projekt realizowany był </w:t>
      </w:r>
      <w:r>
        <w:rPr>
          <w:rFonts w:ascii="Trebuchet MS" w:hAnsi="Trebuchet MS"/>
        </w:rPr>
        <w:t>w miesiącu luty w trakcie ferii zimowych.</w:t>
      </w:r>
    </w:p>
    <w:p w14:paraId="6DF092A5" w14:textId="66B9436E" w:rsidR="00016438" w:rsidRPr="00D809AC" w:rsidRDefault="00016438" w:rsidP="00016438">
      <w:pPr>
        <w:spacing w:line="360" w:lineRule="auto"/>
        <w:jc w:val="both"/>
        <w:rPr>
          <w:rFonts w:ascii="Trebuchet MS" w:hAnsi="Trebuchet MS"/>
        </w:rPr>
      </w:pPr>
      <w:r w:rsidRPr="00D809AC">
        <w:rPr>
          <w:rFonts w:ascii="Trebuchet MS" w:hAnsi="Trebuchet MS"/>
        </w:rPr>
        <w:t>Pr</w:t>
      </w:r>
      <w:r>
        <w:rPr>
          <w:rFonts w:ascii="Trebuchet MS" w:hAnsi="Trebuchet MS"/>
        </w:rPr>
        <w:t>ojekt będzie kontynuowany w 2026</w:t>
      </w:r>
      <w:r w:rsidRPr="00D809AC">
        <w:rPr>
          <w:rFonts w:ascii="Trebuchet MS" w:hAnsi="Trebuchet MS"/>
        </w:rPr>
        <w:t>r.</w:t>
      </w:r>
    </w:p>
    <w:p w14:paraId="290A5D70" w14:textId="77777777" w:rsidR="00FF56FE" w:rsidRDefault="00FF56FE" w:rsidP="00A1288A">
      <w:pPr>
        <w:autoSpaceDE/>
        <w:autoSpaceDN/>
        <w:spacing w:line="360" w:lineRule="auto"/>
        <w:rPr>
          <w:rFonts w:ascii="Trebuchet MS" w:eastAsiaTheme="minorHAnsi" w:hAnsi="Trebuchet MS" w:cstheme="minorBidi"/>
          <w:b/>
          <w:color w:val="EE0000"/>
          <w:lang w:eastAsia="en-US"/>
        </w:rPr>
      </w:pPr>
    </w:p>
    <w:p w14:paraId="1D18C9BE" w14:textId="0FE09828" w:rsidR="00A1288A" w:rsidRPr="00FF56FE" w:rsidRDefault="00A1288A" w:rsidP="005E4339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b/>
          <w:color w:val="000000" w:themeColor="text1"/>
          <w:lang w:eastAsia="en-US"/>
        </w:rPr>
      </w:pPr>
      <w:r w:rsidRPr="00FF56FE">
        <w:rPr>
          <w:rFonts w:ascii="Trebuchet MS" w:eastAsiaTheme="minorHAnsi" w:hAnsi="Trebuchet MS" w:cstheme="minorBidi"/>
          <w:b/>
          <w:color w:val="000000" w:themeColor="text1"/>
          <w:lang w:eastAsia="en-US"/>
        </w:rPr>
        <w:t>Wspieranie chorych w trakcie i po przebytych chorobach (nowotworowych, stwardnienie rozsiane, cukrzyca) oraz promocja honorowego krwiodawstwa [</w:t>
      </w:r>
      <w:r w:rsidRPr="00FF56FE">
        <w:rPr>
          <w:rFonts w:ascii="Trebuchet MS" w:hAnsi="Trebuchet MS"/>
          <w:b/>
          <w:color w:val="000000" w:themeColor="text1"/>
          <w:lang w:eastAsia="ar-SA"/>
        </w:rPr>
        <w:t>C</w:t>
      </w:r>
      <w:r w:rsidRPr="00FF56FE">
        <w:rPr>
          <w:rFonts w:ascii="Trebuchet MS" w:hAnsi="Trebuchet MS"/>
          <w:b/>
          <w:color w:val="000000" w:themeColor="text1"/>
          <w:vertAlign w:val="subscript"/>
          <w:lang w:eastAsia="ar-SA"/>
        </w:rPr>
        <w:t>3</w:t>
      </w:r>
      <w:r w:rsidRPr="00FF56FE">
        <w:rPr>
          <w:rFonts w:ascii="Trebuchet MS" w:hAnsi="Trebuchet MS"/>
          <w:b/>
          <w:color w:val="000000" w:themeColor="text1"/>
          <w:lang w:eastAsia="ar-SA"/>
        </w:rPr>
        <w:t>K</w:t>
      </w:r>
      <w:r w:rsidRPr="00FF56FE">
        <w:rPr>
          <w:rFonts w:ascii="Trebuchet MS" w:hAnsi="Trebuchet MS"/>
          <w:b/>
          <w:color w:val="000000" w:themeColor="text1"/>
          <w:vertAlign w:val="subscript"/>
          <w:lang w:eastAsia="ar-SA"/>
        </w:rPr>
        <w:t>1</w:t>
      </w:r>
      <w:r w:rsidRPr="00FF56FE">
        <w:rPr>
          <w:rFonts w:ascii="Trebuchet MS" w:hAnsi="Trebuchet MS"/>
          <w:b/>
          <w:color w:val="000000" w:themeColor="text1"/>
          <w:lang w:eastAsia="ar-SA"/>
        </w:rPr>
        <w:t>]</w:t>
      </w:r>
    </w:p>
    <w:p w14:paraId="3BFB389D" w14:textId="5B0035FE" w:rsidR="00A1288A" w:rsidRPr="00A1288A" w:rsidRDefault="00A1288A" w:rsidP="00A1288A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b/>
          <w:color w:val="EE0000"/>
          <w:lang w:eastAsia="en-US"/>
        </w:rPr>
      </w:pPr>
    </w:p>
    <w:p w14:paraId="69C208FB" w14:textId="77777777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bookmarkStart w:id="40" w:name="_Hlk222216629"/>
      <w:r w:rsidRPr="0037240E">
        <w:rPr>
          <w:rFonts w:ascii="Trebuchet MS" w:hAnsi="Trebuchet MS"/>
          <w:b/>
          <w:color w:val="000000" w:themeColor="text1"/>
        </w:rPr>
        <w:t>Cel projektu:</w:t>
      </w:r>
    </w:p>
    <w:p w14:paraId="53DF7400" w14:textId="77777777" w:rsidR="00707AE4" w:rsidRPr="0037240E" w:rsidRDefault="00707AE4" w:rsidP="00707AE4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37240E">
        <w:rPr>
          <w:rFonts w:ascii="Trebuchet MS" w:hAnsi="Trebuchet MS" w:cs="Arial"/>
          <w:color w:val="000000" w:themeColor="text1"/>
        </w:rPr>
        <w:t>W projekcie założono następujące cele:</w:t>
      </w:r>
    </w:p>
    <w:p w14:paraId="3E7216A4" w14:textId="77777777" w:rsidR="00707AE4" w:rsidRPr="0037240E" w:rsidRDefault="00707AE4" w:rsidP="008722BE">
      <w:pPr>
        <w:numPr>
          <w:ilvl w:val="0"/>
          <w:numId w:val="120"/>
        </w:num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zapewnienie wsparcia psychicznego i informacyjnego odbiorcom zadania, poprawa warunków ich życia,</w:t>
      </w:r>
    </w:p>
    <w:p w14:paraId="39DB67F9" w14:textId="77777777" w:rsidR="00707AE4" w:rsidRPr="0037240E" w:rsidRDefault="00707AE4" w:rsidP="008722BE">
      <w:pPr>
        <w:pStyle w:val="Akapitzlist"/>
        <w:numPr>
          <w:ilvl w:val="0"/>
          <w:numId w:val="120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37240E">
        <w:rPr>
          <w:rFonts w:ascii="Trebuchet MS" w:hAnsi="Trebuchet MS" w:cs="Arial"/>
          <w:color w:val="000000" w:themeColor="text1"/>
          <w:sz w:val="20"/>
          <w:szCs w:val="20"/>
        </w:rPr>
        <w:t>uświadomienie znaczenia zdrowego stylu życia i wykonywania badań profilaktycznych, podniesienie świadomości i ogółu wiedzy mieszkańców Rudy Śląskiej na temat nowotworów, stwardnienia rozsianego, cukrzycy, krwiodawstwa i krwiolecznictwa,</w:t>
      </w:r>
    </w:p>
    <w:p w14:paraId="31307F7E" w14:textId="77777777" w:rsidR="00707AE4" w:rsidRPr="0037240E" w:rsidRDefault="00707AE4" w:rsidP="008722BE">
      <w:pPr>
        <w:numPr>
          <w:ilvl w:val="0"/>
          <w:numId w:val="120"/>
        </w:num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 xml:space="preserve">poprawa funkcjonowania lub utrzymanie </w:t>
      </w:r>
      <w:r>
        <w:rPr>
          <w:rFonts w:ascii="Trebuchet MS" w:hAnsi="Trebuchet MS"/>
          <w:color w:val="000000" w:themeColor="text1"/>
        </w:rPr>
        <w:t xml:space="preserve">aktualnego poziomu osób chorych </w:t>
      </w:r>
      <w:r w:rsidRPr="0037240E">
        <w:rPr>
          <w:rFonts w:ascii="Trebuchet MS" w:hAnsi="Trebuchet MS"/>
          <w:color w:val="000000" w:themeColor="text1"/>
        </w:rPr>
        <w:t>w codziennym życiu, w rodzinie i w społeczeńs</w:t>
      </w:r>
      <w:r>
        <w:rPr>
          <w:rFonts w:ascii="Trebuchet MS" w:hAnsi="Trebuchet MS"/>
          <w:color w:val="000000" w:themeColor="text1"/>
        </w:rPr>
        <w:t xml:space="preserve">twie, pomoc rodzinie i choremu </w:t>
      </w:r>
      <w:r w:rsidRPr="0037240E">
        <w:rPr>
          <w:rFonts w:ascii="Trebuchet MS" w:hAnsi="Trebuchet MS"/>
          <w:color w:val="000000" w:themeColor="text1"/>
        </w:rPr>
        <w:t>w adaptacji do warunków, jakie stwarza choroba,</w:t>
      </w:r>
    </w:p>
    <w:p w14:paraId="2C97DBEB" w14:textId="77777777" w:rsidR="00707AE4" w:rsidRPr="0037240E" w:rsidRDefault="00707AE4" w:rsidP="008722BE">
      <w:pPr>
        <w:numPr>
          <w:ilvl w:val="0"/>
          <w:numId w:val="120"/>
        </w:num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stworzenie warunków do integracji społeczn</w:t>
      </w:r>
      <w:r>
        <w:rPr>
          <w:rFonts w:ascii="Trebuchet MS" w:hAnsi="Trebuchet MS"/>
          <w:color w:val="000000" w:themeColor="text1"/>
        </w:rPr>
        <w:t xml:space="preserve">ej poprzez udział w warsztatach </w:t>
      </w:r>
      <w:r w:rsidRPr="0037240E">
        <w:rPr>
          <w:rFonts w:ascii="Trebuchet MS" w:hAnsi="Trebuchet MS"/>
          <w:color w:val="000000" w:themeColor="text1"/>
        </w:rPr>
        <w:t>i działaniach organizacji, prowadzenie działań aktywizujących, terapia, rozwój zainteresowań,</w:t>
      </w:r>
    </w:p>
    <w:p w14:paraId="58DC835D" w14:textId="77777777" w:rsidR="00707AE4" w:rsidRPr="0037240E" w:rsidRDefault="00707AE4" w:rsidP="008722BE">
      <w:pPr>
        <w:numPr>
          <w:ilvl w:val="0"/>
          <w:numId w:val="120"/>
        </w:num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integracja osób chorych ze zdrowymi mieszkańcami Miasta, organizacja konferencji, szkoleń</w:t>
      </w:r>
      <w:r w:rsidRPr="0037240E">
        <w:rPr>
          <w:rFonts w:ascii="Trebuchet MS" w:hAnsi="Trebuchet MS"/>
          <w:color w:val="000000" w:themeColor="text1"/>
        </w:rPr>
        <w:br/>
        <w:t xml:space="preserve">i warsztatów edukacyjnych, </w:t>
      </w:r>
    </w:p>
    <w:p w14:paraId="1EA85B15" w14:textId="77777777" w:rsidR="00707AE4" w:rsidRPr="0037240E" w:rsidRDefault="00707AE4" w:rsidP="008722BE">
      <w:pPr>
        <w:numPr>
          <w:ilvl w:val="0"/>
          <w:numId w:val="120"/>
        </w:num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nabycie umiejętności samodzielnej iniekcji insuliny i samokontroli,</w:t>
      </w:r>
    </w:p>
    <w:p w14:paraId="3BBAF55E" w14:textId="77777777" w:rsidR="00707AE4" w:rsidRPr="0037240E" w:rsidRDefault="00707AE4" w:rsidP="008722BE">
      <w:pPr>
        <w:numPr>
          <w:ilvl w:val="0"/>
          <w:numId w:val="120"/>
        </w:num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pozyskanie nowych krwiodawców, organizowanie konkursów o krwiodawstwie.</w:t>
      </w:r>
    </w:p>
    <w:p w14:paraId="0E63EE98" w14:textId="77777777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Cele zostały osiągnięte.</w:t>
      </w:r>
    </w:p>
    <w:p w14:paraId="2AC4EFB9" w14:textId="77777777" w:rsidR="00707AE4" w:rsidRPr="0037240E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602D5004" w14:textId="77777777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Adresat:</w:t>
      </w:r>
    </w:p>
    <w:p w14:paraId="4563920E" w14:textId="77777777" w:rsidR="00707AE4" w:rsidRPr="0037240E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Mieszkańcy Rudy Śląskiej. W szczególności osoby po przebytej chorobie nowotworowej, chorzy na stwardnienie rozsiane, chorzy na cukrzycę, honorowi dawcy krwi, rodziny osób chorych, uczestnicy akcji profilaktycznych i edukacyjnych.</w:t>
      </w:r>
    </w:p>
    <w:p w14:paraId="17E6EC72" w14:textId="77777777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</w:p>
    <w:p w14:paraId="11097E39" w14:textId="77777777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Realizator projektu:</w:t>
      </w:r>
    </w:p>
    <w:p w14:paraId="343C1C03" w14:textId="77777777" w:rsidR="00707AE4" w:rsidRPr="0037240E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>W 2025</w:t>
      </w:r>
      <w:r>
        <w:rPr>
          <w:rFonts w:ascii="Trebuchet MS" w:hAnsi="Trebuchet MS"/>
          <w:bCs/>
          <w:color w:val="000000" w:themeColor="text1"/>
        </w:rPr>
        <w:t xml:space="preserve"> </w:t>
      </w:r>
      <w:r w:rsidRPr="0037240E">
        <w:rPr>
          <w:rFonts w:ascii="Trebuchet MS" w:hAnsi="Trebuchet MS"/>
          <w:bCs/>
          <w:color w:val="000000" w:themeColor="text1"/>
        </w:rPr>
        <w:t>r. projekt był realizowany przez: Rudzkie Stowarzyszenie Amazonek „Relaks”,</w:t>
      </w:r>
      <w:r w:rsidRPr="0037240E">
        <w:rPr>
          <w:rFonts w:ascii="Trebuchet MS" w:hAnsi="Trebuchet MS"/>
          <w:bCs/>
          <w:color w:val="000000" w:themeColor="text1"/>
        </w:rPr>
        <w:br/>
        <w:t xml:space="preserve">Śląskie Stowarzyszenie Chorych na SM </w:t>
      </w:r>
      <w:proofErr w:type="spellStart"/>
      <w:r w:rsidRPr="0037240E">
        <w:rPr>
          <w:rFonts w:ascii="Trebuchet MS" w:hAnsi="Trebuchet MS"/>
          <w:bCs/>
          <w:color w:val="000000" w:themeColor="text1"/>
        </w:rPr>
        <w:t>SezaM</w:t>
      </w:r>
      <w:proofErr w:type="spellEnd"/>
      <w:r w:rsidRPr="0037240E">
        <w:rPr>
          <w:rFonts w:ascii="Trebuchet MS" w:hAnsi="Trebuchet MS"/>
          <w:bCs/>
          <w:color w:val="000000" w:themeColor="text1"/>
        </w:rPr>
        <w:t xml:space="preserve">, </w:t>
      </w:r>
      <w:r w:rsidRPr="0037240E">
        <w:rPr>
          <w:rFonts w:ascii="Trebuchet MS" w:hAnsi="Trebuchet MS"/>
          <w:color w:val="000000" w:themeColor="text1"/>
        </w:rPr>
        <w:t xml:space="preserve">Stowarzyszenie Honorowych Dawców Krwi Rzeczypospolitej Polskiej Klub HDK im. Henryka </w:t>
      </w:r>
      <w:proofErr w:type="spellStart"/>
      <w:r w:rsidRPr="0037240E">
        <w:rPr>
          <w:rFonts w:ascii="Trebuchet MS" w:hAnsi="Trebuchet MS"/>
          <w:color w:val="000000" w:themeColor="text1"/>
        </w:rPr>
        <w:t>Dunanta</w:t>
      </w:r>
      <w:proofErr w:type="spellEnd"/>
      <w:r w:rsidRPr="0037240E">
        <w:rPr>
          <w:rFonts w:ascii="Trebuchet MS" w:hAnsi="Trebuchet MS"/>
          <w:color w:val="000000" w:themeColor="text1"/>
        </w:rPr>
        <w:t xml:space="preserve"> przy RSM, Stowarzyszenie Honorowych Dawców Krwi Rzeczypospolitej Polskiej Klub HDK przy KWK „Pokój”,</w:t>
      </w:r>
      <w:r w:rsidRPr="0037240E">
        <w:rPr>
          <w:rFonts w:ascii="Trebuchet MS" w:eastAsiaTheme="minorHAnsi" w:hAnsi="Trebuchet MS" w:cstheme="minorBidi"/>
          <w:color w:val="000000" w:themeColor="text1"/>
          <w:lang w:eastAsia="en-US"/>
        </w:rPr>
        <w:t xml:space="preserve"> </w:t>
      </w:r>
      <w:r w:rsidRPr="0037240E">
        <w:rPr>
          <w:rFonts w:ascii="Trebuchet MS" w:hAnsi="Trebuchet MS"/>
          <w:color w:val="000000" w:themeColor="text1"/>
        </w:rPr>
        <w:t>Fundacja Domowa Opieka.</w:t>
      </w:r>
    </w:p>
    <w:p w14:paraId="010B67A0" w14:textId="77777777" w:rsidR="00707AE4" w:rsidRPr="0037240E" w:rsidRDefault="00707AE4" w:rsidP="00707AE4">
      <w:pPr>
        <w:autoSpaceDE/>
        <w:autoSpaceDN/>
        <w:spacing w:line="360" w:lineRule="auto"/>
        <w:ind w:left="720"/>
        <w:jc w:val="both"/>
        <w:rPr>
          <w:rFonts w:ascii="Trebuchet MS" w:hAnsi="Trebuchet MS"/>
          <w:color w:val="000000" w:themeColor="text1"/>
        </w:rPr>
      </w:pPr>
    </w:p>
    <w:p w14:paraId="7E26A8FF" w14:textId="01F4D234" w:rsidR="00707AE4" w:rsidRPr="008722BE" w:rsidRDefault="00707AE4" w:rsidP="008722BE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Etapy realizacji projektu:</w:t>
      </w:r>
    </w:p>
    <w:p w14:paraId="2C2E34EA" w14:textId="77777777" w:rsidR="00707AE4" w:rsidRPr="008722BE" w:rsidRDefault="00707AE4" w:rsidP="00707AE4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8722BE">
        <w:rPr>
          <w:rFonts w:ascii="Trebuchet MS" w:hAnsi="Trebuchet MS"/>
          <w:b/>
          <w:bCs/>
          <w:color w:val="000000" w:themeColor="text1"/>
        </w:rPr>
        <w:t>Rudzkie Stowarzyszenie Amazonek „Relaks”</w:t>
      </w:r>
    </w:p>
    <w:p w14:paraId="03B0B108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 xml:space="preserve">Działania obejmowały: cykliczne spotkania </w:t>
      </w:r>
      <w:proofErr w:type="spellStart"/>
      <w:r w:rsidRPr="0037240E">
        <w:rPr>
          <w:rFonts w:ascii="Trebuchet MS" w:hAnsi="Trebuchet MS"/>
          <w:color w:val="000000" w:themeColor="text1"/>
        </w:rPr>
        <w:t>profilaktyczno</w:t>
      </w:r>
      <w:proofErr w:type="spellEnd"/>
      <w:r w:rsidRPr="0037240E">
        <w:rPr>
          <w:rFonts w:ascii="Trebuchet MS" w:hAnsi="Trebuchet MS"/>
          <w:color w:val="000000" w:themeColor="text1"/>
        </w:rPr>
        <w:t xml:space="preserve"> - edukacyjne, wsparcie udzielane przez telefon, wykonywanie zabiegów drenażem limfatycznym, wyjazdowe warsztaty radzenia sobie</w:t>
      </w:r>
      <w:r w:rsidRPr="0037240E">
        <w:rPr>
          <w:rFonts w:ascii="Trebuchet MS" w:hAnsi="Trebuchet MS"/>
          <w:color w:val="000000" w:themeColor="text1"/>
        </w:rPr>
        <w:br/>
        <w:t>ze stresem, zajęcia usprawniające. W wyniku realizacji powyższych działań osiągnięto zakładane rezultaty, które przyczyniły się do osiągnięcia celów Programu Promocji Zdrowia, w tym:</w:t>
      </w:r>
    </w:p>
    <w:p w14:paraId="2C841FFA" w14:textId="2830D794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1. Podniesienia świadomości oraz ogółu wiedzy mieszkańców miasta Ruda Śląska na temat nowotworów. Prowadzone w zadaniu zajęcia i warsztaty obejmowały tematykę wczesnego wykrywania raka piersi, zdrowego stylu życia i zapobiegania nawrotom choroby nowotworowej.</w:t>
      </w:r>
      <w:r w:rsidRPr="0037240E">
        <w:rPr>
          <w:rFonts w:ascii="Trebuchet MS" w:hAnsi="Trebuchet MS"/>
          <w:color w:val="000000" w:themeColor="text1"/>
        </w:rPr>
        <w:br/>
        <w:t xml:space="preserve">W ramach prowadzonych spotkań </w:t>
      </w:r>
      <w:proofErr w:type="spellStart"/>
      <w:r w:rsidRPr="0037240E">
        <w:rPr>
          <w:rFonts w:ascii="Trebuchet MS" w:hAnsi="Trebuchet MS"/>
          <w:color w:val="000000" w:themeColor="text1"/>
        </w:rPr>
        <w:t>profilaktyczno</w:t>
      </w:r>
      <w:proofErr w:type="spellEnd"/>
      <w:r w:rsidRPr="0037240E">
        <w:rPr>
          <w:rFonts w:ascii="Trebuchet MS" w:hAnsi="Trebuchet MS"/>
          <w:color w:val="000000" w:themeColor="text1"/>
        </w:rPr>
        <w:t xml:space="preserve"> - edukacyjnych Amazonki systematycznie poszerzały świadomość mieszkańców/</w:t>
      </w:r>
      <w:proofErr w:type="spellStart"/>
      <w:r w:rsidRPr="0037240E">
        <w:rPr>
          <w:rFonts w:ascii="Trebuchet MS" w:hAnsi="Trebuchet MS"/>
          <w:color w:val="000000" w:themeColor="text1"/>
        </w:rPr>
        <w:t>nek</w:t>
      </w:r>
      <w:proofErr w:type="spellEnd"/>
      <w:r w:rsidRPr="0037240E">
        <w:rPr>
          <w:rFonts w:ascii="Trebuchet MS" w:hAnsi="Trebuchet MS"/>
          <w:color w:val="000000" w:themeColor="text1"/>
        </w:rPr>
        <w:t xml:space="preserve"> miasta na temat konieczności regularnych badań, takich </w:t>
      </w:r>
      <w:r w:rsidR="008722BE">
        <w:rPr>
          <w:rFonts w:ascii="Trebuchet MS" w:hAnsi="Trebuchet MS"/>
          <w:color w:val="000000" w:themeColor="text1"/>
        </w:rPr>
        <w:br/>
      </w:r>
      <w:r w:rsidRPr="0037240E">
        <w:rPr>
          <w:rFonts w:ascii="Trebuchet MS" w:hAnsi="Trebuchet MS"/>
          <w:color w:val="000000" w:themeColor="text1"/>
        </w:rPr>
        <w:t xml:space="preserve">jak mammografia czy samobadanie piersi. </w:t>
      </w:r>
    </w:p>
    <w:p w14:paraId="63CB89C4" w14:textId="74CB1591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2. Zapewnienie</w:t>
      </w:r>
      <w:r w:rsidRPr="0037240E">
        <w:rPr>
          <w:rFonts w:ascii="Trebuchet MS" w:hAnsi="Trebuchet MS"/>
          <w:color w:val="000000" w:themeColor="text1"/>
        </w:rPr>
        <w:t xml:space="preserve"> wsparcia psychicznego, informacyjnego, rehabilitacyjnego osobom zmagającym </w:t>
      </w:r>
      <w:r w:rsidR="008722BE">
        <w:rPr>
          <w:rFonts w:ascii="Trebuchet MS" w:hAnsi="Trebuchet MS"/>
          <w:color w:val="000000" w:themeColor="text1"/>
        </w:rPr>
        <w:br/>
      </w:r>
      <w:r w:rsidRPr="0037240E">
        <w:rPr>
          <w:rFonts w:ascii="Trebuchet MS" w:hAnsi="Trebuchet MS"/>
          <w:color w:val="000000" w:themeColor="text1"/>
        </w:rPr>
        <w:t xml:space="preserve">się z chorobą nowotworową, w szczególności nowotworem piersi. Wsparcie z zadaniu obejmowało spotkania grupowe na które zapraszano lekarzy, rehabilitantów, terapeutów itp., zabiegi limfatyczne, zajęcia usprawniające oraz konsultacje indywidualne świadczone telefonicznie przez Amazonki - Wolontariuszki. Dzięki prowadzonym dyżurom wsparcie emocjonalne otrzymały osoby chore, które walczą lub walczyły z chorobami onkologicznymi oraz członkowie rodzin. </w:t>
      </w:r>
    </w:p>
    <w:p w14:paraId="12711D24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 xml:space="preserve">3. Prowadzenie działań na rzecz profilaktyki raka piersi. Amazonki we współpracy z różnymi środowiskami i instytucjami organizowały i aktywnie współuczestniczyły w licznych wydarzeniach promujących profilaktykę, takich jak np. "Biała </w:t>
      </w:r>
      <w:r>
        <w:rPr>
          <w:rFonts w:ascii="Trebuchet MS" w:hAnsi="Trebuchet MS"/>
          <w:color w:val="000000" w:themeColor="text1"/>
        </w:rPr>
        <w:t>Sobota", pielgrzymka Amazonek, „</w:t>
      </w:r>
      <w:proofErr w:type="spellStart"/>
      <w:r>
        <w:rPr>
          <w:rFonts w:ascii="Trebuchet MS" w:hAnsi="Trebuchet MS"/>
          <w:color w:val="000000" w:themeColor="text1"/>
        </w:rPr>
        <w:t>Senioriada</w:t>
      </w:r>
      <w:proofErr w:type="spellEnd"/>
      <w:r>
        <w:rPr>
          <w:rFonts w:ascii="Trebuchet MS" w:hAnsi="Trebuchet MS"/>
          <w:color w:val="000000" w:themeColor="text1"/>
        </w:rPr>
        <w:t>”</w:t>
      </w:r>
      <w:r w:rsidRPr="0037240E">
        <w:rPr>
          <w:rFonts w:ascii="Trebuchet MS" w:hAnsi="Trebuchet MS"/>
          <w:color w:val="000000" w:themeColor="text1"/>
        </w:rPr>
        <w:t xml:space="preserve"> itp. skierowanych d</w:t>
      </w:r>
      <w:r>
        <w:rPr>
          <w:rFonts w:ascii="Trebuchet MS" w:hAnsi="Trebuchet MS"/>
          <w:color w:val="000000" w:themeColor="text1"/>
        </w:rPr>
        <w:t xml:space="preserve">o różnych grup odbiorców, w tym </w:t>
      </w:r>
      <w:r w:rsidRPr="0037240E">
        <w:rPr>
          <w:rFonts w:ascii="Trebuchet MS" w:hAnsi="Trebuchet MS"/>
          <w:color w:val="000000" w:themeColor="text1"/>
        </w:rPr>
        <w:t>na zaproszenie organizacji, świetlic czy instytucji prowadziły warsztaty z nauki samobadania piersi.</w:t>
      </w:r>
    </w:p>
    <w:p w14:paraId="1877A800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 xml:space="preserve">4. Zachęcanie do zdrowego i aktywnego trybu życia. </w:t>
      </w:r>
    </w:p>
    <w:p w14:paraId="4174CB23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Łączna liczba beneficjentów zadania: 879 osób.</w:t>
      </w:r>
    </w:p>
    <w:p w14:paraId="38A1CDF7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14:paraId="326744D0" w14:textId="77777777" w:rsidR="00707AE4" w:rsidRPr="008722BE" w:rsidRDefault="00707AE4" w:rsidP="00707AE4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8722BE">
        <w:rPr>
          <w:rFonts w:ascii="Trebuchet MS" w:hAnsi="Trebuchet MS"/>
          <w:b/>
          <w:bCs/>
          <w:color w:val="000000" w:themeColor="text1"/>
        </w:rPr>
        <w:t xml:space="preserve">Śląskie Stowarzyszenie Chorych na SM </w:t>
      </w:r>
      <w:proofErr w:type="spellStart"/>
      <w:r w:rsidRPr="008722BE">
        <w:rPr>
          <w:rFonts w:ascii="Trebuchet MS" w:hAnsi="Trebuchet MS"/>
          <w:b/>
          <w:bCs/>
          <w:color w:val="000000" w:themeColor="text1"/>
        </w:rPr>
        <w:t>SezaM</w:t>
      </w:r>
      <w:proofErr w:type="spellEnd"/>
    </w:p>
    <w:p w14:paraId="3EC7AF5D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>Przyjęto grupę pacjentów, u których niepełnosprawność znajdowała się w bardziej zaawansowanym stopniu, wymagający dłuższego postępowania fizjoterapeutycznego, celem poprawy codziennego funkcjonowania.</w:t>
      </w:r>
    </w:p>
    <w:p w14:paraId="0D9F476C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 xml:space="preserve">Projekt objął wsparciem 10 osób chorych na stwardnienie rozsiane (SM), chorych, bądź po przebyciu choroby nowotworowej, zamieszkujących miasto Ruda Śląska, wykluczonych bądź zagrożonych wykluczeniem społecznym, kwalifikujących się do objęcia wsparciem z powodu niepełnosprawności wywołanej długotrwałą, ciężką chorobą, by przywrócić w maksymalnie możliwym stopniu sprawność i samodzielność, lub wydłużyć okres sprawności psychofizycznej, bądź zapewnić właściwa opiekę. </w:t>
      </w:r>
    </w:p>
    <w:p w14:paraId="3283BC66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 xml:space="preserve">Wybór grupy docelowej podyktowany </w:t>
      </w:r>
      <w:r>
        <w:rPr>
          <w:rFonts w:ascii="Trebuchet MS" w:hAnsi="Trebuchet MS"/>
          <w:bCs/>
          <w:color w:val="000000" w:themeColor="text1"/>
        </w:rPr>
        <w:t>był dotychczasową, przeważającą</w:t>
      </w:r>
      <w:r w:rsidRPr="0037240E">
        <w:rPr>
          <w:rFonts w:ascii="Trebuchet MS" w:hAnsi="Trebuchet MS"/>
          <w:bCs/>
          <w:color w:val="000000" w:themeColor="text1"/>
        </w:rPr>
        <w:t xml:space="preserve"> działalnością stowarzyszenia tj. wsparciem na rzecz chorych na SM. </w:t>
      </w:r>
    </w:p>
    <w:p w14:paraId="02DF5772" w14:textId="3F70222D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 xml:space="preserve">Dzięki indywidualnej, kompleksowej rehabilitacji, prowadzonej przez wyspecjalizowanych fizjoterapeutów, mających doświadczenie w pracy z pacjentami </w:t>
      </w:r>
      <w:r w:rsidR="008722BE" w:rsidRPr="0037240E">
        <w:rPr>
          <w:rFonts w:ascii="Trebuchet MS" w:hAnsi="Trebuchet MS"/>
          <w:bCs/>
          <w:color w:val="000000" w:themeColor="text1"/>
        </w:rPr>
        <w:t>neurologicznymi</w:t>
      </w:r>
      <w:r w:rsidRPr="0037240E">
        <w:rPr>
          <w:rFonts w:ascii="Trebuchet MS" w:hAnsi="Trebuchet MS"/>
          <w:bCs/>
          <w:color w:val="000000" w:themeColor="text1"/>
        </w:rPr>
        <w:t xml:space="preserve"> </w:t>
      </w:r>
      <w:r w:rsidR="008722BE">
        <w:rPr>
          <w:rFonts w:ascii="Trebuchet MS" w:hAnsi="Trebuchet MS"/>
          <w:bCs/>
          <w:color w:val="000000" w:themeColor="text1"/>
        </w:rPr>
        <w:br/>
      </w:r>
      <w:r w:rsidRPr="0037240E">
        <w:rPr>
          <w:rFonts w:ascii="Trebuchet MS" w:hAnsi="Trebuchet MS"/>
          <w:bCs/>
          <w:color w:val="000000" w:themeColor="text1"/>
        </w:rPr>
        <w:t>oraz z niepełnosprawnością na tle innym niż neurologiczne, z wykorzystaniem wysokiej klasy sprzętu diagnostycznego i rehabilitacyjnego, mieszkańcy Rudy Śląskiej poprawili lub maksymalnie na długo podtrzymali poziom swojej samodzielności oraz funkcjonowania w codziennym życiu.</w:t>
      </w:r>
      <w:r w:rsidRPr="0037240E">
        <w:rPr>
          <w:rFonts w:ascii="Trebuchet MS" w:hAnsi="Trebuchet MS"/>
          <w:color w:val="000000" w:themeColor="text1"/>
        </w:rPr>
        <w:br/>
        <w:t>Łączna liczba beneficjentów zadania: 10 osób.</w:t>
      </w:r>
    </w:p>
    <w:p w14:paraId="6DE537E6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4F76D227" w14:textId="77777777" w:rsidR="008722BE" w:rsidRDefault="008722BE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039E3EA2" w14:textId="77777777" w:rsidR="008722BE" w:rsidRDefault="008722BE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62E23A17" w14:textId="77777777" w:rsidR="008722BE" w:rsidRPr="0037240E" w:rsidRDefault="008722BE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0D9E559D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Stowarzyszenie Honorowych Dawców Krwi Rzeczypospolite</w:t>
      </w:r>
      <w:r>
        <w:rPr>
          <w:rFonts w:ascii="Trebuchet MS" w:hAnsi="Trebuchet MS"/>
          <w:b/>
          <w:color w:val="000000" w:themeColor="text1"/>
        </w:rPr>
        <w:t xml:space="preserve">j Polskiej Klub HDK im. Henryka </w:t>
      </w:r>
      <w:proofErr w:type="spellStart"/>
      <w:r w:rsidRPr="0037240E">
        <w:rPr>
          <w:rFonts w:ascii="Trebuchet MS" w:hAnsi="Trebuchet MS"/>
          <w:b/>
          <w:color w:val="000000" w:themeColor="text1"/>
        </w:rPr>
        <w:t>Dunanta</w:t>
      </w:r>
      <w:proofErr w:type="spellEnd"/>
      <w:r w:rsidRPr="0037240E">
        <w:rPr>
          <w:rFonts w:ascii="Trebuchet MS" w:hAnsi="Trebuchet MS"/>
          <w:b/>
          <w:color w:val="000000" w:themeColor="text1"/>
        </w:rPr>
        <w:t xml:space="preserve"> przy RSM</w:t>
      </w:r>
    </w:p>
    <w:p w14:paraId="0E47209C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 xml:space="preserve">W ramach projektu zorganizowano Akcje Krwiodawstwa oraz </w:t>
      </w:r>
      <w:r w:rsidRPr="0037240E">
        <w:rPr>
          <w:rFonts w:ascii="Trebuchet MS" w:hAnsi="Trebuchet MS"/>
          <w:color w:val="000000" w:themeColor="text1"/>
        </w:rPr>
        <w:t>zorganizowano Galę podsumowującą</w:t>
      </w:r>
      <w:r w:rsidRPr="0037240E">
        <w:rPr>
          <w:rFonts w:ascii="Trebuchet MS" w:hAnsi="Trebuchet MS"/>
          <w:color w:val="000000" w:themeColor="text1"/>
        </w:rPr>
        <w:br/>
        <w:t>XXI edycję Wakacyjnej Rudzkiej Kropli. W</w:t>
      </w:r>
      <w:r w:rsidRPr="0037240E">
        <w:rPr>
          <w:rStyle w:val="editable-pre-wrapped"/>
          <w:rFonts w:ascii="Trebuchet MS" w:eastAsia="Calibri" w:hAnsi="Trebuchet MS"/>
          <w:color w:val="000000" w:themeColor="text1"/>
        </w:rPr>
        <w:t xml:space="preserve"> ramach Tygodnia Honorowego Krwiodawstwa zorganizowano klubowy turniej darta.</w:t>
      </w:r>
    </w:p>
    <w:p w14:paraId="59BAB977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Łączna liczba beneficjentów zadania: 2533 osoby oddały krew (w tym 84 osoby oddały krew</w:t>
      </w:r>
      <w:r w:rsidRPr="0037240E">
        <w:rPr>
          <w:rFonts w:ascii="Trebuchet MS" w:hAnsi="Trebuchet MS"/>
          <w:color w:val="000000" w:themeColor="text1"/>
        </w:rPr>
        <w:br/>
        <w:t>po raz pierwszy).</w:t>
      </w:r>
    </w:p>
    <w:p w14:paraId="6B69FE4B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5C4D6AF2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Stowarzyszenie Honorowych Dawców Krwi Rzeczypospolitej Polskiej Klub HDK przy KWK „Pokój”</w:t>
      </w:r>
    </w:p>
    <w:p w14:paraId="210CAEBE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 xml:space="preserve">W ramach projektu przeprowadzono </w:t>
      </w:r>
      <w:r w:rsidRPr="0037240E">
        <w:rPr>
          <w:rFonts w:ascii="Trebuchet MS" w:hAnsi="Trebuchet MS"/>
          <w:color w:val="000000" w:themeColor="text1"/>
        </w:rPr>
        <w:t>następujące działania: akcje oddawania krwi, spotkanie</w:t>
      </w:r>
      <w:r w:rsidRPr="0037240E">
        <w:rPr>
          <w:rFonts w:ascii="Trebuchet MS" w:hAnsi="Trebuchet MS"/>
          <w:color w:val="000000" w:themeColor="text1"/>
        </w:rPr>
        <w:br/>
        <w:t>z uczniami, akademię dla krwiodawców, działania w zakresie promowania honorowego krwiodawstwa wśród mieszkańców miasta Ruda Śląska. W wyniku realizacji tych działań osiągnięto szereg znaczących rezultatów, które przyczyniły się do popularyzacji honorowego krwiodawstwa wśród mieszkańców:</w:t>
      </w:r>
      <w:r w:rsidRPr="0037240E">
        <w:rPr>
          <w:rFonts w:ascii="Trebuchet MS" w:hAnsi="Trebuchet MS"/>
          <w:color w:val="000000" w:themeColor="text1"/>
        </w:rPr>
        <w:br/>
      </w:r>
      <w:r>
        <w:rPr>
          <w:rFonts w:ascii="Trebuchet MS" w:hAnsi="Trebuchet MS"/>
          <w:color w:val="000000" w:themeColor="text1"/>
        </w:rPr>
        <w:t>1. Propagowanie</w:t>
      </w:r>
      <w:r w:rsidRPr="0037240E">
        <w:rPr>
          <w:rFonts w:ascii="Trebuchet MS" w:hAnsi="Trebuchet MS"/>
          <w:color w:val="000000" w:themeColor="text1"/>
        </w:rPr>
        <w:t xml:space="preserve"> krwiodawstwa wśród mieszkańców miasta Ruda Śląska poprzez podnoszenie świadomości w zakresie oddawania krwi jako czynnika ratującego życie. Przeprowadzone warsztaty w Szkole Podstawowej nr 12 im. św. Łukasza w Rudzie Śląskiej z uczniami, zaowocowały zainteresowaniem młodych ludzi tematyką krwiodawstwa, a wielu z nich wyraziło gotowość</w:t>
      </w:r>
      <w:r w:rsidRPr="0037240E">
        <w:rPr>
          <w:rFonts w:ascii="Trebuchet MS" w:hAnsi="Trebuchet MS"/>
          <w:color w:val="000000" w:themeColor="text1"/>
        </w:rPr>
        <w:br/>
        <w:t xml:space="preserve">do podjęcia tego rodzaju działań w przyszłości. </w:t>
      </w:r>
    </w:p>
    <w:p w14:paraId="7E9866EB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2. Podniesienie</w:t>
      </w:r>
      <w:r w:rsidRPr="0037240E">
        <w:rPr>
          <w:rFonts w:ascii="Trebuchet MS" w:hAnsi="Trebuchet MS"/>
          <w:color w:val="000000" w:themeColor="text1"/>
        </w:rPr>
        <w:t xml:space="preserve"> świadomości i ogółu wiedzy mieszkańców miasta Ruda Śląska na temat krwi, jej składników oraz jej roli w organizmie. Zorganizowane akcje oddawania krwi były wsparte materiała</w:t>
      </w:r>
      <w:r>
        <w:rPr>
          <w:rFonts w:ascii="Trebuchet MS" w:hAnsi="Trebuchet MS"/>
          <w:color w:val="000000" w:themeColor="text1"/>
        </w:rPr>
        <w:t xml:space="preserve">mi edukacyjnymi, informacyjnymi </w:t>
      </w:r>
      <w:r w:rsidRPr="0037240E">
        <w:rPr>
          <w:rFonts w:ascii="Trebuchet MS" w:hAnsi="Trebuchet MS"/>
          <w:color w:val="000000" w:themeColor="text1"/>
        </w:rPr>
        <w:t xml:space="preserve">i promocyjnymi, które dotarły do szerokiej grupy odbiorców, zwiększając ich wiedzę m.in. w zakresie procedury oddawania krwi oraz korzyściach zdrowotnych dla dawców. </w:t>
      </w:r>
    </w:p>
    <w:p w14:paraId="37B1328B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 xml:space="preserve">3. Pobudzenie aktywności honorowych dawców krwi poprzez działalność w Klubie HDK i ich integracja. Zorganizowanie akademii dla krwiodawców przyczyniło się do wzmocnienia więzi społecznych, zwiększenia poczucia wspólnoty oraz integracji uczestników poprzez wspólne działania dla dobra innych. </w:t>
      </w:r>
    </w:p>
    <w:p w14:paraId="23ECCB00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4. Zorganizowanie</w:t>
      </w:r>
      <w:r w:rsidRPr="0037240E">
        <w:rPr>
          <w:rFonts w:ascii="Trebuchet MS" w:hAnsi="Trebuchet MS"/>
          <w:color w:val="000000" w:themeColor="text1"/>
        </w:rPr>
        <w:t xml:space="preserve"> akcji społecznych, kampanii </w:t>
      </w:r>
      <w:proofErr w:type="spellStart"/>
      <w:r w:rsidRPr="0037240E">
        <w:rPr>
          <w:rFonts w:ascii="Trebuchet MS" w:hAnsi="Trebuchet MS"/>
          <w:color w:val="000000" w:themeColor="text1"/>
        </w:rPr>
        <w:t>informacyjno</w:t>
      </w:r>
      <w:proofErr w:type="spellEnd"/>
      <w:r w:rsidRPr="0037240E">
        <w:rPr>
          <w:rFonts w:ascii="Trebuchet MS" w:hAnsi="Trebuchet MS"/>
          <w:color w:val="000000" w:themeColor="text1"/>
        </w:rPr>
        <w:t xml:space="preserve"> – promocyjnych o krwiodaw</w:t>
      </w:r>
      <w:r>
        <w:rPr>
          <w:rFonts w:ascii="Trebuchet MS" w:hAnsi="Trebuchet MS"/>
          <w:color w:val="000000" w:themeColor="text1"/>
        </w:rPr>
        <w:t xml:space="preserve">stwie wśród mieszkańców miasta, </w:t>
      </w:r>
      <w:r w:rsidRPr="0037240E">
        <w:rPr>
          <w:rFonts w:ascii="Trebuchet MS" w:hAnsi="Trebuchet MS"/>
          <w:color w:val="000000" w:themeColor="text1"/>
        </w:rPr>
        <w:t xml:space="preserve">w tym wśród dzieci i młodzieży. Efektem przeprowadzonych działań była promocja honorowego krwiodawstwa, edukacja w zakresie znaczenia oddawania krwi oraz budowanie pozytywnych wzorców, szczególnie wśród dzieci i młodzieży. </w:t>
      </w:r>
    </w:p>
    <w:p w14:paraId="4E3483EF" w14:textId="77777777" w:rsidR="00707AE4" w:rsidRPr="0037240E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Łączna liczba beneficjentów zadania: 152 osób.</w:t>
      </w:r>
    </w:p>
    <w:p w14:paraId="4FB645DC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1EA2E131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Fundacja Domowa Opieka</w:t>
      </w:r>
    </w:p>
    <w:p w14:paraId="69A5C73A" w14:textId="1BDB68E9" w:rsidR="00707AE4" w:rsidRPr="0037240E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 xml:space="preserve">W ramach zadania zrealizowano indywidualne i grupowe konsultacje (wywiady zdrowotne, pomiar poziomu cukru i ciśnienia) oraz działania edukacyjne (materiały informacyjne, publikacje internetowe). Ankiety ewaluacyjne wykazały wzrost wiedzy i zmianę postaw zdrowotnych uczestników w zakresie cukrzycy. Rezultaty trwałe obejmują wzrost świadomości zdrowotnej </w:t>
      </w:r>
      <w:r w:rsidR="008722BE">
        <w:rPr>
          <w:rFonts w:ascii="Trebuchet MS" w:hAnsi="Trebuchet MS"/>
          <w:color w:val="000000" w:themeColor="text1"/>
        </w:rPr>
        <w:br/>
      </w:r>
      <w:r w:rsidRPr="0037240E">
        <w:rPr>
          <w:rFonts w:ascii="Trebuchet MS" w:hAnsi="Trebuchet MS"/>
          <w:color w:val="000000" w:themeColor="text1"/>
        </w:rPr>
        <w:t>oraz dostęp do materiałów edukacyjnych, co przyczyniło się do osiągnięcia celu projektu.</w:t>
      </w:r>
    </w:p>
    <w:p w14:paraId="484485E3" w14:textId="4B548358" w:rsidR="00FF56FE" w:rsidRDefault="00707AE4" w:rsidP="008722BE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Łączna liczba beneficjentów zadania: 30 osób.</w:t>
      </w:r>
    </w:p>
    <w:p w14:paraId="75FA6D26" w14:textId="68EF8815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233A3A26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>W 2025</w:t>
      </w:r>
      <w:r>
        <w:rPr>
          <w:rFonts w:ascii="Trebuchet MS" w:hAnsi="Trebuchet MS"/>
          <w:bCs/>
          <w:color w:val="000000" w:themeColor="text1"/>
        </w:rPr>
        <w:t xml:space="preserve"> </w:t>
      </w:r>
      <w:r w:rsidRPr="0037240E">
        <w:rPr>
          <w:rFonts w:ascii="Trebuchet MS" w:hAnsi="Trebuchet MS"/>
          <w:bCs/>
          <w:color w:val="000000" w:themeColor="text1"/>
        </w:rPr>
        <w:t>r. łącznie działaniami objęto 3604 osoby.</w:t>
      </w:r>
    </w:p>
    <w:p w14:paraId="264B9B44" w14:textId="77777777" w:rsidR="00FF56FE" w:rsidRDefault="00FF56FE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0BD59AA6" w14:textId="4A32DD32" w:rsidR="00707AE4" w:rsidRDefault="00FF56FE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FF56FE">
        <w:rPr>
          <w:rFonts w:ascii="Trebuchet MS" w:hAnsi="Trebuchet MS"/>
          <w:color w:val="000000" w:themeColor="text1"/>
        </w:rPr>
        <w:t>Wskaźniki:</w:t>
      </w:r>
    </w:p>
    <w:p w14:paraId="46DABCE1" w14:textId="4CA204B1" w:rsidR="00FF56FE" w:rsidRPr="00FF56FE" w:rsidRDefault="00FF56FE" w:rsidP="008722BE">
      <w:pPr>
        <w:pStyle w:val="Akapitzlist"/>
        <w:numPr>
          <w:ilvl w:val="0"/>
          <w:numId w:val="214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FF56FE">
        <w:rPr>
          <w:rFonts w:ascii="Trebuchet MS" w:hAnsi="Trebuchet MS"/>
          <w:color w:val="000000" w:themeColor="text1"/>
          <w:sz w:val="20"/>
          <w:szCs w:val="20"/>
        </w:rPr>
        <w:t>ilość osób chorych oraz ich rodzin objętych pomocą – 919,</w:t>
      </w:r>
    </w:p>
    <w:p w14:paraId="06DD4BCE" w14:textId="1581327A" w:rsidR="00FF56FE" w:rsidRPr="00FF56FE" w:rsidRDefault="00FF56FE" w:rsidP="008722BE">
      <w:pPr>
        <w:pStyle w:val="Akapitzlist"/>
        <w:numPr>
          <w:ilvl w:val="0"/>
          <w:numId w:val="214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i</w:t>
      </w:r>
      <w:r w:rsidRPr="00FF56FE">
        <w:rPr>
          <w:rFonts w:ascii="Trebuchet MS" w:hAnsi="Trebuchet MS"/>
          <w:color w:val="000000" w:themeColor="text1"/>
          <w:sz w:val="20"/>
          <w:szCs w:val="20"/>
        </w:rPr>
        <w:t>lość osób oddających krew – 2685.</w:t>
      </w:r>
    </w:p>
    <w:p w14:paraId="6488F506" w14:textId="77777777" w:rsidR="00FF56FE" w:rsidRDefault="00FF56FE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1C9A99CA" w14:textId="3D90513A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37240E">
        <w:rPr>
          <w:rFonts w:ascii="Trebuchet MS" w:hAnsi="Trebuchet MS"/>
          <w:b/>
          <w:color w:val="000000" w:themeColor="text1"/>
        </w:rPr>
        <w:t>Źródło finansowania:</w:t>
      </w:r>
    </w:p>
    <w:p w14:paraId="720A98CC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>Budżet Miasta Ruda Śląska</w:t>
      </w:r>
      <w:r w:rsidRPr="0037240E">
        <w:rPr>
          <w:color w:val="000000" w:themeColor="text1"/>
        </w:rPr>
        <w:t xml:space="preserve"> </w:t>
      </w:r>
      <w:r w:rsidRPr="0037240E">
        <w:rPr>
          <w:rFonts w:ascii="Trebuchet MS" w:hAnsi="Trebuchet MS"/>
          <w:bCs/>
          <w:color w:val="000000" w:themeColor="text1"/>
        </w:rPr>
        <w:t>oraz środki własne organizacji.</w:t>
      </w:r>
    </w:p>
    <w:p w14:paraId="1B94AFB7" w14:textId="77777777" w:rsidR="00707AE4" w:rsidRPr="0037240E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3225BEA5" w14:textId="77777777" w:rsidR="00707AE4" w:rsidRPr="0037240E" w:rsidRDefault="00707AE4" w:rsidP="00707AE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37240E">
        <w:rPr>
          <w:rFonts w:ascii="Trebuchet MS" w:hAnsi="Trebuchet MS"/>
          <w:b/>
          <w:color w:val="000000" w:themeColor="text1"/>
        </w:rPr>
        <w:t>Termin realizacji</w:t>
      </w:r>
      <w:r w:rsidRPr="0037240E">
        <w:rPr>
          <w:rFonts w:ascii="Trebuchet MS" w:hAnsi="Trebuchet MS"/>
          <w:color w:val="000000" w:themeColor="text1"/>
        </w:rPr>
        <w:t>:</w:t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tab/>
      </w:r>
      <w:r w:rsidRPr="0037240E">
        <w:rPr>
          <w:rFonts w:ascii="Trebuchet MS" w:hAnsi="Trebuchet MS"/>
          <w:color w:val="000000" w:themeColor="text1"/>
        </w:rPr>
        <w:br/>
      </w:r>
      <w:r w:rsidRPr="0037240E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2025r.</w:t>
      </w:r>
    </w:p>
    <w:p w14:paraId="6D0F9E80" w14:textId="77777777" w:rsidR="00707AE4" w:rsidRPr="0037240E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37240E">
        <w:rPr>
          <w:rFonts w:ascii="Trebuchet MS" w:hAnsi="Trebuchet MS"/>
          <w:bCs/>
          <w:color w:val="000000" w:themeColor="text1"/>
        </w:rPr>
        <w:t>W 2025r. projekt był realizowany w okresie od 07 kwietnia do 31 grudnia.</w:t>
      </w:r>
    </w:p>
    <w:p w14:paraId="0B40772F" w14:textId="55C7A2B1" w:rsidR="00707AE4" w:rsidRPr="0037240E" w:rsidRDefault="00707AE4" w:rsidP="00707AE4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37240E">
        <w:rPr>
          <w:rFonts w:ascii="Trebuchet MS" w:hAnsi="Trebuchet MS"/>
          <w:color w:val="000000" w:themeColor="text1"/>
        </w:rPr>
        <w:t>Projekt będzie kontynuowany w 202</w:t>
      </w:r>
      <w:r w:rsidR="00BF03F3">
        <w:rPr>
          <w:rFonts w:ascii="Trebuchet MS" w:hAnsi="Trebuchet MS"/>
          <w:color w:val="000000" w:themeColor="text1"/>
        </w:rPr>
        <w:t>6</w:t>
      </w:r>
      <w:r w:rsidRPr="0037240E">
        <w:rPr>
          <w:rFonts w:ascii="Trebuchet MS" w:hAnsi="Trebuchet MS"/>
          <w:color w:val="000000" w:themeColor="text1"/>
        </w:rPr>
        <w:t>r.</w:t>
      </w:r>
      <w:r w:rsidRPr="0037240E">
        <w:rPr>
          <w:rFonts w:ascii="Trebuchet MS" w:hAnsi="Trebuchet MS" w:cs="Arial"/>
          <w:color w:val="000000" w:themeColor="text1"/>
        </w:rPr>
        <w:t xml:space="preserve"> pn.</w:t>
      </w:r>
      <w:r w:rsidRPr="0037240E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 xml:space="preserve"> </w:t>
      </w:r>
      <w:r w:rsidRPr="0037240E">
        <w:rPr>
          <w:rFonts w:ascii="Trebuchet MS" w:hAnsi="Trebuchet MS" w:cs="Arial"/>
          <w:color w:val="000000" w:themeColor="text1"/>
        </w:rPr>
        <w:t>„Wspieranie chorych w trakcie i po przebytych chorobach oraz promocja honorowego krwiodawstwa”.</w:t>
      </w:r>
    </w:p>
    <w:bookmarkEnd w:id="40"/>
    <w:p w14:paraId="6893293C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AA5CA2C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57C65F4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3C5BB71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3CF1C3A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0A1F978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23B69A8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D2488B1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F194865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6486304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6538676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5D8331F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89BFCE9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66C04DF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2E5062F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5F5410E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7F167EC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0B0C6BC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2EE6164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1DD51B9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6C2B9F7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C9FF009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B355C52" w14:textId="77777777" w:rsidR="00A1288A" w:rsidRPr="00E53D72" w:rsidRDefault="00A1288A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8008501" w14:textId="77777777" w:rsidR="00707AE4" w:rsidRPr="00F46B01" w:rsidRDefault="00707AE4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30284122" w14:textId="77777777" w:rsidR="00986FD3" w:rsidRPr="00F46B01" w:rsidRDefault="00986FD3" w:rsidP="00986FD3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b/>
          <w:color w:val="000000" w:themeColor="text1"/>
          <w:lang w:eastAsia="en-US"/>
        </w:rPr>
      </w:pPr>
      <w:r w:rsidRPr="00F46B01">
        <w:rPr>
          <w:rFonts w:ascii="Trebuchet MS" w:hAnsi="Trebuchet MS"/>
          <w:b/>
          <w:color w:val="000000" w:themeColor="text1"/>
        </w:rPr>
        <w:t>Wspieranie hospicjum domowego w działalności na rzecz mieszkańców miasta w pracy</w:t>
      </w:r>
      <w:r w:rsidRPr="00F46B01">
        <w:rPr>
          <w:rFonts w:ascii="Trebuchet MS" w:hAnsi="Trebuchet MS"/>
          <w:b/>
          <w:color w:val="000000" w:themeColor="text1"/>
        </w:rPr>
        <w:br/>
        <w:t>z osobami terminalnie chorymi i ich rodzinami [</w:t>
      </w:r>
      <w:r w:rsidRPr="00F46B01">
        <w:rPr>
          <w:rFonts w:ascii="Trebuchet MS" w:hAnsi="Trebuchet MS"/>
          <w:b/>
          <w:color w:val="000000" w:themeColor="text1"/>
          <w:lang w:eastAsia="ar-SA"/>
        </w:rPr>
        <w:t>C</w:t>
      </w:r>
      <w:r w:rsidRPr="00F46B01">
        <w:rPr>
          <w:rFonts w:ascii="Trebuchet MS" w:hAnsi="Trebuchet MS"/>
          <w:b/>
          <w:color w:val="000000" w:themeColor="text1"/>
          <w:vertAlign w:val="subscript"/>
          <w:lang w:eastAsia="ar-SA"/>
        </w:rPr>
        <w:t>3</w:t>
      </w:r>
      <w:r w:rsidRPr="00F46B01">
        <w:rPr>
          <w:rFonts w:ascii="Trebuchet MS" w:hAnsi="Trebuchet MS"/>
          <w:b/>
          <w:color w:val="000000" w:themeColor="text1"/>
          <w:lang w:eastAsia="ar-SA"/>
        </w:rPr>
        <w:t>K</w:t>
      </w:r>
      <w:r w:rsidRPr="00F46B01">
        <w:rPr>
          <w:rFonts w:ascii="Trebuchet MS" w:hAnsi="Trebuchet MS"/>
          <w:b/>
          <w:color w:val="000000" w:themeColor="text1"/>
          <w:vertAlign w:val="subscript"/>
          <w:lang w:eastAsia="ar-SA"/>
        </w:rPr>
        <w:t>1</w:t>
      </w:r>
      <w:r w:rsidRPr="00F46B01">
        <w:rPr>
          <w:rFonts w:ascii="Trebuchet MS" w:hAnsi="Trebuchet MS"/>
          <w:b/>
          <w:color w:val="000000" w:themeColor="text1"/>
          <w:lang w:eastAsia="ar-SA"/>
        </w:rPr>
        <w:t>]</w:t>
      </w:r>
    </w:p>
    <w:p w14:paraId="4A79D510" w14:textId="77777777" w:rsidR="00986FD3" w:rsidRPr="00E53D72" w:rsidRDefault="00986FD3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6FC79FB" w14:textId="77777777" w:rsidR="00707AE4" w:rsidRPr="00400AE8" w:rsidRDefault="00707AE4" w:rsidP="00707AE4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b/>
          <w:color w:val="000000" w:themeColor="text1"/>
          <w:lang w:eastAsia="en-US"/>
        </w:rPr>
      </w:pPr>
      <w:r w:rsidRPr="00400AE8">
        <w:rPr>
          <w:rFonts w:ascii="Trebuchet MS" w:eastAsiaTheme="minorHAnsi" w:hAnsi="Trebuchet MS" w:cstheme="minorBidi"/>
          <w:b/>
          <w:color w:val="000000" w:themeColor="text1"/>
          <w:lang w:eastAsia="en-US"/>
        </w:rPr>
        <w:t>Cel projektu:</w:t>
      </w:r>
    </w:p>
    <w:p w14:paraId="2EE07D08" w14:textId="77777777" w:rsidR="00707AE4" w:rsidRPr="00400AE8" w:rsidRDefault="00707AE4" w:rsidP="00707AE4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color w:val="000000" w:themeColor="text1"/>
          <w:lang w:eastAsia="en-US"/>
        </w:rPr>
      </w:pPr>
      <w:r w:rsidRPr="00400AE8">
        <w:rPr>
          <w:rFonts w:ascii="Trebuchet MS" w:eastAsiaTheme="minorHAnsi" w:hAnsi="Trebuchet MS" w:cstheme="minorBidi"/>
          <w:color w:val="000000" w:themeColor="text1"/>
          <w:lang w:eastAsia="en-US"/>
        </w:rPr>
        <w:t>Niesienie pomocy choremu i jego najbliższym, podtrzymanie jakości życia pacjenta na możliwie najwyższym poziomie oraz edukacja mieszkańców Rudy Śląskiej w tematyce „Godne życie, godne umieranie”.</w:t>
      </w:r>
    </w:p>
    <w:p w14:paraId="7529767E" w14:textId="77777777" w:rsidR="00707AE4" w:rsidRPr="00400AE8" w:rsidRDefault="00707AE4" w:rsidP="00707AE4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b/>
          <w:color w:val="000000" w:themeColor="text1"/>
          <w:lang w:eastAsia="en-US"/>
        </w:rPr>
      </w:pPr>
      <w:r w:rsidRPr="00400AE8">
        <w:rPr>
          <w:rFonts w:ascii="Trebuchet MS" w:eastAsiaTheme="minorHAnsi" w:hAnsi="Trebuchet MS" w:cstheme="minorBidi"/>
          <w:b/>
          <w:color w:val="000000" w:themeColor="text1"/>
          <w:lang w:eastAsia="en-US"/>
        </w:rPr>
        <w:t>Adresaci projektu:</w:t>
      </w:r>
    </w:p>
    <w:p w14:paraId="52B3B0C4" w14:textId="77777777" w:rsidR="00707AE4" w:rsidRPr="00400AE8" w:rsidRDefault="00707AE4" w:rsidP="00707AE4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color w:val="000000" w:themeColor="text1"/>
          <w:lang w:eastAsia="en-US"/>
        </w:rPr>
      </w:pPr>
      <w:r w:rsidRPr="00400AE8">
        <w:rPr>
          <w:rFonts w:ascii="Trebuchet MS" w:eastAsiaTheme="minorHAnsi" w:hAnsi="Trebuchet MS" w:cstheme="minorBidi"/>
          <w:color w:val="000000" w:themeColor="text1"/>
          <w:lang w:eastAsia="en-US"/>
        </w:rPr>
        <w:t>Mieszkańcy Miasta Ruda Śląska, w tym wymagający opieki paliatywno-hospicyjnej i ich najbliżsi.</w:t>
      </w:r>
    </w:p>
    <w:p w14:paraId="529125BF" w14:textId="77777777" w:rsidR="00707AE4" w:rsidRPr="00400AE8" w:rsidRDefault="00707AE4" w:rsidP="00707AE4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b/>
          <w:color w:val="000000" w:themeColor="text1"/>
          <w:lang w:eastAsia="en-US"/>
        </w:rPr>
      </w:pPr>
      <w:r w:rsidRPr="00400AE8">
        <w:rPr>
          <w:rFonts w:ascii="Trebuchet MS" w:eastAsiaTheme="minorHAnsi" w:hAnsi="Trebuchet MS" w:cstheme="minorBidi"/>
          <w:b/>
          <w:color w:val="000000" w:themeColor="text1"/>
          <w:lang w:eastAsia="en-US"/>
        </w:rPr>
        <w:t>Realizator projektu:</w:t>
      </w:r>
    </w:p>
    <w:p w14:paraId="2561E25C" w14:textId="77777777" w:rsidR="00707AE4" w:rsidRPr="00400AE8" w:rsidRDefault="00707AE4" w:rsidP="00707AE4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color w:val="000000" w:themeColor="text1"/>
          <w:lang w:eastAsia="en-US"/>
        </w:rPr>
      </w:pPr>
      <w:r w:rsidRPr="00400AE8">
        <w:rPr>
          <w:rFonts w:ascii="Trebuchet MS" w:hAnsi="Trebuchet MS"/>
          <w:bCs/>
          <w:color w:val="000000" w:themeColor="text1"/>
        </w:rPr>
        <w:t>Stowarzyszenie Opieki Hospicyjnej i Paliatywnej im. św. Jana Pawła II w Rudzie Śląskiej,</w:t>
      </w:r>
    </w:p>
    <w:p w14:paraId="3735B252" w14:textId="77777777" w:rsidR="00707AE4" w:rsidRPr="00400AE8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00AE8">
        <w:rPr>
          <w:rFonts w:ascii="Trebuchet MS" w:hAnsi="Trebuchet MS"/>
          <w:b/>
          <w:color w:val="000000" w:themeColor="text1"/>
        </w:rPr>
        <w:t>Etapy realizacji projektu:</w:t>
      </w:r>
    </w:p>
    <w:p w14:paraId="2206D7E5" w14:textId="77777777" w:rsidR="00707AE4" w:rsidRPr="00400AE8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00AE8">
        <w:rPr>
          <w:rFonts w:ascii="Trebuchet MS" w:hAnsi="Trebuchet MS"/>
          <w:color w:val="000000" w:themeColor="text1"/>
        </w:rPr>
        <w:t>Projekt realizowany był w następujących etapach:</w:t>
      </w:r>
    </w:p>
    <w:p w14:paraId="7B953970" w14:textId="77777777" w:rsidR="00707AE4" w:rsidRPr="00400AE8" w:rsidRDefault="00707AE4" w:rsidP="00707AE4">
      <w:pPr>
        <w:spacing w:line="360" w:lineRule="auto"/>
        <w:rPr>
          <w:rFonts w:ascii="Trebuchet MS" w:hAnsi="Trebuchet MS"/>
          <w:color w:val="000000" w:themeColor="text1"/>
        </w:rPr>
      </w:pPr>
      <w:r w:rsidRPr="00400AE8">
        <w:rPr>
          <w:rFonts w:ascii="Trebuchet MS" w:hAnsi="Trebuchet MS"/>
          <w:bCs/>
          <w:color w:val="000000" w:themeColor="text1"/>
        </w:rPr>
        <w:t>1. Bezpośrednie wsparcie pacjentów i ich rodzin</w:t>
      </w:r>
      <w:r w:rsidRPr="00400AE8">
        <w:rPr>
          <w:rFonts w:ascii="Trebuchet MS" w:eastAsia="Calibri" w:hAnsi="Trebuchet MS"/>
          <w:color w:val="000000" w:themeColor="text1"/>
        </w:rPr>
        <w:t xml:space="preserve"> (</w:t>
      </w:r>
      <w:r w:rsidRPr="00400AE8">
        <w:rPr>
          <w:rStyle w:val="editable-pre-wrapped"/>
          <w:rFonts w:ascii="Trebuchet MS" w:eastAsia="Calibri" w:hAnsi="Trebuchet MS"/>
          <w:color w:val="000000" w:themeColor="text1"/>
        </w:rPr>
        <w:t>wizyty psychologa w domach pacjentów).</w:t>
      </w:r>
    </w:p>
    <w:p w14:paraId="26C9884F" w14:textId="77777777" w:rsidR="00707AE4" w:rsidRPr="00400AE8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400AE8">
        <w:rPr>
          <w:rFonts w:ascii="Trebuchet MS" w:hAnsi="Trebuchet MS"/>
          <w:bCs/>
          <w:color w:val="000000" w:themeColor="text1"/>
        </w:rPr>
        <w:t xml:space="preserve">2. Popularyzacja idei Hospicyjnej </w:t>
      </w:r>
      <w:r w:rsidRPr="00400AE8">
        <w:rPr>
          <w:rFonts w:ascii="Trebuchet MS" w:eastAsia="Calibri" w:hAnsi="Trebuchet MS"/>
          <w:color w:val="000000" w:themeColor="text1"/>
        </w:rPr>
        <w:t>(</w:t>
      </w:r>
      <w:r w:rsidRPr="00400AE8">
        <w:rPr>
          <w:rStyle w:val="editable-pre-wrapped"/>
          <w:rFonts w:ascii="Trebuchet MS" w:eastAsia="Calibri" w:hAnsi="Trebuchet MS"/>
          <w:color w:val="000000" w:themeColor="text1"/>
        </w:rPr>
        <w:t>Konferencja "Godne życie, Godne umieranie - zostań przyjacielem Hospicjum Domowego w Rudzie Śląskiej").</w:t>
      </w:r>
    </w:p>
    <w:p w14:paraId="1C7EF3AD" w14:textId="77777777" w:rsidR="00707AE4" w:rsidRPr="00400AE8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400AE8">
        <w:rPr>
          <w:rFonts w:ascii="Trebuchet MS" w:hAnsi="Trebuchet MS"/>
          <w:bCs/>
          <w:color w:val="000000" w:themeColor="text1"/>
        </w:rPr>
        <w:t>3. Szkolenie edukacyjne (wykłady lekarza, pielęgniarki, psychologa, prawnika).</w:t>
      </w:r>
    </w:p>
    <w:p w14:paraId="4D56F76F" w14:textId="77777777" w:rsidR="00707AE4" w:rsidRPr="00400AE8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400AE8">
        <w:rPr>
          <w:rFonts w:ascii="Trebuchet MS" w:hAnsi="Trebuchet MS"/>
          <w:bCs/>
          <w:color w:val="000000" w:themeColor="text1"/>
        </w:rPr>
        <w:t>4. Promowanie międzynarodowej akcji Pola Nadziei</w:t>
      </w:r>
      <w:r w:rsidRPr="00400AE8">
        <w:rPr>
          <w:rFonts w:ascii="Trebuchet MS" w:eastAsia="Calibri" w:hAnsi="Trebuchet MS"/>
          <w:color w:val="000000" w:themeColor="text1"/>
        </w:rPr>
        <w:t xml:space="preserve"> </w:t>
      </w:r>
      <w:r w:rsidRPr="00400AE8">
        <w:rPr>
          <w:rStyle w:val="editable-pre-wrapped"/>
          <w:rFonts w:ascii="Trebuchet MS" w:eastAsia="Calibri" w:hAnsi="Trebuchet MS"/>
          <w:color w:val="000000" w:themeColor="text1"/>
        </w:rPr>
        <w:t>(z udziałem dzieci, młodzieży, wolontariuszy oraz nauczycieli, plakaty informujące i zakup żonkili).</w:t>
      </w:r>
    </w:p>
    <w:p w14:paraId="1C5F3106" w14:textId="77777777" w:rsidR="00707AE4" w:rsidRPr="00400AE8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0AE8628A" w14:textId="77777777" w:rsidR="00707AE4" w:rsidRPr="00400AE8" w:rsidRDefault="00707AE4" w:rsidP="00707AE4">
      <w:pPr>
        <w:tabs>
          <w:tab w:val="num" w:pos="720"/>
        </w:tabs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0AE8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6E9C2FDC" w14:textId="38C75074" w:rsidR="0071747A" w:rsidRDefault="00707AE4" w:rsidP="0071747A">
      <w:p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00AE8">
        <w:rPr>
          <w:rFonts w:ascii="Trebuchet MS" w:hAnsi="Trebuchet MS"/>
          <w:color w:val="000000" w:themeColor="text1"/>
        </w:rPr>
        <w:t>Realizacja projektu pozwoliła na kompleksowe osiągnięcie zaplanowanych celów edukacyjnych, wspierających oraz promujących ideę opieki hospicyjnej w środowisku lokalnym. Projekt objął zarówno personel i wolontariuszy Hospicjum Domowego, jak i pacjentów, ich rodziny oraz dzieci</w:t>
      </w:r>
      <w:r w:rsidRPr="00400AE8">
        <w:rPr>
          <w:rFonts w:ascii="Trebuchet MS" w:hAnsi="Trebuchet MS"/>
          <w:color w:val="000000" w:themeColor="text1"/>
        </w:rPr>
        <w:br/>
        <w:t xml:space="preserve">i młodzież – mieszkańców Rudy Śląskie. Realizacja zadania w znacznym stopniu przyczyniła </w:t>
      </w:r>
      <w:r w:rsidR="006D6CA0">
        <w:rPr>
          <w:rFonts w:ascii="Trebuchet MS" w:hAnsi="Trebuchet MS"/>
          <w:color w:val="000000" w:themeColor="text1"/>
        </w:rPr>
        <w:br/>
      </w:r>
      <w:proofErr w:type="spellStart"/>
      <w:r w:rsidRPr="00400AE8">
        <w:rPr>
          <w:rFonts w:ascii="Trebuchet MS" w:hAnsi="Trebuchet MS"/>
          <w:color w:val="000000" w:themeColor="text1"/>
        </w:rPr>
        <w:t>siędo</w:t>
      </w:r>
      <w:proofErr w:type="spellEnd"/>
      <w:r w:rsidRPr="00400AE8">
        <w:rPr>
          <w:rFonts w:ascii="Trebuchet MS" w:hAnsi="Trebuchet MS"/>
          <w:color w:val="000000" w:themeColor="text1"/>
        </w:rPr>
        <w:t xml:space="preserve"> osiągnięcia jego celu, jakim było wsparcie, edukacja i uwrażliwienie społeczności lokalnej</w:t>
      </w:r>
      <w:r w:rsidRPr="00400AE8">
        <w:rPr>
          <w:rFonts w:ascii="Trebuchet MS" w:hAnsi="Trebuchet MS"/>
          <w:color w:val="000000" w:themeColor="text1"/>
        </w:rPr>
        <w:br/>
        <w:t>na potrzeby osób terminalnie chorych oraz ich rodzin.</w:t>
      </w:r>
    </w:p>
    <w:p w14:paraId="7BF72021" w14:textId="2B1F6616" w:rsidR="0071747A" w:rsidRPr="0071747A" w:rsidRDefault="00707AE4" w:rsidP="0071747A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71747A">
        <w:rPr>
          <w:rFonts w:ascii="Trebuchet MS" w:hAnsi="Trebuchet MS"/>
          <w:color w:val="000000" w:themeColor="text1"/>
        </w:rPr>
        <w:t>Wskaźniki:</w:t>
      </w:r>
    </w:p>
    <w:p w14:paraId="63FD41BA" w14:textId="22F0120C" w:rsidR="00707AE4" w:rsidRPr="00C7299F" w:rsidRDefault="0071747A" w:rsidP="008722BE">
      <w:pPr>
        <w:pStyle w:val="Akapitzlist"/>
        <w:numPr>
          <w:ilvl w:val="0"/>
          <w:numId w:val="215"/>
        </w:numPr>
        <w:spacing w:line="360" w:lineRule="auto"/>
        <w:rPr>
          <w:rFonts w:ascii="Trebuchet MS" w:hAnsi="Trebuchet MS"/>
          <w:b/>
          <w:color w:val="000000" w:themeColor="text1"/>
          <w:sz w:val="20"/>
          <w:szCs w:val="20"/>
        </w:rPr>
      </w:pPr>
      <w:r w:rsidRPr="0071747A">
        <w:rPr>
          <w:rFonts w:ascii="Trebuchet MS" w:hAnsi="Trebuchet MS"/>
          <w:color w:val="000000" w:themeColor="text1"/>
          <w:sz w:val="20"/>
          <w:szCs w:val="20"/>
        </w:rPr>
        <w:t>ilość osób nieuleczalnie chorych objętych pomocą – 101.</w:t>
      </w:r>
    </w:p>
    <w:p w14:paraId="2FD9AB00" w14:textId="77777777" w:rsidR="00C7299F" w:rsidRDefault="00C7299F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05CF7090" w14:textId="6EF10856" w:rsidR="00707AE4" w:rsidRPr="00400AE8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0AE8">
        <w:rPr>
          <w:rFonts w:ascii="Trebuchet MS" w:hAnsi="Trebuchet MS"/>
          <w:b/>
          <w:color w:val="000000" w:themeColor="text1"/>
        </w:rPr>
        <w:t>Źródło finansowania:</w:t>
      </w:r>
    </w:p>
    <w:p w14:paraId="021DFEB0" w14:textId="77777777" w:rsidR="00707AE4" w:rsidRPr="00400AE8" w:rsidRDefault="00707AE4" w:rsidP="00707AE4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400AE8">
        <w:rPr>
          <w:rFonts w:ascii="Trebuchet MS" w:hAnsi="Trebuchet MS"/>
          <w:color w:val="000000" w:themeColor="text1"/>
        </w:rPr>
        <w:t>Budżet Miasta Ruda Śląska oraz środki własne organizacji.</w:t>
      </w:r>
    </w:p>
    <w:p w14:paraId="53C04628" w14:textId="77777777" w:rsidR="00707AE4" w:rsidRPr="00400AE8" w:rsidRDefault="00707AE4" w:rsidP="00707AE4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</w:p>
    <w:p w14:paraId="12504A6C" w14:textId="77777777" w:rsidR="00707AE4" w:rsidRPr="00400AE8" w:rsidRDefault="00707AE4" w:rsidP="00707AE4">
      <w:pPr>
        <w:autoSpaceDE/>
        <w:autoSpaceDN/>
        <w:spacing w:line="360" w:lineRule="auto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400AE8">
        <w:rPr>
          <w:rFonts w:ascii="Trebuchet MS" w:hAnsi="Trebuchet MS"/>
          <w:b/>
          <w:color w:val="000000" w:themeColor="text1"/>
        </w:rPr>
        <w:t>Termin realizacji</w:t>
      </w:r>
      <w:r w:rsidRPr="00400AE8">
        <w:rPr>
          <w:rFonts w:ascii="Trebuchet MS" w:hAnsi="Trebuchet MS"/>
          <w:color w:val="000000" w:themeColor="text1"/>
        </w:rPr>
        <w:t>:</w:t>
      </w:r>
      <w:r w:rsidRPr="00400AE8">
        <w:rPr>
          <w:rFonts w:ascii="Trebuchet MS" w:hAnsi="Trebuchet MS"/>
          <w:color w:val="000000" w:themeColor="text1"/>
        </w:rPr>
        <w:br/>
      </w:r>
      <w:r w:rsidRPr="00400AE8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2023r.</w:t>
      </w:r>
    </w:p>
    <w:p w14:paraId="2D43CC34" w14:textId="77777777" w:rsidR="00707AE4" w:rsidRPr="00400AE8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00AE8">
        <w:rPr>
          <w:rFonts w:ascii="Trebuchet MS" w:eastAsiaTheme="minorHAnsi" w:hAnsi="Trebuchet MS" w:cstheme="minorBidi"/>
          <w:color w:val="000000" w:themeColor="text1"/>
          <w:lang w:eastAsia="en-US"/>
        </w:rPr>
        <w:t>Projekt był realizowany w latach poprzednich pn. „Godne życie i umieranie”.</w:t>
      </w:r>
    </w:p>
    <w:p w14:paraId="0695E734" w14:textId="6E184BAD" w:rsidR="003D2195" w:rsidRPr="009450D9" w:rsidRDefault="00707AE4" w:rsidP="009450D9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  <w:u w:val="single"/>
        </w:rPr>
      </w:pPr>
      <w:r w:rsidRPr="00400AE8">
        <w:rPr>
          <w:rFonts w:ascii="Trebuchet MS" w:hAnsi="Trebuchet MS"/>
          <w:color w:val="000000" w:themeColor="text1"/>
        </w:rPr>
        <w:t>Projekt ten będzie</w:t>
      </w:r>
      <w:r w:rsidRPr="00400AE8">
        <w:rPr>
          <w:rFonts w:ascii="Trebuchet MS" w:hAnsi="Trebuchet MS" w:cs="Arial"/>
          <w:color w:val="000000" w:themeColor="text1"/>
        </w:rPr>
        <w:t xml:space="preserve"> kontynuowany w 2026r.</w:t>
      </w:r>
    </w:p>
    <w:p w14:paraId="7D33EEC6" w14:textId="58377FA8" w:rsidR="006B6355" w:rsidRPr="00DA0635" w:rsidRDefault="00F7561E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DA0635">
        <w:rPr>
          <w:rFonts w:ascii="Trebuchet MS" w:hAnsi="Trebuchet MS"/>
          <w:b/>
          <w:color w:val="000000" w:themeColor="text1"/>
        </w:rPr>
        <w:t xml:space="preserve">Programy profilaktyczne dla rodzin, dzieci i młodzieży w tym ochrona praw </w:t>
      </w:r>
      <w:r w:rsidR="00D93058" w:rsidRPr="00DA0635">
        <w:rPr>
          <w:rFonts w:ascii="Trebuchet MS" w:hAnsi="Trebuchet MS"/>
          <w:b/>
          <w:color w:val="000000" w:themeColor="text1"/>
        </w:rPr>
        <w:t>dziecka [</w:t>
      </w:r>
      <w:r w:rsidR="00654F58" w:rsidRPr="00DA0635">
        <w:rPr>
          <w:rFonts w:ascii="Trebuchet MS" w:hAnsi="Trebuchet MS" w:cs="Arial"/>
          <w:b/>
          <w:color w:val="000000" w:themeColor="text1"/>
        </w:rPr>
        <w:t>C</w:t>
      </w:r>
      <w:r w:rsidR="00654F58" w:rsidRPr="00DA0635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="00654F58" w:rsidRPr="00DA0635">
        <w:rPr>
          <w:rFonts w:ascii="Trebuchet MS" w:hAnsi="Trebuchet MS" w:cs="Arial"/>
          <w:b/>
          <w:color w:val="000000" w:themeColor="text1"/>
        </w:rPr>
        <w:t>K</w:t>
      </w:r>
      <w:r w:rsidR="00654F58" w:rsidRPr="00DA0635">
        <w:rPr>
          <w:rFonts w:ascii="Trebuchet MS" w:hAnsi="Trebuchet MS" w:cs="Arial"/>
          <w:b/>
          <w:color w:val="000000" w:themeColor="text1"/>
          <w:vertAlign w:val="subscript"/>
        </w:rPr>
        <w:t>2</w:t>
      </w:r>
      <w:r w:rsidR="00654F58" w:rsidRPr="00DA0635">
        <w:rPr>
          <w:rFonts w:ascii="Trebuchet MS" w:hAnsi="Trebuchet MS" w:cs="Arial"/>
          <w:b/>
          <w:color w:val="000000" w:themeColor="text1"/>
        </w:rPr>
        <w:t>]</w:t>
      </w:r>
    </w:p>
    <w:p w14:paraId="4C5C16AB" w14:textId="77777777" w:rsidR="005C632F" w:rsidRPr="00E53D72" w:rsidRDefault="005C632F" w:rsidP="00BE50FE">
      <w:pPr>
        <w:spacing w:line="360" w:lineRule="auto"/>
        <w:rPr>
          <w:rFonts w:ascii="Trebuchet MS" w:hAnsi="Trebuchet MS"/>
          <w:color w:val="EE0000"/>
        </w:rPr>
      </w:pPr>
    </w:p>
    <w:p w14:paraId="52C6263A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Cel projektu:</w:t>
      </w:r>
    </w:p>
    <w:p w14:paraId="16B55F5B" w14:textId="77777777" w:rsidR="00707AE4" w:rsidRPr="004079B9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079B9">
        <w:rPr>
          <w:rFonts w:ascii="Trebuchet MS" w:hAnsi="Trebuchet MS"/>
          <w:color w:val="000000" w:themeColor="text1"/>
        </w:rPr>
        <w:t>Upowszechnianie praw dziecka i działanie na rzecz zapewnienia dziecku pełnego i harmonijnego rozwoju z poszanowaniem jego godności i podmiotowości. Cel został osiągnięty.</w:t>
      </w:r>
    </w:p>
    <w:p w14:paraId="4717E932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7B59F369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Adresat:</w:t>
      </w:r>
    </w:p>
    <w:p w14:paraId="44DBF197" w14:textId="77777777" w:rsidR="00707AE4" w:rsidRPr="004079B9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079B9">
        <w:rPr>
          <w:rFonts w:ascii="Trebuchet MS" w:hAnsi="Trebuchet MS"/>
          <w:color w:val="000000" w:themeColor="text1"/>
        </w:rPr>
        <w:t xml:space="preserve">Dzieci i młodzież oraz ich rodzice z terenu Miasta Ruda Śląska, zagrożeni </w:t>
      </w:r>
      <w:proofErr w:type="spellStart"/>
      <w:r w:rsidRPr="004079B9">
        <w:rPr>
          <w:rFonts w:ascii="Trebuchet MS" w:hAnsi="Trebuchet MS"/>
          <w:color w:val="000000" w:themeColor="text1"/>
        </w:rPr>
        <w:t>zachowaniami</w:t>
      </w:r>
      <w:proofErr w:type="spellEnd"/>
      <w:r w:rsidRPr="004079B9">
        <w:rPr>
          <w:rFonts w:ascii="Trebuchet MS" w:hAnsi="Trebuchet MS"/>
          <w:color w:val="000000" w:themeColor="text1"/>
        </w:rPr>
        <w:t xml:space="preserve"> problemowymi.</w:t>
      </w:r>
    </w:p>
    <w:p w14:paraId="44CFFDCE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7A489A67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Realizator projektu:</w:t>
      </w:r>
    </w:p>
    <w:p w14:paraId="4E586810" w14:textId="6AA6C988" w:rsidR="00707AE4" w:rsidRPr="004079B9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bookmarkStart w:id="41" w:name="_Hlk66883060"/>
      <w:r>
        <w:rPr>
          <w:rFonts w:ascii="Trebuchet MS" w:hAnsi="Trebuchet MS"/>
          <w:bCs/>
          <w:color w:val="000000" w:themeColor="text1"/>
        </w:rPr>
        <w:t xml:space="preserve">W 2025 </w:t>
      </w:r>
      <w:r w:rsidRPr="004079B9">
        <w:rPr>
          <w:rFonts w:ascii="Trebuchet MS" w:hAnsi="Trebuchet MS"/>
          <w:bCs/>
          <w:color w:val="000000" w:themeColor="text1"/>
        </w:rPr>
        <w:t xml:space="preserve">r. </w:t>
      </w:r>
      <w:r w:rsidR="00D15573">
        <w:rPr>
          <w:rFonts w:ascii="Trebuchet MS" w:hAnsi="Trebuchet MS"/>
          <w:bCs/>
          <w:color w:val="000000" w:themeColor="text1"/>
        </w:rPr>
        <w:t>projekt był</w:t>
      </w:r>
      <w:r>
        <w:rPr>
          <w:rFonts w:ascii="Trebuchet MS" w:hAnsi="Trebuchet MS"/>
          <w:bCs/>
          <w:color w:val="000000" w:themeColor="text1"/>
        </w:rPr>
        <w:t xml:space="preserve"> realizowany przez</w:t>
      </w:r>
      <w:r w:rsidRPr="004079B9">
        <w:rPr>
          <w:rFonts w:ascii="Trebuchet MS" w:hAnsi="Trebuchet MS"/>
          <w:bCs/>
          <w:color w:val="000000" w:themeColor="text1"/>
        </w:rPr>
        <w:t xml:space="preserve"> organizacje: </w:t>
      </w:r>
      <w:bookmarkStart w:id="42" w:name="_Hlk97198421"/>
      <w:r w:rsidRPr="004079B9">
        <w:rPr>
          <w:rFonts w:ascii="Trebuchet MS" w:hAnsi="Trebuchet MS"/>
          <w:bCs/>
          <w:color w:val="000000" w:themeColor="text1"/>
        </w:rPr>
        <w:t xml:space="preserve">Stowarzyszenie na Rzecz Dzieci </w:t>
      </w:r>
      <w:r w:rsidRPr="004079B9">
        <w:rPr>
          <w:rFonts w:ascii="Trebuchet MS" w:hAnsi="Trebuchet MS"/>
          <w:bCs/>
          <w:color w:val="000000" w:themeColor="text1"/>
        </w:rPr>
        <w:br/>
        <w:t>i Młodzieży „Przystanek”</w:t>
      </w:r>
      <w:bookmarkEnd w:id="42"/>
      <w:r>
        <w:rPr>
          <w:rFonts w:ascii="Trebuchet MS" w:hAnsi="Trebuchet MS"/>
          <w:bCs/>
          <w:color w:val="000000" w:themeColor="text1"/>
        </w:rPr>
        <w:t xml:space="preserve">, Ośrodek </w:t>
      </w:r>
      <w:r w:rsidRPr="004079B9">
        <w:rPr>
          <w:rFonts w:ascii="Trebuchet MS" w:hAnsi="Trebuchet MS"/>
          <w:bCs/>
          <w:color w:val="000000" w:themeColor="text1"/>
        </w:rPr>
        <w:t>św. Elżbieta</w:t>
      </w:r>
      <w:r>
        <w:t xml:space="preserve">, </w:t>
      </w:r>
      <w:r>
        <w:rPr>
          <w:rFonts w:ascii="Trebuchet MS" w:hAnsi="Trebuchet MS"/>
          <w:bCs/>
          <w:color w:val="000000" w:themeColor="text1"/>
        </w:rPr>
        <w:t>Fundację</w:t>
      </w:r>
      <w:r w:rsidRPr="00780680">
        <w:rPr>
          <w:rFonts w:ascii="Trebuchet MS" w:hAnsi="Trebuchet MS"/>
          <w:bCs/>
          <w:color w:val="000000" w:themeColor="text1"/>
        </w:rPr>
        <w:t xml:space="preserve"> Centrum Działań Profilaktycznych</w:t>
      </w:r>
      <w:r>
        <w:t xml:space="preserve">, </w:t>
      </w:r>
      <w:r>
        <w:rPr>
          <w:rFonts w:ascii="Trebuchet MS" w:hAnsi="Trebuchet MS"/>
          <w:bCs/>
          <w:color w:val="000000" w:themeColor="text1"/>
        </w:rPr>
        <w:t>Związek</w:t>
      </w:r>
      <w:r w:rsidRPr="00780680">
        <w:rPr>
          <w:rFonts w:ascii="Trebuchet MS" w:hAnsi="Trebuchet MS"/>
          <w:bCs/>
          <w:color w:val="000000" w:themeColor="text1"/>
        </w:rPr>
        <w:t xml:space="preserve"> Harcerstwa Polskiego Chorągiew Śląska Komenda Hufca Ruda Śląska</w:t>
      </w:r>
      <w:r w:rsidRPr="004079B9">
        <w:rPr>
          <w:rFonts w:ascii="Trebuchet MS" w:hAnsi="Trebuchet MS"/>
          <w:bCs/>
          <w:color w:val="000000" w:themeColor="text1"/>
        </w:rPr>
        <w:t xml:space="preserve"> oraz </w:t>
      </w:r>
      <w:r>
        <w:rPr>
          <w:rFonts w:ascii="Trebuchet MS" w:hAnsi="Trebuchet MS"/>
          <w:bCs/>
          <w:color w:val="000000" w:themeColor="text1"/>
        </w:rPr>
        <w:t>Stowarzyszenie „Otwarte Serca”</w:t>
      </w:r>
      <w:r w:rsidRPr="004079B9">
        <w:rPr>
          <w:rFonts w:ascii="Trebuchet MS" w:hAnsi="Trebuchet MS"/>
          <w:bCs/>
          <w:color w:val="000000" w:themeColor="text1"/>
        </w:rPr>
        <w:t>.</w:t>
      </w:r>
    </w:p>
    <w:bookmarkEnd w:id="41"/>
    <w:p w14:paraId="309D1763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1597082F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Etapy realizacji projektu:</w:t>
      </w:r>
    </w:p>
    <w:p w14:paraId="5E21B708" w14:textId="414B1D1C" w:rsidR="00707AE4" w:rsidRPr="004079B9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>
        <w:rPr>
          <w:rFonts w:ascii="Trebuchet MS" w:hAnsi="Trebuchet MS"/>
          <w:bCs/>
          <w:color w:val="000000" w:themeColor="text1"/>
        </w:rPr>
        <w:t xml:space="preserve">W 2025 </w:t>
      </w:r>
      <w:r w:rsidRPr="004079B9">
        <w:rPr>
          <w:rFonts w:ascii="Trebuchet MS" w:hAnsi="Trebuchet MS"/>
          <w:bCs/>
          <w:color w:val="000000" w:themeColor="text1"/>
        </w:rPr>
        <w:t xml:space="preserve">r. </w:t>
      </w:r>
      <w:r w:rsidR="00D15573" w:rsidRPr="004079B9">
        <w:rPr>
          <w:rFonts w:ascii="Trebuchet MS" w:hAnsi="Trebuchet MS"/>
          <w:bCs/>
          <w:color w:val="000000" w:themeColor="text1"/>
        </w:rPr>
        <w:t>projekt był</w:t>
      </w:r>
      <w:r w:rsidRPr="004079B9">
        <w:rPr>
          <w:rFonts w:ascii="Trebuchet MS" w:hAnsi="Trebuchet MS"/>
          <w:bCs/>
          <w:color w:val="000000" w:themeColor="text1"/>
        </w:rPr>
        <w:t xml:space="preserve"> realizowany w różnych terminach w zależności od przyznanych środków finansowych dla poszczególnych organizacji.</w:t>
      </w:r>
    </w:p>
    <w:p w14:paraId="4E77A471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4079B9">
        <w:rPr>
          <w:rFonts w:ascii="Trebuchet MS" w:hAnsi="Trebuchet MS"/>
          <w:bCs/>
          <w:color w:val="000000" w:themeColor="text1"/>
        </w:rPr>
        <w:t xml:space="preserve">W ramach projektu wspierano rodziny, zwłaszcza rodziny wielodzietne i niepełne, wzmacniając więzi rodzinne, promowano pozytywne wzorce życia rodzinnego oraz normy postępowania. Pomagano </w:t>
      </w:r>
      <w:r w:rsidRPr="004079B9">
        <w:rPr>
          <w:rFonts w:ascii="Trebuchet MS" w:hAnsi="Trebuchet MS"/>
          <w:bCs/>
          <w:color w:val="000000" w:themeColor="text1"/>
        </w:rPr>
        <w:br/>
        <w:t xml:space="preserve">w radzeniu sobie w sytuacjach trudnych np. problemy w szkole, w grupie rówieśniczej. Tworzono postawy abstynenckie w środowisku rodzinnym. </w:t>
      </w:r>
    </w:p>
    <w:p w14:paraId="5EEC6A86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2EBF90F7" w14:textId="77777777" w:rsidR="00707AE4" w:rsidRPr="00F12307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F12307">
        <w:rPr>
          <w:rFonts w:ascii="Trebuchet MS" w:hAnsi="Trebuchet MS"/>
          <w:color w:val="000000" w:themeColor="text1"/>
        </w:rPr>
        <w:t>Stowarzyszenie na Rzecz Dzieci i Młodzieży „Przystanek”:</w:t>
      </w:r>
    </w:p>
    <w:p w14:paraId="062917FE" w14:textId="498C9AE3" w:rsidR="00707AE4" w:rsidRPr="00F12307" w:rsidRDefault="00707AE4" w:rsidP="008722BE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 xml:space="preserve">zorganizowało dwa godzinne zajęcia edukacyjne dla dzieci i młodzieży z rudzkich szkół podstawowych. Specjalista przeprowadził 2 prelekcje dla zainteresowanych o ich prawach </w:t>
      </w: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br/>
        <w:t xml:space="preserve">i obowiązkach wynikających z obowiązującego porządku prawnego oraz zagrożeniach w sieci </w:t>
      </w:r>
      <w:r w:rsidR="007E6439">
        <w:rPr>
          <w:rFonts w:ascii="Trebuchet MS" w:hAnsi="Trebuchet MS"/>
          <w:bCs/>
          <w:color w:val="000000" w:themeColor="text1"/>
          <w:sz w:val="20"/>
          <w:szCs w:val="20"/>
        </w:rPr>
        <w:br/>
      </w: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>i w przestrzeni społecznej (</w:t>
      </w:r>
      <w:proofErr w:type="spellStart"/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>bullying</w:t>
      </w:r>
      <w:proofErr w:type="spellEnd"/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>, grooming, cyberprzemoc); w prelekcjach udział wzięło 31 osób,</w:t>
      </w:r>
    </w:p>
    <w:p w14:paraId="718A30F4" w14:textId="1A7D9F9B" w:rsidR="00707AE4" w:rsidRPr="00F12307" w:rsidRDefault="00707AE4" w:rsidP="008722BE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>prowadzono Punkt konsultacyjny ds. Ochrony Praw Dziecka (30 godzin);</w:t>
      </w:r>
      <w:r w:rsidRPr="00F12307">
        <w:rPr>
          <w:sz w:val="20"/>
          <w:szCs w:val="20"/>
        </w:rPr>
        <w:t xml:space="preserve"> </w:t>
      </w: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 xml:space="preserve">łącznie obsłużono 30 osób, w tym 3 osoby niepełnoletnie, </w:t>
      </w:r>
    </w:p>
    <w:p w14:paraId="5D84FDFF" w14:textId="7C2AF57E" w:rsidR="00707AE4" w:rsidRPr="00F12307" w:rsidRDefault="00707AE4" w:rsidP="008722BE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 xml:space="preserve">prowadzono Punkt Wsparcia Psychologicznego (30 godzin). Łącznie przyjęto siedmioro dzieci (terapia i wsparcie psychologiczne) oraz 2 osoby dorosłe (wsparcie psychologiczne). </w:t>
      </w:r>
    </w:p>
    <w:p w14:paraId="5210F521" w14:textId="77777777" w:rsidR="00707AE4" w:rsidRPr="00F12307" w:rsidRDefault="00707AE4" w:rsidP="007E6439">
      <w:pPr>
        <w:pStyle w:val="Akapitzlist"/>
        <w:spacing w:line="360" w:lineRule="auto"/>
        <w:ind w:left="360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F12307">
        <w:rPr>
          <w:rFonts w:ascii="Trebuchet MS" w:hAnsi="Trebuchet MS"/>
          <w:bCs/>
          <w:color w:val="000000" w:themeColor="text1"/>
          <w:sz w:val="20"/>
          <w:szCs w:val="20"/>
        </w:rPr>
        <w:t>Łącznie działaniami objęto 70 osób.</w:t>
      </w:r>
    </w:p>
    <w:p w14:paraId="6F98D67E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55698201" w14:textId="5F92EBF5" w:rsidR="00707AE4" w:rsidRPr="00780680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F12307">
        <w:rPr>
          <w:rFonts w:ascii="Trebuchet MS" w:hAnsi="Trebuchet MS"/>
          <w:bCs/>
          <w:color w:val="000000" w:themeColor="text1"/>
        </w:rPr>
        <w:t>W Ośrodku Święta Elżbieta</w:t>
      </w:r>
      <w:r>
        <w:rPr>
          <w:rFonts w:ascii="Trebuchet MS" w:hAnsi="Trebuchet MS"/>
          <w:bCs/>
          <w:color w:val="000000" w:themeColor="text1"/>
        </w:rPr>
        <w:t xml:space="preserve"> przeprowadzono zajęcia</w:t>
      </w:r>
      <w:r w:rsidRPr="00780680">
        <w:rPr>
          <w:rFonts w:ascii="Trebuchet MS" w:hAnsi="Trebuchet MS"/>
          <w:bCs/>
          <w:color w:val="000000" w:themeColor="text1"/>
        </w:rPr>
        <w:t xml:space="preserve"> </w:t>
      </w:r>
      <w:r>
        <w:rPr>
          <w:rFonts w:ascii="Trebuchet MS" w:hAnsi="Trebuchet MS"/>
          <w:bCs/>
          <w:color w:val="000000" w:themeColor="text1"/>
        </w:rPr>
        <w:t xml:space="preserve">o charakterze profilaktycznym i </w:t>
      </w:r>
      <w:proofErr w:type="spellStart"/>
      <w:r w:rsidRPr="00780680">
        <w:rPr>
          <w:rFonts w:ascii="Trebuchet MS" w:hAnsi="Trebuchet MS"/>
          <w:bCs/>
          <w:color w:val="000000" w:themeColor="text1"/>
        </w:rPr>
        <w:t>edukacyjno</w:t>
      </w:r>
      <w:proofErr w:type="spellEnd"/>
      <w:r w:rsidRPr="00780680">
        <w:rPr>
          <w:rFonts w:ascii="Trebuchet MS" w:hAnsi="Trebuchet MS"/>
          <w:bCs/>
          <w:color w:val="000000" w:themeColor="text1"/>
        </w:rPr>
        <w:t xml:space="preserve"> rozwojowym dla dziec</w:t>
      </w:r>
      <w:r>
        <w:rPr>
          <w:rFonts w:ascii="Trebuchet MS" w:hAnsi="Trebuchet MS"/>
          <w:bCs/>
          <w:color w:val="000000" w:themeColor="text1"/>
        </w:rPr>
        <w:t>i i młodzieży oraz ich rodziców</w:t>
      </w:r>
      <w:r w:rsidRPr="00780680">
        <w:rPr>
          <w:rFonts w:ascii="Trebuchet MS" w:hAnsi="Trebuchet MS"/>
          <w:bCs/>
          <w:color w:val="000000" w:themeColor="text1"/>
        </w:rPr>
        <w:t xml:space="preserve"> oraz </w:t>
      </w:r>
      <w:r>
        <w:rPr>
          <w:rFonts w:ascii="Trebuchet MS" w:hAnsi="Trebuchet MS"/>
          <w:bCs/>
          <w:color w:val="000000" w:themeColor="text1"/>
        </w:rPr>
        <w:t xml:space="preserve">zajęcia ukierunkowane </w:t>
      </w:r>
      <w:r w:rsidRPr="00780680">
        <w:rPr>
          <w:rFonts w:ascii="Trebuchet MS" w:hAnsi="Trebuchet MS"/>
          <w:bCs/>
          <w:color w:val="000000" w:themeColor="text1"/>
        </w:rPr>
        <w:t>na rozumienie emocji oraz zarządzanie nimi. Zadanie było realizowane w trz</w:t>
      </w:r>
      <w:r>
        <w:rPr>
          <w:rFonts w:ascii="Trebuchet MS" w:hAnsi="Trebuchet MS"/>
          <w:bCs/>
          <w:color w:val="000000" w:themeColor="text1"/>
        </w:rPr>
        <w:t xml:space="preserve">ech placówkach w </w:t>
      </w:r>
      <w:r w:rsidRPr="00780680">
        <w:rPr>
          <w:rFonts w:ascii="Trebuchet MS" w:hAnsi="Trebuchet MS"/>
          <w:bCs/>
          <w:color w:val="000000" w:themeColor="text1"/>
        </w:rPr>
        <w:t xml:space="preserve">dzielnicach: </w:t>
      </w:r>
      <w:proofErr w:type="spellStart"/>
      <w:r w:rsidRPr="00780680">
        <w:rPr>
          <w:rFonts w:ascii="Trebuchet MS" w:hAnsi="Trebuchet MS"/>
          <w:bCs/>
          <w:color w:val="000000" w:themeColor="text1"/>
        </w:rPr>
        <w:t>Orzegów</w:t>
      </w:r>
      <w:proofErr w:type="spellEnd"/>
      <w:r w:rsidRPr="00780680">
        <w:rPr>
          <w:rFonts w:ascii="Trebuchet MS" w:hAnsi="Trebuchet MS"/>
          <w:bCs/>
          <w:color w:val="000000" w:themeColor="text1"/>
        </w:rPr>
        <w:t>, Wirek i Czarny Las.</w:t>
      </w:r>
      <w:r>
        <w:rPr>
          <w:rFonts w:ascii="Trebuchet MS" w:hAnsi="Trebuchet MS"/>
          <w:bCs/>
          <w:color w:val="000000" w:themeColor="text1"/>
        </w:rPr>
        <w:t xml:space="preserve"> </w:t>
      </w:r>
      <w:r w:rsidRPr="00780680">
        <w:rPr>
          <w:rFonts w:ascii="Trebuchet MS" w:hAnsi="Trebuchet MS"/>
          <w:bCs/>
          <w:color w:val="000000" w:themeColor="text1"/>
        </w:rPr>
        <w:t>Zajęcia w ramach zadania miały na celu dostarczenie dzieciom pozytywnyc</w:t>
      </w:r>
      <w:r>
        <w:rPr>
          <w:rFonts w:ascii="Trebuchet MS" w:hAnsi="Trebuchet MS"/>
          <w:bCs/>
          <w:color w:val="000000" w:themeColor="text1"/>
        </w:rPr>
        <w:t xml:space="preserve">h form spędzania czasu wolnego, </w:t>
      </w:r>
      <w:r w:rsidRPr="00780680">
        <w:rPr>
          <w:rFonts w:ascii="Trebuchet MS" w:hAnsi="Trebuchet MS"/>
          <w:bCs/>
          <w:color w:val="000000" w:themeColor="text1"/>
        </w:rPr>
        <w:t>chronienie ich przed negatywnymi oddziaływaniami środowiska lokalnego, kształtowanie</w:t>
      </w:r>
      <w:r>
        <w:rPr>
          <w:rFonts w:ascii="Trebuchet MS" w:hAnsi="Trebuchet MS"/>
          <w:bCs/>
          <w:color w:val="000000" w:themeColor="text1"/>
        </w:rPr>
        <w:t xml:space="preserve"> postaw </w:t>
      </w:r>
      <w:r w:rsidRPr="00780680">
        <w:rPr>
          <w:rFonts w:ascii="Trebuchet MS" w:hAnsi="Trebuchet MS"/>
          <w:bCs/>
          <w:color w:val="000000" w:themeColor="text1"/>
        </w:rPr>
        <w:t>prozdrowotnych i prospołecznych, a także wyposażenie dzieci w wiedzę i um</w:t>
      </w:r>
      <w:r>
        <w:rPr>
          <w:rFonts w:ascii="Trebuchet MS" w:hAnsi="Trebuchet MS"/>
          <w:bCs/>
          <w:color w:val="000000" w:themeColor="text1"/>
        </w:rPr>
        <w:t xml:space="preserve">iejętności dotyczące zachowań i </w:t>
      </w:r>
      <w:r w:rsidRPr="00780680">
        <w:rPr>
          <w:rFonts w:ascii="Trebuchet MS" w:hAnsi="Trebuchet MS"/>
          <w:bCs/>
          <w:color w:val="000000" w:themeColor="text1"/>
        </w:rPr>
        <w:t>postaw profilaktycznych. Ponadto zajęcia wspierały rodziny wielodzietne i n</w:t>
      </w:r>
      <w:r>
        <w:rPr>
          <w:rFonts w:ascii="Trebuchet MS" w:hAnsi="Trebuchet MS"/>
          <w:bCs/>
          <w:color w:val="000000" w:themeColor="text1"/>
        </w:rPr>
        <w:t xml:space="preserve">iepełne, a także upowszechniały </w:t>
      </w:r>
      <w:r w:rsidRPr="00780680">
        <w:rPr>
          <w:rFonts w:ascii="Trebuchet MS" w:hAnsi="Trebuchet MS"/>
          <w:bCs/>
          <w:color w:val="000000" w:themeColor="text1"/>
        </w:rPr>
        <w:t>prawa dziecka oraz wspierały dzieci i młodzież zmagające się z różnymi prob</w:t>
      </w:r>
      <w:r>
        <w:rPr>
          <w:rFonts w:ascii="Trebuchet MS" w:hAnsi="Trebuchet MS"/>
          <w:bCs/>
          <w:color w:val="000000" w:themeColor="text1"/>
        </w:rPr>
        <w:t xml:space="preserve">lemami </w:t>
      </w:r>
      <w:r w:rsidR="00D15573">
        <w:rPr>
          <w:rFonts w:ascii="Trebuchet MS" w:hAnsi="Trebuchet MS"/>
          <w:bCs/>
          <w:color w:val="000000" w:themeColor="text1"/>
        </w:rPr>
        <w:t>(stany</w:t>
      </w:r>
      <w:r>
        <w:rPr>
          <w:rFonts w:ascii="Trebuchet MS" w:hAnsi="Trebuchet MS"/>
          <w:bCs/>
          <w:color w:val="000000" w:themeColor="text1"/>
        </w:rPr>
        <w:t xml:space="preserve"> lękowe, problemy </w:t>
      </w:r>
      <w:r w:rsidRPr="00780680">
        <w:rPr>
          <w:rFonts w:ascii="Trebuchet MS" w:hAnsi="Trebuchet MS"/>
          <w:bCs/>
          <w:color w:val="000000" w:themeColor="text1"/>
        </w:rPr>
        <w:t>rów</w:t>
      </w:r>
      <w:r>
        <w:rPr>
          <w:rFonts w:ascii="Trebuchet MS" w:hAnsi="Trebuchet MS"/>
          <w:bCs/>
          <w:color w:val="000000" w:themeColor="text1"/>
        </w:rPr>
        <w:t xml:space="preserve">ieśnicze, brak akceptacji </w:t>
      </w:r>
      <w:proofErr w:type="spellStart"/>
      <w:r>
        <w:rPr>
          <w:rFonts w:ascii="Trebuchet MS" w:hAnsi="Trebuchet MS"/>
          <w:bCs/>
          <w:color w:val="000000" w:themeColor="text1"/>
        </w:rPr>
        <w:t>itp</w:t>
      </w:r>
      <w:proofErr w:type="spellEnd"/>
      <w:r>
        <w:rPr>
          <w:rFonts w:ascii="Trebuchet MS" w:hAnsi="Trebuchet MS"/>
          <w:bCs/>
          <w:color w:val="000000" w:themeColor="text1"/>
        </w:rPr>
        <w:t xml:space="preserve">). </w:t>
      </w:r>
      <w:r w:rsidRPr="00780680">
        <w:rPr>
          <w:rFonts w:ascii="Trebuchet MS" w:hAnsi="Trebuchet MS"/>
          <w:bCs/>
          <w:color w:val="000000" w:themeColor="text1"/>
        </w:rPr>
        <w:t>W każdej z trzech placów</w:t>
      </w:r>
      <w:r>
        <w:rPr>
          <w:rFonts w:ascii="Trebuchet MS" w:hAnsi="Trebuchet MS"/>
          <w:bCs/>
          <w:color w:val="000000" w:themeColor="text1"/>
        </w:rPr>
        <w:t xml:space="preserve">ek przeprowadzono po 2 zajęcia. Łącznie przeprowadzono 6 zajęć. </w:t>
      </w:r>
      <w:r w:rsidRPr="00780680">
        <w:rPr>
          <w:rFonts w:ascii="Trebuchet MS" w:hAnsi="Trebuchet MS"/>
          <w:bCs/>
          <w:color w:val="000000" w:themeColor="text1"/>
        </w:rPr>
        <w:t xml:space="preserve">W zadaniu brały udział dzieci od 6 do 18 roku życia </w:t>
      </w:r>
      <w:r w:rsidR="00D15573" w:rsidRPr="00780680">
        <w:rPr>
          <w:rFonts w:ascii="Trebuchet MS" w:hAnsi="Trebuchet MS"/>
          <w:bCs/>
          <w:color w:val="000000" w:themeColor="text1"/>
        </w:rPr>
        <w:t>(w</w:t>
      </w:r>
      <w:r w:rsidRPr="00780680">
        <w:rPr>
          <w:rFonts w:ascii="Trebuchet MS" w:hAnsi="Trebuchet MS"/>
          <w:bCs/>
          <w:color w:val="000000" w:themeColor="text1"/>
        </w:rPr>
        <w:t xml:space="preserve"> uzasadnionyc</w:t>
      </w:r>
      <w:r>
        <w:rPr>
          <w:rFonts w:ascii="Trebuchet MS" w:hAnsi="Trebuchet MS"/>
          <w:bCs/>
          <w:color w:val="000000" w:themeColor="text1"/>
        </w:rPr>
        <w:t xml:space="preserve">h przypadkach od 3 roku życia). </w:t>
      </w:r>
      <w:r w:rsidRPr="00780680">
        <w:rPr>
          <w:rFonts w:ascii="Trebuchet MS" w:hAnsi="Trebuchet MS"/>
          <w:bCs/>
          <w:color w:val="000000" w:themeColor="text1"/>
        </w:rPr>
        <w:t>L</w:t>
      </w:r>
      <w:r>
        <w:rPr>
          <w:rFonts w:ascii="Trebuchet MS" w:hAnsi="Trebuchet MS"/>
          <w:bCs/>
          <w:color w:val="000000" w:themeColor="text1"/>
        </w:rPr>
        <w:t>iczba odbiorców zadani wyniosła 90 dzieci, 30 rodziców (ł</w:t>
      </w:r>
      <w:r w:rsidRPr="00780680">
        <w:rPr>
          <w:rFonts w:ascii="Trebuchet MS" w:hAnsi="Trebuchet MS"/>
          <w:bCs/>
          <w:color w:val="000000" w:themeColor="text1"/>
        </w:rPr>
        <w:t>ącznie 120 osób</w:t>
      </w:r>
      <w:r>
        <w:rPr>
          <w:rFonts w:ascii="Trebuchet MS" w:hAnsi="Trebuchet MS"/>
          <w:bCs/>
          <w:color w:val="000000" w:themeColor="text1"/>
        </w:rPr>
        <w:t>)</w:t>
      </w:r>
      <w:r w:rsidRPr="00780680">
        <w:rPr>
          <w:rFonts w:ascii="Trebuchet MS" w:hAnsi="Trebuchet MS"/>
          <w:bCs/>
          <w:color w:val="000000" w:themeColor="text1"/>
        </w:rPr>
        <w:t>.</w:t>
      </w:r>
    </w:p>
    <w:p w14:paraId="4BAD3F4C" w14:textId="77777777" w:rsidR="00707AE4" w:rsidRPr="00F12307" w:rsidRDefault="00707AE4" w:rsidP="00707AE4">
      <w:pPr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506225C5" w14:textId="5A79FDC5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F12307">
        <w:rPr>
          <w:rFonts w:ascii="Trebuchet MS" w:hAnsi="Trebuchet MS"/>
          <w:color w:val="000000" w:themeColor="text1"/>
        </w:rPr>
        <w:t>Fundacja Centrum Działań Profilaktycznych</w:t>
      </w:r>
      <w:r>
        <w:rPr>
          <w:rFonts w:ascii="Trebuchet MS" w:hAnsi="Trebuchet MS"/>
          <w:bCs/>
          <w:color w:val="000000" w:themeColor="text1"/>
        </w:rPr>
        <w:t xml:space="preserve"> zrealizowała program profilaktyczny „</w:t>
      </w:r>
      <w:r w:rsidRPr="00AA08B3">
        <w:rPr>
          <w:rFonts w:ascii="Trebuchet MS" w:hAnsi="Trebuchet MS"/>
          <w:bCs/>
          <w:color w:val="000000" w:themeColor="text1"/>
        </w:rPr>
        <w:t>Trening Redukcji St</w:t>
      </w:r>
      <w:r>
        <w:rPr>
          <w:rFonts w:ascii="Trebuchet MS" w:hAnsi="Trebuchet MS"/>
          <w:bCs/>
          <w:color w:val="000000" w:themeColor="text1"/>
        </w:rPr>
        <w:t xml:space="preserve">resu" </w:t>
      </w:r>
      <w:r w:rsidRPr="00AA08B3">
        <w:rPr>
          <w:rFonts w:ascii="Trebuchet MS" w:hAnsi="Trebuchet MS"/>
          <w:bCs/>
          <w:color w:val="000000" w:themeColor="text1"/>
        </w:rPr>
        <w:t>skierowany do uczniów k</w:t>
      </w:r>
      <w:r>
        <w:rPr>
          <w:rFonts w:ascii="Trebuchet MS" w:hAnsi="Trebuchet MS"/>
          <w:bCs/>
          <w:color w:val="000000" w:themeColor="text1"/>
        </w:rPr>
        <w:t>las 5–8 szkół podstawowych w 6 szkołach p</w:t>
      </w:r>
      <w:r w:rsidRPr="00AA08B3">
        <w:rPr>
          <w:rFonts w:ascii="Trebuchet MS" w:hAnsi="Trebuchet MS"/>
          <w:bCs/>
          <w:color w:val="000000" w:themeColor="text1"/>
        </w:rPr>
        <w:t>o</w:t>
      </w:r>
      <w:r>
        <w:rPr>
          <w:rFonts w:ascii="Trebuchet MS" w:hAnsi="Trebuchet MS"/>
          <w:bCs/>
          <w:color w:val="000000" w:themeColor="text1"/>
        </w:rPr>
        <w:t xml:space="preserve">dstawowych z terenu Miasta Ruda </w:t>
      </w:r>
      <w:r w:rsidRPr="00AA08B3">
        <w:rPr>
          <w:rFonts w:ascii="Trebuchet MS" w:hAnsi="Trebuchet MS"/>
          <w:bCs/>
          <w:color w:val="000000" w:themeColor="text1"/>
        </w:rPr>
        <w:t>Śląska. Łącznie zrealizowano 32 warsztaty profilaktyczne po 3 godziny lek</w:t>
      </w:r>
      <w:r>
        <w:rPr>
          <w:rFonts w:ascii="Trebuchet MS" w:hAnsi="Trebuchet MS"/>
          <w:bCs/>
          <w:color w:val="000000" w:themeColor="text1"/>
        </w:rPr>
        <w:t xml:space="preserve">cyjne każdy, obejmując nimi 577 uczniów. </w:t>
      </w:r>
      <w:r w:rsidRPr="00AA08B3">
        <w:rPr>
          <w:rFonts w:ascii="Trebuchet MS" w:hAnsi="Trebuchet MS"/>
          <w:bCs/>
          <w:color w:val="000000" w:themeColor="text1"/>
        </w:rPr>
        <w:t xml:space="preserve">W efekcie </w:t>
      </w:r>
      <w:r>
        <w:rPr>
          <w:rFonts w:ascii="Trebuchet MS" w:hAnsi="Trebuchet MS"/>
          <w:bCs/>
          <w:color w:val="000000" w:themeColor="text1"/>
        </w:rPr>
        <w:t xml:space="preserve">realizacji programu uczestnicy </w:t>
      </w:r>
      <w:r w:rsidRPr="00AA08B3">
        <w:rPr>
          <w:rFonts w:ascii="Trebuchet MS" w:hAnsi="Trebuchet MS"/>
          <w:bCs/>
          <w:color w:val="000000" w:themeColor="text1"/>
        </w:rPr>
        <w:t>poszerzyli wiedzę na temat mechanizmów powstawania stresu, jego wpływu</w:t>
      </w:r>
      <w:r>
        <w:rPr>
          <w:rFonts w:ascii="Trebuchet MS" w:hAnsi="Trebuchet MS"/>
          <w:bCs/>
          <w:color w:val="000000" w:themeColor="text1"/>
        </w:rPr>
        <w:t xml:space="preserve"> na zdrowie i sposoby redukcji, </w:t>
      </w:r>
      <w:r w:rsidRPr="00AA08B3">
        <w:rPr>
          <w:rFonts w:ascii="Trebuchet MS" w:hAnsi="Trebuchet MS"/>
          <w:bCs/>
          <w:color w:val="000000" w:themeColor="text1"/>
        </w:rPr>
        <w:t>rozwinęli umiejętności komunikacji werbalnej i niewerbalnej, asertywności, ak</w:t>
      </w:r>
      <w:r>
        <w:rPr>
          <w:rFonts w:ascii="Trebuchet MS" w:hAnsi="Trebuchet MS"/>
          <w:bCs/>
          <w:color w:val="000000" w:themeColor="text1"/>
        </w:rPr>
        <w:t xml:space="preserve">tywnego słuchania oraz radzenia sobie </w:t>
      </w:r>
      <w:r w:rsidR="007E6439">
        <w:rPr>
          <w:rFonts w:ascii="Trebuchet MS" w:hAnsi="Trebuchet MS"/>
          <w:bCs/>
          <w:color w:val="000000" w:themeColor="text1"/>
        </w:rPr>
        <w:br/>
      </w:r>
      <w:r>
        <w:rPr>
          <w:rFonts w:ascii="Trebuchet MS" w:hAnsi="Trebuchet MS"/>
          <w:bCs/>
          <w:color w:val="000000" w:themeColor="text1"/>
        </w:rPr>
        <w:t xml:space="preserve">z trudnymi emocjami, </w:t>
      </w:r>
      <w:r w:rsidRPr="00AA08B3">
        <w:rPr>
          <w:rFonts w:ascii="Trebuchet MS" w:hAnsi="Trebuchet MS"/>
          <w:bCs/>
          <w:color w:val="000000" w:themeColor="text1"/>
        </w:rPr>
        <w:t>poznali skuteczne techniki relaksacyjne i elementy zdrowego</w:t>
      </w:r>
      <w:r>
        <w:rPr>
          <w:rFonts w:ascii="Trebuchet MS" w:hAnsi="Trebuchet MS"/>
          <w:bCs/>
          <w:color w:val="000000" w:themeColor="text1"/>
        </w:rPr>
        <w:t xml:space="preserve"> stylu życia wolnego od używek. </w:t>
      </w:r>
      <w:r w:rsidRPr="00AA08B3">
        <w:rPr>
          <w:rFonts w:ascii="Trebuchet MS" w:hAnsi="Trebuchet MS"/>
          <w:bCs/>
          <w:color w:val="000000" w:themeColor="text1"/>
        </w:rPr>
        <w:t>Rezultaty obejmują wzrost kompetencji psychospołecznych młodzieży, zw</w:t>
      </w:r>
      <w:r>
        <w:rPr>
          <w:rFonts w:ascii="Trebuchet MS" w:hAnsi="Trebuchet MS"/>
          <w:bCs/>
          <w:color w:val="000000" w:themeColor="text1"/>
        </w:rPr>
        <w:t xml:space="preserve">iększenie świadomości znaczenia </w:t>
      </w:r>
      <w:r w:rsidRPr="00AA08B3">
        <w:rPr>
          <w:rFonts w:ascii="Trebuchet MS" w:hAnsi="Trebuchet MS"/>
          <w:bCs/>
          <w:color w:val="000000" w:themeColor="text1"/>
        </w:rPr>
        <w:t xml:space="preserve">zdrowego stylu życia oraz lepsze przygotowanie uczniów </w:t>
      </w:r>
      <w:r w:rsidR="007E6439">
        <w:rPr>
          <w:rFonts w:ascii="Trebuchet MS" w:hAnsi="Trebuchet MS"/>
          <w:bCs/>
          <w:color w:val="000000" w:themeColor="text1"/>
        </w:rPr>
        <w:br/>
      </w:r>
      <w:r w:rsidRPr="00AA08B3">
        <w:rPr>
          <w:rFonts w:ascii="Trebuchet MS" w:hAnsi="Trebuchet MS"/>
          <w:bCs/>
          <w:color w:val="000000" w:themeColor="text1"/>
        </w:rPr>
        <w:t xml:space="preserve">do radzenia sobie </w:t>
      </w:r>
      <w:r>
        <w:rPr>
          <w:rFonts w:ascii="Trebuchet MS" w:hAnsi="Trebuchet MS"/>
          <w:bCs/>
          <w:color w:val="000000" w:themeColor="text1"/>
        </w:rPr>
        <w:t xml:space="preserve">ze stresem w różnych sytuacjach </w:t>
      </w:r>
      <w:r w:rsidRPr="00AA08B3">
        <w:rPr>
          <w:rFonts w:ascii="Trebuchet MS" w:hAnsi="Trebuchet MS"/>
          <w:bCs/>
          <w:color w:val="000000" w:themeColor="text1"/>
        </w:rPr>
        <w:t xml:space="preserve">życiowych. Dzięki temu realizacja zadania </w:t>
      </w:r>
      <w:r w:rsidR="007E6439">
        <w:rPr>
          <w:rFonts w:ascii="Trebuchet MS" w:hAnsi="Trebuchet MS"/>
          <w:bCs/>
          <w:color w:val="000000" w:themeColor="text1"/>
        </w:rPr>
        <w:br/>
      </w:r>
      <w:r w:rsidRPr="00AA08B3">
        <w:rPr>
          <w:rFonts w:ascii="Trebuchet MS" w:hAnsi="Trebuchet MS"/>
          <w:bCs/>
          <w:color w:val="000000" w:themeColor="text1"/>
        </w:rPr>
        <w:t>w istotny sposób przyczyniła się do o</w:t>
      </w:r>
      <w:r>
        <w:rPr>
          <w:rFonts w:ascii="Trebuchet MS" w:hAnsi="Trebuchet MS"/>
          <w:bCs/>
          <w:color w:val="000000" w:themeColor="text1"/>
        </w:rPr>
        <w:t xml:space="preserve">siągnięcia celu, jakim było, </w:t>
      </w:r>
      <w:r w:rsidRPr="00AA08B3">
        <w:rPr>
          <w:rFonts w:ascii="Trebuchet MS" w:hAnsi="Trebuchet MS"/>
          <w:bCs/>
          <w:color w:val="000000" w:themeColor="text1"/>
        </w:rPr>
        <w:t xml:space="preserve">zmniejszenie czynnika ryzyka </w:t>
      </w:r>
      <w:r w:rsidR="007E6439">
        <w:rPr>
          <w:rFonts w:ascii="Trebuchet MS" w:hAnsi="Trebuchet MS"/>
          <w:bCs/>
          <w:color w:val="000000" w:themeColor="text1"/>
        </w:rPr>
        <w:br/>
      </w:r>
      <w:r w:rsidRPr="00AA08B3">
        <w:rPr>
          <w:rFonts w:ascii="Trebuchet MS" w:hAnsi="Trebuchet MS"/>
          <w:bCs/>
          <w:color w:val="000000" w:themeColor="text1"/>
        </w:rPr>
        <w:t xml:space="preserve">w postaci stresu i promowanie zachowań </w:t>
      </w:r>
      <w:r>
        <w:rPr>
          <w:rFonts w:ascii="Trebuchet MS" w:hAnsi="Trebuchet MS"/>
          <w:bCs/>
          <w:color w:val="000000" w:themeColor="text1"/>
        </w:rPr>
        <w:t xml:space="preserve">prozdrowotnych wśród młodzieży. </w:t>
      </w:r>
      <w:r w:rsidRPr="00AA08B3">
        <w:rPr>
          <w:rFonts w:ascii="Trebuchet MS" w:hAnsi="Trebuchet MS"/>
          <w:bCs/>
          <w:color w:val="000000" w:themeColor="text1"/>
        </w:rPr>
        <w:t xml:space="preserve">Realizacje odbyły </w:t>
      </w:r>
      <w:r w:rsidR="007E6439">
        <w:rPr>
          <w:rFonts w:ascii="Trebuchet MS" w:hAnsi="Trebuchet MS"/>
          <w:bCs/>
          <w:color w:val="000000" w:themeColor="text1"/>
        </w:rPr>
        <w:br/>
      </w:r>
      <w:r>
        <w:rPr>
          <w:rFonts w:ascii="Trebuchet MS" w:hAnsi="Trebuchet MS"/>
          <w:bCs/>
          <w:color w:val="000000" w:themeColor="text1"/>
        </w:rPr>
        <w:t xml:space="preserve">się w następujących placówkach: </w:t>
      </w:r>
      <w:r w:rsidRPr="00AA08B3">
        <w:rPr>
          <w:rFonts w:ascii="Trebuchet MS" w:hAnsi="Trebuchet MS"/>
          <w:bCs/>
          <w:color w:val="000000" w:themeColor="text1"/>
        </w:rPr>
        <w:t>Szkoła Podstawowa nr 23 im. Jana Brzechwy, Szkoła Podstawowa Sportowa z Oddziałami Integracyjnymi nr 15 im. Polskich Olimpijczyków, Szkoła Podstawowa nr 18 im. ks. Konstantego Damrota, Szkoła Podstawowa nr 21 im. Biskupa Wilhelma Pluty w Rudzie Śląskiej, Szkoła Podstawowa nr 27 im. Jana Pawła II, Szkoła Podst</w:t>
      </w:r>
      <w:r>
        <w:rPr>
          <w:rFonts w:ascii="Trebuchet MS" w:hAnsi="Trebuchet MS"/>
          <w:bCs/>
          <w:color w:val="000000" w:themeColor="text1"/>
        </w:rPr>
        <w:t xml:space="preserve">awowa nr 2 im. Jana </w:t>
      </w:r>
      <w:proofErr w:type="spellStart"/>
      <w:r>
        <w:rPr>
          <w:rFonts w:ascii="Trebuchet MS" w:hAnsi="Trebuchet MS"/>
          <w:bCs/>
          <w:color w:val="000000" w:themeColor="text1"/>
        </w:rPr>
        <w:t>Wyplera</w:t>
      </w:r>
      <w:proofErr w:type="spellEnd"/>
      <w:r>
        <w:rPr>
          <w:rFonts w:ascii="Trebuchet MS" w:hAnsi="Trebuchet MS"/>
          <w:bCs/>
          <w:color w:val="000000" w:themeColor="text1"/>
        </w:rPr>
        <w:t>.</w:t>
      </w:r>
    </w:p>
    <w:p w14:paraId="604FC444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6F294C67" w14:textId="77777777" w:rsidR="00707AE4" w:rsidRPr="004774D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F12307">
        <w:rPr>
          <w:rFonts w:ascii="Trebuchet MS" w:hAnsi="Trebuchet MS"/>
          <w:color w:val="000000" w:themeColor="text1"/>
        </w:rPr>
        <w:t>Związek Harcerstwa Polskiego Komenda Hufca Ruda Śląska</w:t>
      </w:r>
      <w:r>
        <w:rPr>
          <w:rFonts w:ascii="Trebuchet MS" w:hAnsi="Trebuchet MS"/>
          <w:bCs/>
          <w:color w:val="000000" w:themeColor="text1"/>
        </w:rPr>
        <w:t xml:space="preserve"> w ramach projektu „Moja Wspólnota” zrealizował</w:t>
      </w:r>
      <w:r w:rsidRPr="004774D4">
        <w:rPr>
          <w:rFonts w:ascii="Trebuchet MS" w:hAnsi="Trebuchet MS"/>
          <w:bCs/>
          <w:color w:val="000000" w:themeColor="text1"/>
        </w:rPr>
        <w:t>:</w:t>
      </w:r>
    </w:p>
    <w:p w14:paraId="1E64F43F" w14:textId="2272FB3C" w:rsidR="00707AE4" w:rsidRPr="007E6439" w:rsidRDefault="00707AE4" w:rsidP="008722BE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7E6439">
        <w:rPr>
          <w:rFonts w:ascii="Trebuchet MS" w:hAnsi="Trebuchet MS"/>
          <w:bCs/>
          <w:color w:val="000000" w:themeColor="text1"/>
          <w:sz w:val="20"/>
          <w:szCs w:val="20"/>
        </w:rPr>
        <w:t xml:space="preserve">wieczór profilaktyczny gier planszowych, w którym uczestniczyło 30 osób, umożliwiając </w:t>
      </w:r>
      <w:r w:rsidR="00D15573">
        <w:rPr>
          <w:rFonts w:ascii="Trebuchet MS" w:hAnsi="Trebuchet MS"/>
          <w:bCs/>
          <w:color w:val="000000" w:themeColor="text1"/>
          <w:sz w:val="20"/>
          <w:szCs w:val="20"/>
        </w:rPr>
        <w:br/>
      </w:r>
      <w:r w:rsidRPr="007E6439">
        <w:rPr>
          <w:rFonts w:ascii="Trebuchet MS" w:hAnsi="Trebuchet MS"/>
          <w:bCs/>
          <w:color w:val="000000" w:themeColor="text1"/>
          <w:sz w:val="20"/>
          <w:szCs w:val="20"/>
        </w:rPr>
        <w:t>im rozwijanie umiejętności współpracy, komunikacji oraz świadomego radzenia sobie z emocjami,</w:t>
      </w:r>
    </w:p>
    <w:p w14:paraId="21FACCDC" w14:textId="310EF77B" w:rsidR="00707AE4" w:rsidRPr="007E6439" w:rsidRDefault="00707AE4" w:rsidP="008722BE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7E6439">
        <w:rPr>
          <w:rFonts w:ascii="Trebuchet MS" w:hAnsi="Trebuchet MS"/>
          <w:bCs/>
          <w:color w:val="000000" w:themeColor="text1"/>
          <w:sz w:val="20"/>
          <w:szCs w:val="20"/>
        </w:rPr>
        <w:t xml:space="preserve">Piknik Praw Dziecka, który zgromadził 102 uczestników i pozwolił na poszerzenie wiedzy </w:t>
      </w:r>
      <w:r w:rsidR="007E6439">
        <w:rPr>
          <w:rFonts w:ascii="Trebuchet MS" w:hAnsi="Trebuchet MS"/>
          <w:bCs/>
          <w:color w:val="000000" w:themeColor="text1"/>
          <w:sz w:val="20"/>
          <w:szCs w:val="20"/>
        </w:rPr>
        <w:br/>
      </w:r>
      <w:r w:rsidRPr="007E6439">
        <w:rPr>
          <w:rFonts w:ascii="Trebuchet MS" w:hAnsi="Trebuchet MS"/>
          <w:bCs/>
          <w:color w:val="000000" w:themeColor="text1"/>
          <w:sz w:val="20"/>
          <w:szCs w:val="20"/>
        </w:rPr>
        <w:t>o prawach dziecka, integrację rodzin oraz wspólne aktywności,</w:t>
      </w:r>
    </w:p>
    <w:p w14:paraId="2D91E1B3" w14:textId="38C678A4" w:rsidR="00707AE4" w:rsidRPr="007E6439" w:rsidRDefault="00707AE4" w:rsidP="008722BE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7E6439">
        <w:rPr>
          <w:rFonts w:ascii="Trebuchet MS" w:hAnsi="Trebuchet MS"/>
          <w:bCs/>
          <w:color w:val="000000" w:themeColor="text1"/>
          <w:sz w:val="20"/>
          <w:szCs w:val="20"/>
        </w:rPr>
        <w:t>Noc dyskusyjną, skierowaną do 30 młodych osób, wspierającą ich w rozwoju samooceny, odwadze w wyrażaniu własnych poglądów i budowaniu dojrzałych relacji.</w:t>
      </w:r>
    </w:p>
    <w:p w14:paraId="508C5855" w14:textId="122449A4" w:rsidR="00707AE4" w:rsidRPr="00F12307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4774D4">
        <w:rPr>
          <w:rFonts w:ascii="Trebuchet MS" w:hAnsi="Trebuchet MS"/>
          <w:bCs/>
          <w:color w:val="000000" w:themeColor="text1"/>
        </w:rPr>
        <w:t>Dzięki realizacji zadania osiągnięto następują</w:t>
      </w:r>
      <w:r>
        <w:rPr>
          <w:rFonts w:ascii="Trebuchet MS" w:hAnsi="Trebuchet MS"/>
          <w:bCs/>
          <w:color w:val="000000" w:themeColor="text1"/>
        </w:rPr>
        <w:t xml:space="preserve">ce rezultaty: 162 beneficjentów </w:t>
      </w:r>
      <w:r w:rsidRPr="004774D4">
        <w:rPr>
          <w:rFonts w:ascii="Trebuchet MS" w:hAnsi="Trebuchet MS"/>
          <w:bCs/>
          <w:color w:val="000000" w:themeColor="text1"/>
        </w:rPr>
        <w:t xml:space="preserve">spędziło czas wolny </w:t>
      </w:r>
      <w:r w:rsidR="007E6439">
        <w:rPr>
          <w:rFonts w:ascii="Trebuchet MS" w:hAnsi="Trebuchet MS"/>
          <w:bCs/>
          <w:color w:val="000000" w:themeColor="text1"/>
        </w:rPr>
        <w:br/>
      </w:r>
      <w:r w:rsidRPr="004774D4">
        <w:rPr>
          <w:rFonts w:ascii="Trebuchet MS" w:hAnsi="Trebuchet MS"/>
          <w:bCs/>
          <w:color w:val="000000" w:themeColor="text1"/>
        </w:rPr>
        <w:t>w sposób wolny od używek i zagrożeń, rozwijając kompe</w:t>
      </w:r>
      <w:r>
        <w:rPr>
          <w:rFonts w:ascii="Trebuchet MS" w:hAnsi="Trebuchet MS"/>
          <w:bCs/>
          <w:color w:val="000000" w:themeColor="text1"/>
        </w:rPr>
        <w:t xml:space="preserve">tencje społeczne, emocjonalne </w:t>
      </w:r>
      <w:r w:rsidR="007E6439">
        <w:rPr>
          <w:rFonts w:ascii="Trebuchet MS" w:hAnsi="Trebuchet MS"/>
          <w:bCs/>
          <w:color w:val="000000" w:themeColor="text1"/>
        </w:rPr>
        <w:br/>
      </w:r>
      <w:r>
        <w:rPr>
          <w:rFonts w:ascii="Trebuchet MS" w:hAnsi="Trebuchet MS"/>
          <w:bCs/>
          <w:color w:val="000000" w:themeColor="text1"/>
        </w:rPr>
        <w:t xml:space="preserve">i komunikacyjne, </w:t>
      </w:r>
      <w:r w:rsidRPr="004774D4">
        <w:rPr>
          <w:rFonts w:ascii="Trebuchet MS" w:hAnsi="Trebuchet MS"/>
          <w:bCs/>
          <w:color w:val="000000" w:themeColor="text1"/>
        </w:rPr>
        <w:t>utrwaliło umiejętność współpracy w grupie, w</w:t>
      </w:r>
      <w:r>
        <w:rPr>
          <w:rFonts w:ascii="Trebuchet MS" w:hAnsi="Trebuchet MS"/>
          <w:bCs/>
          <w:color w:val="000000" w:themeColor="text1"/>
        </w:rPr>
        <w:t xml:space="preserve">zmacniając poczucie wspólnoty </w:t>
      </w:r>
      <w:r w:rsidR="007E6439">
        <w:rPr>
          <w:rFonts w:ascii="Trebuchet MS" w:hAnsi="Trebuchet MS"/>
          <w:bCs/>
          <w:color w:val="000000" w:themeColor="text1"/>
        </w:rPr>
        <w:br/>
      </w:r>
      <w:r>
        <w:rPr>
          <w:rFonts w:ascii="Trebuchet MS" w:hAnsi="Trebuchet MS"/>
          <w:bCs/>
          <w:color w:val="000000" w:themeColor="text1"/>
        </w:rPr>
        <w:t xml:space="preserve">i </w:t>
      </w:r>
      <w:r w:rsidRPr="004774D4">
        <w:rPr>
          <w:rFonts w:ascii="Trebuchet MS" w:hAnsi="Trebuchet MS"/>
          <w:bCs/>
          <w:color w:val="000000" w:themeColor="text1"/>
        </w:rPr>
        <w:t>odpowiedzialno</w:t>
      </w:r>
      <w:r>
        <w:rPr>
          <w:rFonts w:ascii="Trebuchet MS" w:hAnsi="Trebuchet MS"/>
          <w:bCs/>
          <w:color w:val="000000" w:themeColor="text1"/>
        </w:rPr>
        <w:t xml:space="preserve">ści za innych </w:t>
      </w:r>
      <w:r w:rsidR="00D15573">
        <w:rPr>
          <w:rFonts w:ascii="Trebuchet MS" w:hAnsi="Trebuchet MS"/>
          <w:bCs/>
          <w:color w:val="000000" w:themeColor="text1"/>
        </w:rPr>
        <w:t xml:space="preserve">oraz </w:t>
      </w:r>
      <w:r w:rsidR="00D15573" w:rsidRPr="004774D4">
        <w:rPr>
          <w:rFonts w:ascii="Trebuchet MS" w:hAnsi="Trebuchet MS"/>
          <w:bCs/>
          <w:color w:val="000000" w:themeColor="text1"/>
        </w:rPr>
        <w:t>zwiększyło</w:t>
      </w:r>
      <w:r w:rsidRPr="004774D4">
        <w:rPr>
          <w:rFonts w:ascii="Trebuchet MS" w:hAnsi="Trebuchet MS"/>
          <w:bCs/>
          <w:color w:val="000000" w:themeColor="text1"/>
        </w:rPr>
        <w:t xml:space="preserve"> świadomość </w:t>
      </w:r>
      <w:r>
        <w:rPr>
          <w:rFonts w:ascii="Trebuchet MS" w:hAnsi="Trebuchet MS"/>
          <w:bCs/>
          <w:color w:val="000000" w:themeColor="text1"/>
        </w:rPr>
        <w:t xml:space="preserve">znaczenia zdrowego stylu życia, </w:t>
      </w:r>
      <w:r w:rsidRPr="004774D4">
        <w:rPr>
          <w:rFonts w:ascii="Trebuchet MS" w:hAnsi="Trebuchet MS"/>
          <w:bCs/>
          <w:color w:val="000000" w:themeColor="text1"/>
        </w:rPr>
        <w:t xml:space="preserve">dbania </w:t>
      </w:r>
      <w:r w:rsidR="007E6439">
        <w:rPr>
          <w:rFonts w:ascii="Trebuchet MS" w:hAnsi="Trebuchet MS"/>
          <w:bCs/>
          <w:color w:val="000000" w:themeColor="text1"/>
        </w:rPr>
        <w:br/>
      </w:r>
      <w:r w:rsidRPr="004774D4">
        <w:rPr>
          <w:rFonts w:ascii="Trebuchet MS" w:hAnsi="Trebuchet MS"/>
          <w:bCs/>
          <w:color w:val="000000" w:themeColor="text1"/>
        </w:rPr>
        <w:t>o relacje rodzinne oraz poszanowania praw dziecka. Projekt przyczynił się do integracji środowiska</w:t>
      </w:r>
      <w:r>
        <w:rPr>
          <w:rFonts w:ascii="Trebuchet MS" w:hAnsi="Trebuchet MS"/>
          <w:bCs/>
          <w:color w:val="000000" w:themeColor="text1"/>
        </w:rPr>
        <w:t xml:space="preserve"> </w:t>
      </w:r>
      <w:r w:rsidRPr="00F12307">
        <w:rPr>
          <w:rFonts w:ascii="Trebuchet MS" w:hAnsi="Trebuchet MS"/>
          <w:bCs/>
          <w:color w:val="000000" w:themeColor="text1"/>
        </w:rPr>
        <w:t xml:space="preserve">lokalnego oraz wzmocnienia relacji rodzinnych i rówieśniczych. </w:t>
      </w:r>
    </w:p>
    <w:p w14:paraId="33259995" w14:textId="0FB1B036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F12307">
        <w:rPr>
          <w:rFonts w:ascii="Trebuchet MS" w:hAnsi="Trebuchet MS"/>
          <w:bCs/>
          <w:color w:val="000000" w:themeColor="text1"/>
        </w:rPr>
        <w:t>Stowarzyszenie „Otwarte Serca”</w:t>
      </w:r>
      <w:r>
        <w:rPr>
          <w:rFonts w:ascii="Trebuchet MS" w:hAnsi="Trebuchet MS"/>
          <w:bCs/>
          <w:color w:val="000000" w:themeColor="text1"/>
        </w:rPr>
        <w:t xml:space="preserve"> zorganizowało</w:t>
      </w:r>
      <w:r w:rsidRPr="00B95708">
        <w:rPr>
          <w:rFonts w:ascii="Trebuchet MS" w:hAnsi="Trebuchet MS"/>
          <w:bCs/>
          <w:color w:val="000000" w:themeColor="text1"/>
        </w:rPr>
        <w:t xml:space="preserve"> dla </w:t>
      </w:r>
      <w:r>
        <w:rPr>
          <w:rFonts w:ascii="Trebuchet MS" w:hAnsi="Trebuchet MS"/>
          <w:bCs/>
          <w:color w:val="000000" w:themeColor="text1"/>
        </w:rPr>
        <w:t>swoich</w:t>
      </w:r>
      <w:r w:rsidRPr="00B95708">
        <w:rPr>
          <w:rFonts w:ascii="Trebuchet MS" w:hAnsi="Trebuchet MS"/>
          <w:bCs/>
          <w:color w:val="000000" w:themeColor="text1"/>
        </w:rPr>
        <w:t xml:space="preserve"> niepe</w:t>
      </w:r>
      <w:r>
        <w:rPr>
          <w:rFonts w:ascii="Trebuchet MS" w:hAnsi="Trebuchet MS"/>
          <w:bCs/>
          <w:color w:val="000000" w:themeColor="text1"/>
        </w:rPr>
        <w:t xml:space="preserve">łnosprawnych podopiecznych dwa rodzaje zajęć: </w:t>
      </w:r>
      <w:proofErr w:type="spellStart"/>
      <w:r>
        <w:rPr>
          <w:rFonts w:ascii="Trebuchet MS" w:hAnsi="Trebuchet MS"/>
          <w:bCs/>
          <w:color w:val="000000" w:themeColor="text1"/>
        </w:rPr>
        <w:t>edukacyjno</w:t>
      </w:r>
      <w:proofErr w:type="spellEnd"/>
      <w:r>
        <w:rPr>
          <w:rFonts w:ascii="Trebuchet MS" w:hAnsi="Trebuchet MS"/>
          <w:bCs/>
          <w:color w:val="000000" w:themeColor="text1"/>
        </w:rPr>
        <w:t xml:space="preserve"> - rozwojowe oraz trening</w:t>
      </w:r>
      <w:r w:rsidRPr="00B95708">
        <w:rPr>
          <w:rFonts w:ascii="Trebuchet MS" w:hAnsi="Trebuchet MS"/>
          <w:bCs/>
          <w:color w:val="000000" w:themeColor="text1"/>
        </w:rPr>
        <w:t xml:space="preserve"> umiejętności społecznych. Jednocześnie </w:t>
      </w:r>
      <w:r w:rsidR="007E6439">
        <w:rPr>
          <w:rFonts w:ascii="Trebuchet MS" w:hAnsi="Trebuchet MS"/>
          <w:bCs/>
          <w:color w:val="000000" w:themeColor="text1"/>
        </w:rPr>
        <w:br/>
      </w:r>
      <w:r w:rsidRPr="00B95708">
        <w:rPr>
          <w:rFonts w:ascii="Trebuchet MS" w:hAnsi="Trebuchet MS"/>
          <w:bCs/>
          <w:color w:val="000000" w:themeColor="text1"/>
        </w:rPr>
        <w:t>dla rodziców/opieku</w:t>
      </w:r>
      <w:r>
        <w:rPr>
          <w:rFonts w:ascii="Trebuchet MS" w:hAnsi="Trebuchet MS"/>
          <w:bCs/>
          <w:color w:val="000000" w:themeColor="text1"/>
        </w:rPr>
        <w:t>nów tych dzieci zorganizowano</w:t>
      </w:r>
      <w:r w:rsidRPr="00B95708">
        <w:rPr>
          <w:rFonts w:ascii="Trebuchet MS" w:hAnsi="Trebuchet MS"/>
          <w:bCs/>
          <w:color w:val="000000" w:themeColor="text1"/>
        </w:rPr>
        <w:t xml:space="preserve"> spotkania Grupy Wspa</w:t>
      </w:r>
      <w:r>
        <w:rPr>
          <w:rFonts w:ascii="Trebuchet MS" w:hAnsi="Trebuchet MS"/>
          <w:bCs/>
          <w:color w:val="000000" w:themeColor="text1"/>
        </w:rPr>
        <w:t xml:space="preserve">rcia. </w:t>
      </w:r>
    </w:p>
    <w:p w14:paraId="4481C7C3" w14:textId="77777777" w:rsidR="00707AE4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>
        <w:rPr>
          <w:rFonts w:ascii="Trebuchet MS" w:hAnsi="Trebuchet MS"/>
          <w:bCs/>
          <w:color w:val="000000" w:themeColor="text1"/>
        </w:rPr>
        <w:t>Bezpośrednie rezultaty zadania: o</w:t>
      </w:r>
      <w:r w:rsidRPr="00B95708">
        <w:rPr>
          <w:rFonts w:ascii="Trebuchet MS" w:hAnsi="Trebuchet MS"/>
          <w:bCs/>
          <w:color w:val="000000" w:themeColor="text1"/>
        </w:rPr>
        <w:t xml:space="preserve">rganizacja 7 x po 2 godz. zajęć </w:t>
      </w:r>
      <w:proofErr w:type="spellStart"/>
      <w:r w:rsidRPr="00B95708">
        <w:rPr>
          <w:rFonts w:ascii="Trebuchet MS" w:hAnsi="Trebuchet MS"/>
          <w:bCs/>
          <w:color w:val="000000" w:themeColor="text1"/>
        </w:rPr>
        <w:t>edukacyjno</w:t>
      </w:r>
      <w:proofErr w:type="spellEnd"/>
      <w:r w:rsidRPr="00B95708">
        <w:rPr>
          <w:rFonts w:ascii="Trebuchet MS" w:hAnsi="Trebuchet MS"/>
          <w:bCs/>
          <w:color w:val="000000" w:themeColor="text1"/>
        </w:rPr>
        <w:t xml:space="preserve"> - roz</w:t>
      </w:r>
      <w:r>
        <w:rPr>
          <w:rFonts w:ascii="Trebuchet MS" w:hAnsi="Trebuchet MS"/>
          <w:bCs/>
          <w:color w:val="000000" w:themeColor="text1"/>
        </w:rPr>
        <w:t>wojowych dla 10 beneficjentów (</w:t>
      </w:r>
      <w:r w:rsidRPr="00B95708">
        <w:rPr>
          <w:rFonts w:ascii="Trebuchet MS" w:hAnsi="Trebuchet MS"/>
          <w:bCs/>
          <w:color w:val="000000" w:themeColor="text1"/>
        </w:rPr>
        <w:t>14 godzin</w:t>
      </w:r>
      <w:r>
        <w:rPr>
          <w:rFonts w:ascii="Trebuchet MS" w:hAnsi="Trebuchet MS"/>
          <w:bCs/>
          <w:color w:val="000000" w:themeColor="text1"/>
        </w:rPr>
        <w:t xml:space="preserve"> zajęć dla każdego uczestnika);</w:t>
      </w:r>
      <w:r w:rsidRPr="00B95708">
        <w:rPr>
          <w:rFonts w:ascii="Trebuchet MS" w:hAnsi="Trebuchet MS"/>
          <w:bCs/>
          <w:color w:val="000000" w:themeColor="text1"/>
        </w:rPr>
        <w:t xml:space="preserve"> organizacja 6 x po 1 godz. zajęć z treningu umiejętności społecznych dla 6 beneficjentów (6 godzin zajęć dla każdego uczestni</w:t>
      </w:r>
      <w:r>
        <w:rPr>
          <w:rFonts w:ascii="Trebuchet MS" w:hAnsi="Trebuchet MS"/>
          <w:bCs/>
          <w:color w:val="000000" w:themeColor="text1"/>
        </w:rPr>
        <w:t>ka);</w:t>
      </w:r>
      <w:r w:rsidRPr="00B95708">
        <w:rPr>
          <w:rFonts w:ascii="Trebuchet MS" w:hAnsi="Trebuchet MS"/>
          <w:bCs/>
          <w:color w:val="000000" w:themeColor="text1"/>
        </w:rPr>
        <w:t xml:space="preserve"> organizacja grupy wsparcia dla rodziców, opiekunów 7 x 2 godz. dla 12 beneficjentów (14 godzin zajęć)</w:t>
      </w:r>
      <w:r>
        <w:rPr>
          <w:rFonts w:ascii="Trebuchet MS" w:hAnsi="Trebuchet MS"/>
          <w:bCs/>
          <w:color w:val="000000" w:themeColor="text1"/>
        </w:rPr>
        <w:t>.</w:t>
      </w:r>
    </w:p>
    <w:p w14:paraId="41D96D7D" w14:textId="77777777" w:rsidR="00707AE4" w:rsidRPr="004079B9" w:rsidRDefault="00707AE4" w:rsidP="00707AE4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4D4A3298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3283D76C" w14:textId="29BCF21E" w:rsidR="00707AE4" w:rsidRPr="004079B9" w:rsidRDefault="00707AE4" w:rsidP="00707AE4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>
        <w:rPr>
          <w:rFonts w:ascii="Trebuchet MS" w:hAnsi="Trebuchet MS"/>
          <w:bCs/>
          <w:color w:val="000000" w:themeColor="text1"/>
        </w:rPr>
        <w:t>W 2025</w:t>
      </w:r>
      <w:r w:rsidRPr="004079B9">
        <w:rPr>
          <w:rFonts w:ascii="Trebuchet MS" w:hAnsi="Trebuchet MS"/>
          <w:bCs/>
          <w:color w:val="000000" w:themeColor="text1"/>
        </w:rPr>
        <w:t xml:space="preserve">r. projektem objęto dzieci, młodzież i ich rodziny. </w:t>
      </w:r>
      <w:r w:rsidRPr="00CB55AF">
        <w:rPr>
          <w:rFonts w:ascii="Trebuchet MS" w:hAnsi="Trebuchet MS"/>
          <w:bCs/>
        </w:rPr>
        <w:t xml:space="preserve">Łącznie z projektów realizowanych </w:t>
      </w:r>
      <w:r w:rsidRPr="00CB55AF">
        <w:rPr>
          <w:rFonts w:ascii="Trebuchet MS" w:hAnsi="Trebuchet MS"/>
          <w:bCs/>
        </w:rPr>
        <w:br/>
        <w:t>przez organizacje skorzystało 957 beneficjentów.</w:t>
      </w:r>
    </w:p>
    <w:p w14:paraId="06EC1AC9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2ACC4E9D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Źródło finansowania:</w:t>
      </w:r>
    </w:p>
    <w:p w14:paraId="7AF09C59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Cs/>
          <w:color w:val="000000" w:themeColor="text1"/>
        </w:rPr>
      </w:pPr>
      <w:r w:rsidRPr="004079B9">
        <w:rPr>
          <w:rFonts w:ascii="Trebuchet MS" w:hAnsi="Trebuchet MS"/>
          <w:bCs/>
          <w:color w:val="000000" w:themeColor="text1"/>
        </w:rPr>
        <w:t>Budżet Miasta Ruda Śląska</w:t>
      </w:r>
      <w:r w:rsidRPr="001170D3">
        <w:t xml:space="preserve"> </w:t>
      </w:r>
      <w:r w:rsidRPr="001170D3">
        <w:rPr>
          <w:rFonts w:ascii="Trebuchet MS" w:hAnsi="Trebuchet MS"/>
          <w:bCs/>
          <w:color w:val="000000" w:themeColor="text1"/>
        </w:rPr>
        <w:t>oraz środki własne organizacji</w:t>
      </w:r>
      <w:r w:rsidRPr="004079B9">
        <w:rPr>
          <w:rFonts w:ascii="Trebuchet MS" w:hAnsi="Trebuchet MS"/>
          <w:bCs/>
          <w:color w:val="000000" w:themeColor="text1"/>
        </w:rPr>
        <w:t>.</w:t>
      </w:r>
    </w:p>
    <w:p w14:paraId="7BAAEED3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67991574" w14:textId="77777777" w:rsidR="00707AE4" w:rsidRPr="004079B9" w:rsidRDefault="00707AE4" w:rsidP="00707AE4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4079B9">
        <w:rPr>
          <w:rFonts w:ascii="Trebuchet MS" w:hAnsi="Trebuchet MS"/>
          <w:b/>
          <w:color w:val="000000" w:themeColor="text1"/>
        </w:rPr>
        <w:t>Termin realizacji</w:t>
      </w:r>
      <w:r w:rsidRPr="004079B9">
        <w:rPr>
          <w:rFonts w:ascii="Trebuchet MS" w:hAnsi="Trebuchet MS"/>
          <w:color w:val="000000" w:themeColor="text1"/>
        </w:rPr>
        <w:t>:</w:t>
      </w:r>
    </w:p>
    <w:p w14:paraId="76D8E645" w14:textId="77777777" w:rsidR="00707AE4" w:rsidRPr="004079B9" w:rsidRDefault="00707AE4" w:rsidP="00707AE4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4079B9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2014r.</w:t>
      </w:r>
    </w:p>
    <w:p w14:paraId="7A06CAD1" w14:textId="5B62DDED" w:rsidR="00707AE4" w:rsidRPr="004079B9" w:rsidRDefault="00707AE4" w:rsidP="00707AE4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4079B9">
        <w:rPr>
          <w:rFonts w:ascii="Trebuchet MS" w:hAnsi="Trebuchet MS"/>
          <w:color w:val="000000" w:themeColor="text1"/>
        </w:rPr>
        <w:t>Pr</w:t>
      </w:r>
      <w:r>
        <w:rPr>
          <w:rFonts w:ascii="Trebuchet MS" w:hAnsi="Trebuchet MS"/>
          <w:color w:val="000000" w:themeColor="text1"/>
        </w:rPr>
        <w:t>ojekt będzie kontynuowany w 2026</w:t>
      </w:r>
      <w:r w:rsidRPr="004079B9">
        <w:rPr>
          <w:rFonts w:ascii="Trebuchet MS" w:hAnsi="Trebuchet MS"/>
          <w:color w:val="000000" w:themeColor="text1"/>
        </w:rPr>
        <w:t>r.</w:t>
      </w:r>
    </w:p>
    <w:p w14:paraId="45F3429A" w14:textId="77777777" w:rsidR="00FD4CB7" w:rsidRPr="00E53D72" w:rsidRDefault="00FD4CB7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5C5191A0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52277376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6D7A6B77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FC4A96C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08FAF04D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6A0B9F26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CEF601F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64CD157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02058067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5B28EF9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6A6FEDFB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03D2663B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14553071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04EAA63D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21677E8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2D4AE337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5C04CB5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589CAF8B" w14:textId="77777777" w:rsidR="004F3F13" w:rsidRPr="00E53D72" w:rsidRDefault="004F3F13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13F260A6" w14:textId="77777777" w:rsidR="009E0872" w:rsidRPr="00E53D72" w:rsidRDefault="009E0872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47D31A2E" w14:textId="77777777" w:rsidR="009E0872" w:rsidRPr="00E53D72" w:rsidRDefault="009E0872" w:rsidP="00EE26F0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59FACE99" w14:textId="77777777" w:rsidR="00D656B8" w:rsidRPr="00E53D72" w:rsidRDefault="00D656B8" w:rsidP="009158A5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5D4B268" w14:textId="036E59C2" w:rsidR="006B6355" w:rsidRPr="002B572D" w:rsidRDefault="006B6355" w:rsidP="009158A5">
      <w:pPr>
        <w:spacing w:line="360" w:lineRule="auto"/>
        <w:jc w:val="both"/>
        <w:rPr>
          <w:rFonts w:ascii="Trebuchet MS" w:hAnsi="Trebuchet MS" w:cs="Arial"/>
          <w:b/>
        </w:rPr>
      </w:pPr>
      <w:r w:rsidRPr="002B572D">
        <w:rPr>
          <w:rFonts w:ascii="Trebuchet MS" w:hAnsi="Trebuchet MS"/>
          <w:b/>
        </w:rPr>
        <w:t xml:space="preserve">Izba </w:t>
      </w:r>
      <w:r w:rsidR="00D15573" w:rsidRPr="002B572D">
        <w:rPr>
          <w:rFonts w:ascii="Trebuchet MS" w:hAnsi="Trebuchet MS"/>
          <w:b/>
        </w:rPr>
        <w:t>Wytrzeźwień [</w:t>
      </w:r>
      <w:r w:rsidR="00654F58" w:rsidRPr="002B572D">
        <w:rPr>
          <w:rFonts w:ascii="Trebuchet MS" w:hAnsi="Trebuchet MS" w:cs="Arial"/>
          <w:b/>
        </w:rPr>
        <w:t>C</w:t>
      </w:r>
      <w:r w:rsidR="00654F58" w:rsidRPr="002B572D">
        <w:rPr>
          <w:rFonts w:ascii="Trebuchet MS" w:hAnsi="Trebuchet MS" w:cs="Arial"/>
          <w:b/>
          <w:vertAlign w:val="subscript"/>
        </w:rPr>
        <w:t>3</w:t>
      </w:r>
      <w:r w:rsidR="00654F58" w:rsidRPr="002B572D">
        <w:rPr>
          <w:rFonts w:ascii="Trebuchet MS" w:hAnsi="Trebuchet MS" w:cs="Arial"/>
          <w:b/>
        </w:rPr>
        <w:t>K</w:t>
      </w:r>
      <w:r w:rsidR="00820FDA" w:rsidRPr="002B572D">
        <w:rPr>
          <w:rFonts w:ascii="Trebuchet MS" w:hAnsi="Trebuchet MS" w:cs="Arial"/>
          <w:b/>
          <w:vertAlign w:val="subscript"/>
        </w:rPr>
        <w:t>2</w:t>
      </w:r>
      <w:r w:rsidR="00654F58" w:rsidRPr="002B572D">
        <w:rPr>
          <w:rFonts w:ascii="Trebuchet MS" w:hAnsi="Trebuchet MS" w:cs="Arial"/>
          <w:b/>
        </w:rPr>
        <w:t>]</w:t>
      </w:r>
    </w:p>
    <w:p w14:paraId="4BCCE5B2" w14:textId="77777777" w:rsidR="006B6355" w:rsidRPr="00E53D72" w:rsidRDefault="006B6355" w:rsidP="009158A5">
      <w:pPr>
        <w:spacing w:line="360" w:lineRule="auto"/>
        <w:rPr>
          <w:rFonts w:ascii="Trebuchet MS" w:hAnsi="Trebuchet MS"/>
          <w:color w:val="EE0000"/>
        </w:rPr>
      </w:pPr>
    </w:p>
    <w:p w14:paraId="5C461B47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Cel projektu:</w:t>
      </w:r>
    </w:p>
    <w:p w14:paraId="089164C3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>Zapewnienie opieki i bezpieczeństwa osobom nietrzeźwym. Cel został osiągnięty.</w:t>
      </w:r>
    </w:p>
    <w:p w14:paraId="4CD34AE1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60EC82DC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Adresat:</w:t>
      </w:r>
    </w:p>
    <w:p w14:paraId="6C652C0D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>Osoby nietrzeźwe.</w:t>
      </w:r>
    </w:p>
    <w:p w14:paraId="0057F1C7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48E306EE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Realizator projektu:</w:t>
      </w:r>
    </w:p>
    <w:p w14:paraId="488DB5AC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>Izba Wytrzeźwień w Rudzie Śląskiej.</w:t>
      </w:r>
    </w:p>
    <w:p w14:paraId="7F7F6E35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56B3E894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Etapy realizacji projektu:</w:t>
      </w:r>
    </w:p>
    <w:p w14:paraId="4EEE6363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>Prowadzenie bieżącej działalności.</w:t>
      </w:r>
    </w:p>
    <w:p w14:paraId="2A679CD7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63F8AFB5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56799728" w14:textId="77777777" w:rsidR="002B572D" w:rsidRPr="00CC41DC" w:rsidRDefault="002B572D" w:rsidP="002B572D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 xml:space="preserve">Ogółem przyjęto w okresie </w:t>
      </w:r>
      <w:r>
        <w:rPr>
          <w:rFonts w:ascii="Trebuchet MS" w:hAnsi="Trebuchet MS"/>
          <w:color w:val="000000" w:themeColor="text1"/>
        </w:rPr>
        <w:t>od 1 stycznia do 31 grudnia 2025 roku 2309 osób w tym: 2008</w:t>
      </w:r>
      <w:r w:rsidRPr="00CC41DC">
        <w:rPr>
          <w:rFonts w:ascii="Trebuchet MS" w:hAnsi="Trebuchet MS"/>
          <w:color w:val="000000" w:themeColor="text1"/>
        </w:rPr>
        <w:t xml:space="preserve"> mężczyzn </w:t>
      </w:r>
      <w:r w:rsidRPr="00CC41DC">
        <w:rPr>
          <w:rFonts w:ascii="Trebuchet MS" w:hAnsi="Trebuchet MS"/>
          <w:color w:val="000000" w:themeColor="text1"/>
        </w:rPr>
        <w:br/>
        <w:t>i</w:t>
      </w:r>
      <w:r>
        <w:rPr>
          <w:rFonts w:ascii="Trebuchet MS" w:hAnsi="Trebuchet MS"/>
          <w:color w:val="000000" w:themeColor="text1"/>
        </w:rPr>
        <w:t xml:space="preserve"> 301</w:t>
      </w:r>
      <w:r w:rsidRPr="00CC41DC">
        <w:rPr>
          <w:rFonts w:ascii="Trebuchet MS" w:hAnsi="Trebuchet MS"/>
          <w:color w:val="000000" w:themeColor="text1"/>
        </w:rPr>
        <w:t xml:space="preserve"> kobiet.  P</w:t>
      </w:r>
      <w:r>
        <w:rPr>
          <w:rFonts w:ascii="Trebuchet MS" w:hAnsi="Trebuchet MS"/>
          <w:color w:val="000000" w:themeColor="text1"/>
        </w:rPr>
        <w:t>acjentów nieletnich - przyjęto 5 mężczyzn i 3 kobiety. W przypadku 87</w:t>
      </w:r>
      <w:r w:rsidRPr="00CC41DC">
        <w:rPr>
          <w:rFonts w:ascii="Trebuchet MS" w:hAnsi="Trebuchet MS"/>
          <w:color w:val="000000" w:themeColor="text1"/>
        </w:rPr>
        <w:t xml:space="preserve"> osób doprowadzonych przez funkcjonariuszy Straży Miejskiej lub Policji odmówiono przyjęcia z powodu </w:t>
      </w:r>
      <w:r w:rsidRPr="00CC41DC">
        <w:rPr>
          <w:rFonts w:ascii="Trebuchet MS" w:hAnsi="Trebuchet MS"/>
          <w:color w:val="000000" w:themeColor="text1"/>
        </w:rPr>
        <w:br/>
        <w:t xml:space="preserve">nie kwalifikowania się, ze względu na brak miejsc lub skierowania do szpitala (stan zagrożenia życia </w:t>
      </w:r>
      <w:r w:rsidRPr="00CC41DC">
        <w:rPr>
          <w:rFonts w:ascii="Trebuchet MS" w:hAnsi="Trebuchet MS"/>
          <w:color w:val="000000" w:themeColor="text1"/>
        </w:rPr>
        <w:br/>
        <w:t>i zdrowia).</w:t>
      </w:r>
    </w:p>
    <w:p w14:paraId="11A8C2A9" w14:textId="77777777" w:rsidR="002B572D" w:rsidRPr="00CC41DC" w:rsidRDefault="002B572D" w:rsidP="002B572D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Przeprowadzono 2106</w:t>
      </w:r>
      <w:r w:rsidRPr="00CC41DC">
        <w:rPr>
          <w:rFonts w:ascii="Trebuchet MS" w:hAnsi="Trebuchet MS"/>
          <w:color w:val="000000" w:themeColor="text1"/>
        </w:rPr>
        <w:t xml:space="preserve"> rozmów profilaktycznych o charakterze interwencyjnym, edukacyjnym, motywującym do podjęcia leczenia. W przypadku pa</w:t>
      </w:r>
      <w:r>
        <w:rPr>
          <w:rFonts w:ascii="Trebuchet MS" w:hAnsi="Trebuchet MS"/>
          <w:color w:val="000000" w:themeColor="text1"/>
        </w:rPr>
        <w:t xml:space="preserve">cjentów nieletnich skierowano 7 zawiadomień </w:t>
      </w:r>
      <w:r>
        <w:rPr>
          <w:rFonts w:ascii="Trebuchet MS" w:hAnsi="Trebuchet MS"/>
          <w:color w:val="000000" w:themeColor="text1"/>
        </w:rPr>
        <w:br/>
        <w:t>do sądu – - Wydziału Rodzinnego i Nieletnich. Ponadto skierowano 7</w:t>
      </w:r>
      <w:r w:rsidRPr="00CC41DC">
        <w:rPr>
          <w:rFonts w:ascii="Trebuchet MS" w:hAnsi="Trebuchet MS"/>
          <w:color w:val="000000" w:themeColor="text1"/>
        </w:rPr>
        <w:t xml:space="preserve"> zawiadomień do rodziców (opiekunów prawnych) nieletnich</w:t>
      </w:r>
      <w:r>
        <w:rPr>
          <w:rFonts w:ascii="Trebuchet MS" w:hAnsi="Trebuchet MS"/>
          <w:color w:val="000000" w:themeColor="text1"/>
        </w:rPr>
        <w:t xml:space="preserve">, w których poinformowano </w:t>
      </w:r>
      <w:r w:rsidRPr="00CC41DC">
        <w:rPr>
          <w:rFonts w:ascii="Trebuchet MS" w:hAnsi="Trebuchet MS"/>
          <w:color w:val="000000" w:themeColor="text1"/>
        </w:rPr>
        <w:t xml:space="preserve">o możliwości zgłoszenia się </w:t>
      </w:r>
      <w:r>
        <w:rPr>
          <w:rFonts w:ascii="Trebuchet MS" w:hAnsi="Trebuchet MS"/>
          <w:color w:val="000000" w:themeColor="text1"/>
        </w:rPr>
        <w:br/>
      </w:r>
      <w:r w:rsidRPr="00CC41DC">
        <w:rPr>
          <w:rFonts w:ascii="Trebuchet MS" w:hAnsi="Trebuchet MS"/>
          <w:color w:val="000000" w:themeColor="text1"/>
        </w:rPr>
        <w:t xml:space="preserve">na konsultację do poradni </w:t>
      </w:r>
      <w:proofErr w:type="spellStart"/>
      <w:r w:rsidRPr="00CC41DC">
        <w:rPr>
          <w:rFonts w:ascii="Trebuchet MS" w:hAnsi="Trebuchet MS"/>
          <w:color w:val="000000" w:themeColor="text1"/>
        </w:rPr>
        <w:t>psychologiczno</w:t>
      </w:r>
      <w:proofErr w:type="spellEnd"/>
      <w:r w:rsidRPr="00CC41DC">
        <w:rPr>
          <w:rFonts w:ascii="Trebuchet MS" w:hAnsi="Trebuchet MS"/>
          <w:color w:val="000000" w:themeColor="text1"/>
        </w:rPr>
        <w:t xml:space="preserve"> - pedagogicznej.</w:t>
      </w:r>
    </w:p>
    <w:p w14:paraId="12407ACE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4EB3E729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Źródło finansowania:</w:t>
      </w:r>
    </w:p>
    <w:p w14:paraId="66B7DDD1" w14:textId="77777777" w:rsidR="002B572D" w:rsidRPr="00CC41DC" w:rsidRDefault="002B572D" w:rsidP="00E713A8">
      <w:pPr>
        <w:numPr>
          <w:ilvl w:val="0"/>
          <w:numId w:val="55"/>
        </w:num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w</w:t>
      </w:r>
      <w:r w:rsidRPr="00CC41DC">
        <w:rPr>
          <w:rFonts w:ascii="Trebuchet MS" w:hAnsi="Trebuchet MS"/>
          <w:color w:val="000000" w:themeColor="text1"/>
        </w:rPr>
        <w:t xml:space="preserve">płaty za pobyt osób nietrzeźwych, </w:t>
      </w:r>
    </w:p>
    <w:p w14:paraId="36C59788" w14:textId="77777777" w:rsidR="002B572D" w:rsidRPr="00CC41DC" w:rsidRDefault="002B572D" w:rsidP="00E713A8">
      <w:pPr>
        <w:numPr>
          <w:ilvl w:val="0"/>
          <w:numId w:val="55"/>
        </w:num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>Budżet Miasta Ruda Śląska</w:t>
      </w:r>
      <w:r>
        <w:rPr>
          <w:rFonts w:ascii="Trebuchet MS" w:hAnsi="Trebuchet MS"/>
          <w:color w:val="000000" w:themeColor="text1"/>
        </w:rPr>
        <w:t xml:space="preserve"> oraz budżety Miast, z którymi podpisano odpowiednie porozumienia</w:t>
      </w:r>
      <w:r w:rsidRPr="00CC41DC">
        <w:rPr>
          <w:rFonts w:ascii="Trebuchet MS" w:hAnsi="Trebuchet MS"/>
          <w:color w:val="000000" w:themeColor="text1"/>
        </w:rPr>
        <w:t>.</w:t>
      </w:r>
    </w:p>
    <w:p w14:paraId="555318DE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6FEDDC08" w14:textId="77777777" w:rsidR="002B572D" w:rsidRPr="00CC41DC" w:rsidRDefault="002B572D" w:rsidP="002B572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C41DC">
        <w:rPr>
          <w:rFonts w:ascii="Trebuchet MS" w:hAnsi="Trebuchet MS"/>
          <w:b/>
          <w:color w:val="000000" w:themeColor="text1"/>
        </w:rPr>
        <w:t>Termin realizacji</w:t>
      </w:r>
      <w:r w:rsidRPr="00CC41DC">
        <w:rPr>
          <w:rFonts w:ascii="Trebuchet MS" w:hAnsi="Trebuchet MS"/>
          <w:color w:val="000000" w:themeColor="text1"/>
        </w:rPr>
        <w:t>:</w:t>
      </w:r>
    </w:p>
    <w:p w14:paraId="131F0184" w14:textId="77777777" w:rsidR="002B572D" w:rsidRPr="00CC41DC" w:rsidRDefault="002B572D" w:rsidP="002B572D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CC41DC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2003r.</w:t>
      </w:r>
    </w:p>
    <w:p w14:paraId="2789D9EE" w14:textId="7AE8A343" w:rsidR="002B572D" w:rsidRPr="00CC41DC" w:rsidRDefault="002B572D" w:rsidP="002B572D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CC41DC">
        <w:rPr>
          <w:rFonts w:ascii="Trebuchet MS" w:hAnsi="Trebuchet MS"/>
          <w:color w:val="000000" w:themeColor="text1"/>
        </w:rPr>
        <w:t xml:space="preserve">Projekt </w:t>
      </w:r>
      <w:r>
        <w:rPr>
          <w:rFonts w:ascii="Trebuchet MS" w:hAnsi="Trebuchet MS"/>
          <w:color w:val="000000" w:themeColor="text1"/>
        </w:rPr>
        <w:t>będzie kontynuowany w 2026</w:t>
      </w:r>
      <w:r w:rsidRPr="00CC41DC">
        <w:rPr>
          <w:rFonts w:ascii="Trebuchet MS" w:hAnsi="Trebuchet MS"/>
          <w:color w:val="000000" w:themeColor="text1"/>
        </w:rPr>
        <w:t>r.</w:t>
      </w:r>
    </w:p>
    <w:p w14:paraId="4A882953" w14:textId="77777777" w:rsidR="001A1C29" w:rsidRPr="00E53D72" w:rsidRDefault="001A1C29" w:rsidP="009158A5">
      <w:pPr>
        <w:autoSpaceDE/>
        <w:autoSpaceDN/>
        <w:spacing w:line="360" w:lineRule="auto"/>
        <w:rPr>
          <w:rFonts w:ascii="Trebuchet MS" w:hAnsi="Trebuchet MS"/>
          <w:color w:val="EE0000"/>
        </w:rPr>
      </w:pPr>
    </w:p>
    <w:p w14:paraId="64A62061" w14:textId="77777777" w:rsidR="006B6355" w:rsidRPr="00E53D72" w:rsidRDefault="006B6355" w:rsidP="009158A5">
      <w:pPr>
        <w:spacing w:line="360" w:lineRule="auto"/>
        <w:rPr>
          <w:rFonts w:ascii="Trebuchet MS" w:hAnsi="Trebuchet MS"/>
          <w:color w:val="EE0000"/>
        </w:rPr>
      </w:pPr>
    </w:p>
    <w:p w14:paraId="5435112A" w14:textId="77777777" w:rsidR="006B6355" w:rsidRPr="00E53D72" w:rsidRDefault="006B6355" w:rsidP="00BE50FE">
      <w:pPr>
        <w:spacing w:line="360" w:lineRule="auto"/>
        <w:rPr>
          <w:rFonts w:ascii="Trebuchet MS" w:hAnsi="Trebuchet MS"/>
          <w:color w:val="EE0000"/>
        </w:rPr>
      </w:pPr>
    </w:p>
    <w:p w14:paraId="12E04FA1" w14:textId="77777777" w:rsidR="006B6355" w:rsidRPr="00E53D72" w:rsidRDefault="006B6355" w:rsidP="00BE50FE">
      <w:pPr>
        <w:spacing w:line="360" w:lineRule="auto"/>
        <w:rPr>
          <w:rFonts w:ascii="Trebuchet MS" w:hAnsi="Trebuchet MS"/>
          <w:color w:val="EE0000"/>
        </w:rPr>
      </w:pPr>
    </w:p>
    <w:p w14:paraId="425B7F06" w14:textId="77777777" w:rsidR="006B6355" w:rsidRPr="00E53D72" w:rsidRDefault="006B6355" w:rsidP="00BE50FE">
      <w:pPr>
        <w:spacing w:line="360" w:lineRule="auto"/>
        <w:rPr>
          <w:rFonts w:ascii="Trebuchet MS" w:hAnsi="Trebuchet MS"/>
          <w:color w:val="EE0000"/>
        </w:rPr>
      </w:pPr>
    </w:p>
    <w:p w14:paraId="4B24D11C" w14:textId="77777777" w:rsidR="00FD4CB7" w:rsidRPr="00E53D72" w:rsidRDefault="00FD4CB7" w:rsidP="00BE50FE">
      <w:pPr>
        <w:spacing w:line="360" w:lineRule="auto"/>
        <w:rPr>
          <w:rFonts w:ascii="Trebuchet MS" w:hAnsi="Trebuchet MS"/>
          <w:color w:val="EE0000"/>
        </w:rPr>
      </w:pPr>
    </w:p>
    <w:p w14:paraId="5E770765" w14:textId="77777777" w:rsidR="006B6355" w:rsidRPr="00E53D72" w:rsidRDefault="006B6355" w:rsidP="00BE50FE">
      <w:pPr>
        <w:spacing w:line="360" w:lineRule="auto"/>
        <w:rPr>
          <w:rFonts w:ascii="Trebuchet MS" w:hAnsi="Trebuchet MS"/>
          <w:color w:val="EE0000"/>
        </w:rPr>
      </w:pPr>
    </w:p>
    <w:p w14:paraId="7BBF9796" w14:textId="5899BB57" w:rsidR="006B6355" w:rsidRPr="002B572D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2B572D">
        <w:rPr>
          <w:rFonts w:ascii="Trebuchet MS" w:hAnsi="Trebuchet MS"/>
          <w:b/>
        </w:rPr>
        <w:t>Miejski Program Profilaktyki i Rozwiązywania Problemów Alkoholowych oraz Przeciwdziałania</w:t>
      </w:r>
      <w:r w:rsidR="005C74D4" w:rsidRPr="002B572D">
        <w:rPr>
          <w:rFonts w:ascii="Trebuchet MS" w:hAnsi="Trebuchet MS"/>
          <w:b/>
        </w:rPr>
        <w:t xml:space="preserve"> Narkomanii na </w:t>
      </w:r>
      <w:r w:rsidR="00B657C8" w:rsidRPr="002B572D">
        <w:rPr>
          <w:rFonts w:ascii="Trebuchet MS" w:hAnsi="Trebuchet MS"/>
          <w:b/>
        </w:rPr>
        <w:t>lata</w:t>
      </w:r>
      <w:r w:rsidR="005C74D4" w:rsidRPr="002B572D">
        <w:rPr>
          <w:rFonts w:ascii="Trebuchet MS" w:hAnsi="Trebuchet MS"/>
          <w:b/>
        </w:rPr>
        <w:t xml:space="preserve"> 20</w:t>
      </w:r>
      <w:r w:rsidR="00FD4CB7" w:rsidRPr="002B572D">
        <w:rPr>
          <w:rFonts w:ascii="Trebuchet MS" w:hAnsi="Trebuchet MS"/>
          <w:b/>
        </w:rPr>
        <w:t>2</w:t>
      </w:r>
      <w:r w:rsidR="00B657C8" w:rsidRPr="002B572D">
        <w:rPr>
          <w:rFonts w:ascii="Trebuchet MS" w:hAnsi="Trebuchet MS"/>
          <w:b/>
        </w:rPr>
        <w:t xml:space="preserve">3 – 2025 </w:t>
      </w:r>
      <w:r w:rsidR="00654F58" w:rsidRPr="002B572D">
        <w:rPr>
          <w:rFonts w:ascii="Trebuchet MS" w:hAnsi="Trebuchet MS" w:cs="Arial"/>
          <w:b/>
        </w:rPr>
        <w:t>[C</w:t>
      </w:r>
      <w:r w:rsidR="00654F58" w:rsidRPr="002B572D">
        <w:rPr>
          <w:rFonts w:ascii="Trebuchet MS" w:hAnsi="Trebuchet MS" w:cs="Arial"/>
          <w:b/>
          <w:vertAlign w:val="subscript"/>
        </w:rPr>
        <w:t>3</w:t>
      </w:r>
      <w:r w:rsidR="00654F58" w:rsidRPr="002B572D">
        <w:rPr>
          <w:rFonts w:ascii="Trebuchet MS" w:hAnsi="Trebuchet MS" w:cs="Arial"/>
          <w:b/>
        </w:rPr>
        <w:t>K</w:t>
      </w:r>
      <w:r w:rsidR="00654F58" w:rsidRPr="002B572D">
        <w:rPr>
          <w:rFonts w:ascii="Trebuchet MS" w:hAnsi="Trebuchet MS" w:cs="Arial"/>
          <w:b/>
          <w:vertAlign w:val="subscript"/>
        </w:rPr>
        <w:t>2</w:t>
      </w:r>
      <w:r w:rsidR="00654F58" w:rsidRPr="002B572D">
        <w:rPr>
          <w:rFonts w:ascii="Trebuchet MS" w:hAnsi="Trebuchet MS" w:cs="Arial"/>
          <w:b/>
        </w:rPr>
        <w:t>]</w:t>
      </w:r>
    </w:p>
    <w:p w14:paraId="00275600" w14:textId="77777777" w:rsidR="006B6355" w:rsidRPr="002B572D" w:rsidRDefault="006B6355" w:rsidP="00BE50FE">
      <w:pPr>
        <w:spacing w:line="360" w:lineRule="auto"/>
        <w:rPr>
          <w:rFonts w:ascii="Trebuchet MS" w:hAnsi="Trebuchet MS"/>
        </w:rPr>
      </w:pPr>
    </w:p>
    <w:p w14:paraId="6F60B324" w14:textId="3B760BD1" w:rsidR="002B572D" w:rsidRPr="002B572D" w:rsidRDefault="002B572D" w:rsidP="002B572D">
      <w:pPr>
        <w:spacing w:line="360" w:lineRule="auto"/>
        <w:jc w:val="both"/>
        <w:rPr>
          <w:rFonts w:ascii="Trebuchet MS" w:hAnsi="Trebuchet MS" w:cs="Arial"/>
        </w:rPr>
      </w:pPr>
      <w:r w:rsidRPr="002B572D">
        <w:rPr>
          <w:rFonts w:ascii="Trebuchet MS" w:hAnsi="Trebuchet MS"/>
        </w:rPr>
        <w:t xml:space="preserve">Program realizowany w roku 2025 przez różnego rodzaju jednostki. Sprawozdanie </w:t>
      </w:r>
      <w:r w:rsidRPr="002B572D">
        <w:rPr>
          <w:rFonts w:ascii="Trebuchet MS" w:hAnsi="Trebuchet MS"/>
        </w:rPr>
        <w:br/>
        <w:t xml:space="preserve">z działalności i realizacji zadań z tego programu </w:t>
      </w:r>
      <w:r w:rsidRPr="002B572D">
        <w:rPr>
          <w:rFonts w:ascii="Trebuchet MS" w:hAnsi="Trebuchet MS" w:cs="Arial"/>
        </w:rPr>
        <w:t xml:space="preserve">zostanie przedstawione Radzie Miasta Ruda Śląska </w:t>
      </w:r>
      <w:r w:rsidR="00D15573">
        <w:rPr>
          <w:rFonts w:ascii="Trebuchet MS" w:hAnsi="Trebuchet MS" w:cs="Arial"/>
        </w:rPr>
        <w:br/>
      </w:r>
      <w:r w:rsidRPr="002B572D">
        <w:rPr>
          <w:rFonts w:ascii="Trebuchet MS" w:hAnsi="Trebuchet MS" w:cs="Arial"/>
        </w:rPr>
        <w:t xml:space="preserve">do końca czerwca 2026r. </w:t>
      </w:r>
    </w:p>
    <w:p w14:paraId="21E5C712" w14:textId="77777777" w:rsidR="006B6355" w:rsidRPr="002B572D" w:rsidRDefault="0027799C" w:rsidP="00BE50FE">
      <w:pPr>
        <w:spacing w:line="360" w:lineRule="auto"/>
        <w:jc w:val="both"/>
        <w:rPr>
          <w:rFonts w:ascii="Trebuchet MS" w:hAnsi="Trebuchet MS"/>
        </w:rPr>
      </w:pPr>
      <w:r w:rsidRPr="002B572D">
        <w:rPr>
          <w:rFonts w:ascii="Trebuchet MS" w:hAnsi="Trebuchet MS"/>
        </w:rPr>
        <w:t xml:space="preserve"> </w:t>
      </w:r>
    </w:p>
    <w:p w14:paraId="0712B128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322FF1E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0A21135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bookmarkEnd w:id="39"/>
    <w:p w14:paraId="047ADE52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8AFAEE0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6D4C555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BA30E65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96BFB3B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E91C54D" w14:textId="77777777" w:rsidR="00891481" w:rsidRPr="00E53D72" w:rsidRDefault="00891481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94ADDA9" w14:textId="77777777" w:rsidR="006B6355" w:rsidRPr="00E53D72" w:rsidRDefault="006B6355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8266932" w14:textId="77777777" w:rsidR="00505196" w:rsidRPr="00E53D72" w:rsidRDefault="00505196" w:rsidP="00BE50FE">
      <w:pPr>
        <w:spacing w:line="360" w:lineRule="auto"/>
        <w:jc w:val="both"/>
        <w:rPr>
          <w:rFonts w:ascii="Trebuchet MS" w:hAnsi="Trebuchet MS" w:cs="Arial"/>
          <w:b/>
          <w:bCs/>
          <w:color w:val="EE0000"/>
          <w:u w:val="single"/>
        </w:rPr>
      </w:pPr>
    </w:p>
    <w:p w14:paraId="349E83F9" w14:textId="77777777" w:rsidR="00321768" w:rsidRPr="00E53D72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  <w:iCs/>
          <w:color w:val="EE0000"/>
        </w:rPr>
      </w:pPr>
      <w:bookmarkStart w:id="43" w:name="_Hlk512259160"/>
    </w:p>
    <w:p w14:paraId="4039B502" w14:textId="77777777" w:rsidR="002A0425" w:rsidRPr="00E53D72" w:rsidRDefault="002A0425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0E1E77F" w14:textId="77777777" w:rsidR="00321768" w:rsidRPr="00E53D72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57A9779" w14:textId="77777777" w:rsidR="00321768" w:rsidRPr="00E53D72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B1200D4" w14:textId="77777777" w:rsidR="00321768" w:rsidRPr="00E53D72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CB6C4C4" w14:textId="77777777" w:rsidR="00321768" w:rsidRPr="00E53D72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AA787DF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8142271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77A3E3E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7B2874C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6FD3FFC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C8C6410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0E79886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FD316F0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023A8E4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312F30A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902BA06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8A755EA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697D4C4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9CA261E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B25083E" w14:textId="77777777" w:rsidR="00C82181" w:rsidRPr="00E53D72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6BA06F8" w14:textId="77777777" w:rsidR="006421D7" w:rsidRPr="002B572D" w:rsidRDefault="009600D6" w:rsidP="00BE50FE">
      <w:pPr>
        <w:spacing w:line="360" w:lineRule="auto"/>
        <w:jc w:val="both"/>
        <w:rPr>
          <w:rFonts w:ascii="Trebuchet MS" w:hAnsi="Trebuchet MS" w:cs="Arial"/>
          <w:b/>
        </w:rPr>
      </w:pPr>
      <w:bookmarkStart w:id="44" w:name="_Hlk512259195"/>
      <w:r w:rsidRPr="002B572D">
        <w:rPr>
          <w:rFonts w:ascii="Trebuchet MS" w:hAnsi="Trebuchet MS"/>
          <w:b/>
        </w:rPr>
        <w:t>R</w:t>
      </w:r>
      <w:r w:rsidR="003D15A5" w:rsidRPr="002B572D">
        <w:rPr>
          <w:rFonts w:ascii="Trebuchet MS" w:hAnsi="Trebuchet MS"/>
          <w:b/>
        </w:rPr>
        <w:t>ealizacja p</w:t>
      </w:r>
      <w:r w:rsidR="006421D7" w:rsidRPr="002B572D">
        <w:rPr>
          <w:rFonts w:ascii="Trebuchet MS" w:hAnsi="Trebuchet MS"/>
          <w:b/>
        </w:rPr>
        <w:t>rogram</w:t>
      </w:r>
      <w:r w:rsidR="003D15A5" w:rsidRPr="002B572D">
        <w:rPr>
          <w:rFonts w:ascii="Trebuchet MS" w:hAnsi="Trebuchet MS"/>
          <w:b/>
        </w:rPr>
        <w:t>ów</w:t>
      </w:r>
      <w:r w:rsidR="006421D7" w:rsidRPr="002B572D">
        <w:rPr>
          <w:rFonts w:ascii="Trebuchet MS" w:hAnsi="Trebuchet MS"/>
          <w:b/>
        </w:rPr>
        <w:t xml:space="preserve"> </w:t>
      </w:r>
      <w:bookmarkEnd w:id="43"/>
      <w:r w:rsidR="006421D7" w:rsidRPr="002B572D">
        <w:rPr>
          <w:rFonts w:ascii="Trebuchet MS" w:hAnsi="Trebuchet MS"/>
          <w:b/>
        </w:rPr>
        <w:t>profilaktyczn</w:t>
      </w:r>
      <w:r w:rsidR="003D15A5" w:rsidRPr="002B572D">
        <w:rPr>
          <w:rFonts w:ascii="Trebuchet MS" w:hAnsi="Trebuchet MS"/>
          <w:b/>
        </w:rPr>
        <w:t>ych</w:t>
      </w:r>
      <w:r w:rsidR="006421D7" w:rsidRPr="002B572D">
        <w:rPr>
          <w:rFonts w:ascii="Trebuchet MS" w:hAnsi="Trebuchet MS"/>
          <w:b/>
        </w:rPr>
        <w:t xml:space="preserve"> z zakresu narkomanii</w:t>
      </w:r>
      <w:r w:rsidR="003D15A5" w:rsidRPr="002B572D">
        <w:rPr>
          <w:rFonts w:ascii="Trebuchet MS" w:hAnsi="Trebuchet MS"/>
          <w:b/>
        </w:rPr>
        <w:t xml:space="preserve"> oraz uzależnień behawioralnych</w:t>
      </w:r>
      <w:r w:rsidR="006421D7" w:rsidRPr="002B572D">
        <w:rPr>
          <w:rFonts w:ascii="Trebuchet MS" w:hAnsi="Trebuchet MS"/>
          <w:b/>
        </w:rPr>
        <w:t xml:space="preserve"> </w:t>
      </w:r>
      <w:r w:rsidR="007A5DE3" w:rsidRPr="002B572D">
        <w:rPr>
          <w:rFonts w:ascii="Trebuchet MS" w:hAnsi="Trebuchet MS" w:cs="Arial"/>
          <w:b/>
        </w:rPr>
        <w:t>[C</w:t>
      </w:r>
      <w:r w:rsidR="007A5DE3" w:rsidRPr="002B572D">
        <w:rPr>
          <w:rFonts w:ascii="Trebuchet MS" w:hAnsi="Trebuchet MS" w:cs="Arial"/>
          <w:b/>
          <w:vertAlign w:val="subscript"/>
        </w:rPr>
        <w:t>3</w:t>
      </w:r>
      <w:r w:rsidR="007A5DE3" w:rsidRPr="002B572D">
        <w:rPr>
          <w:rFonts w:ascii="Trebuchet MS" w:hAnsi="Trebuchet MS" w:cs="Arial"/>
          <w:b/>
        </w:rPr>
        <w:t>K</w:t>
      </w:r>
      <w:r w:rsidR="007A5DE3" w:rsidRPr="002B572D">
        <w:rPr>
          <w:rFonts w:ascii="Trebuchet MS" w:hAnsi="Trebuchet MS" w:cs="Arial"/>
          <w:b/>
          <w:vertAlign w:val="subscript"/>
        </w:rPr>
        <w:t>3</w:t>
      </w:r>
      <w:r w:rsidR="007A5DE3" w:rsidRPr="002B572D">
        <w:rPr>
          <w:rFonts w:ascii="Trebuchet MS" w:hAnsi="Trebuchet MS" w:cs="Arial"/>
          <w:b/>
        </w:rPr>
        <w:t>]</w:t>
      </w:r>
    </w:p>
    <w:p w14:paraId="69AA26C4" w14:textId="77777777" w:rsidR="006421D7" w:rsidRPr="002B572D" w:rsidRDefault="006421D7" w:rsidP="00BE50FE">
      <w:pPr>
        <w:spacing w:line="360" w:lineRule="auto"/>
        <w:rPr>
          <w:rFonts w:ascii="Trebuchet MS" w:hAnsi="Trebuchet MS"/>
        </w:rPr>
      </w:pPr>
    </w:p>
    <w:p w14:paraId="151B74E1" w14:textId="77777777" w:rsidR="002B572D" w:rsidRPr="002B572D" w:rsidRDefault="002B572D" w:rsidP="002B572D">
      <w:pPr>
        <w:spacing w:line="360" w:lineRule="auto"/>
        <w:rPr>
          <w:rFonts w:ascii="Trebuchet MS" w:hAnsi="Trebuchet MS"/>
        </w:rPr>
      </w:pPr>
      <w:r w:rsidRPr="002B572D">
        <w:rPr>
          <w:rFonts w:ascii="Trebuchet MS" w:hAnsi="Trebuchet MS"/>
          <w:b/>
        </w:rPr>
        <w:t>Cel projektu:</w:t>
      </w:r>
    </w:p>
    <w:p w14:paraId="595FA1A5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</w:rPr>
      </w:pPr>
      <w:r w:rsidRPr="002B572D">
        <w:rPr>
          <w:rFonts w:ascii="Trebuchet MS" w:hAnsi="Trebuchet MS"/>
        </w:rPr>
        <w:t xml:space="preserve">Zwiększenie efektywności oddziaływań profilaktycznych w zakresie przeciwdziałania narkomanii </w:t>
      </w:r>
      <w:r w:rsidRPr="002B572D">
        <w:rPr>
          <w:rFonts w:ascii="Trebuchet MS" w:hAnsi="Trebuchet MS"/>
        </w:rPr>
        <w:br/>
        <w:t>i ograniczenie zachowań ryzykownych podejmowanych przez dzieci, młodzież i ich rodziców. Wzmacnianie poczucia własnej wartości i akceptacji siebie. Prawidłowa realizacja ról społecznych.</w:t>
      </w:r>
    </w:p>
    <w:p w14:paraId="44C922D7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</w:rPr>
      </w:pPr>
      <w:r w:rsidRPr="002B572D">
        <w:rPr>
          <w:rFonts w:ascii="Trebuchet MS" w:hAnsi="Trebuchet MS"/>
        </w:rPr>
        <w:t xml:space="preserve">Cel został zrealizowany. </w:t>
      </w:r>
    </w:p>
    <w:p w14:paraId="734A5B28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</w:p>
    <w:p w14:paraId="0698118F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  <w:r w:rsidRPr="002B572D">
        <w:rPr>
          <w:rFonts w:ascii="Trebuchet MS" w:hAnsi="Trebuchet MS"/>
          <w:b/>
        </w:rPr>
        <w:t>Adresat:</w:t>
      </w:r>
    </w:p>
    <w:p w14:paraId="12E65087" w14:textId="77777777" w:rsidR="002B572D" w:rsidRPr="002B572D" w:rsidRDefault="002B572D" w:rsidP="002B572D">
      <w:pPr>
        <w:spacing w:line="360" w:lineRule="auto"/>
        <w:rPr>
          <w:rFonts w:ascii="Trebuchet MS" w:hAnsi="Trebuchet MS"/>
        </w:rPr>
      </w:pPr>
      <w:r w:rsidRPr="002B572D">
        <w:rPr>
          <w:rFonts w:ascii="Trebuchet MS" w:hAnsi="Trebuchet MS"/>
        </w:rPr>
        <w:t>Dzieci, młodzież, rodzice, nauczyciele, pedagodzy.</w:t>
      </w:r>
    </w:p>
    <w:p w14:paraId="28ABF9A6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</w:p>
    <w:p w14:paraId="68952E64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  <w:r w:rsidRPr="002B572D">
        <w:rPr>
          <w:rFonts w:ascii="Trebuchet MS" w:hAnsi="Trebuchet MS"/>
          <w:b/>
        </w:rPr>
        <w:t>Realizator projektu:</w:t>
      </w:r>
    </w:p>
    <w:p w14:paraId="3E21B168" w14:textId="2E2E8B5D" w:rsidR="002B572D" w:rsidRPr="002B572D" w:rsidRDefault="002B572D" w:rsidP="002B572D">
      <w:pPr>
        <w:spacing w:line="360" w:lineRule="auto"/>
        <w:jc w:val="both"/>
        <w:rPr>
          <w:rFonts w:ascii="Trebuchet MS" w:hAnsi="Trebuchet MS"/>
        </w:rPr>
      </w:pPr>
      <w:bookmarkStart w:id="45" w:name="_Hlk66877104"/>
      <w:r w:rsidRPr="002B572D">
        <w:rPr>
          <w:rFonts w:ascii="Trebuchet MS" w:hAnsi="Trebuchet MS"/>
          <w:bCs/>
        </w:rPr>
        <w:t xml:space="preserve">W 2025 r. projekt był realizowany przez organizacje pozarządowe wybrane w drodze otwartego konkursu ofert. Realizatorami byli: Stowarzyszenie Świętego Filipa </w:t>
      </w:r>
      <w:proofErr w:type="spellStart"/>
      <w:r w:rsidRPr="002B572D">
        <w:rPr>
          <w:rFonts w:ascii="Trebuchet MS" w:hAnsi="Trebuchet MS"/>
          <w:bCs/>
        </w:rPr>
        <w:t>Nereusza</w:t>
      </w:r>
      <w:proofErr w:type="spellEnd"/>
      <w:r w:rsidRPr="002B572D">
        <w:rPr>
          <w:rFonts w:ascii="Trebuchet MS" w:hAnsi="Trebuchet MS"/>
          <w:bCs/>
        </w:rPr>
        <w:t xml:space="preserve">, </w:t>
      </w:r>
      <w:bookmarkStart w:id="46" w:name="_Hlk159324725"/>
      <w:r w:rsidRPr="002B572D">
        <w:rPr>
          <w:rFonts w:ascii="Trebuchet MS" w:hAnsi="Trebuchet MS"/>
          <w:bCs/>
        </w:rPr>
        <w:t>Stowarzyszenie na Rzecz Dzieci i Młodzieży „Przystanek” w Rudzie Śląskiej,</w:t>
      </w:r>
      <w:r w:rsidRPr="002B572D">
        <w:rPr>
          <w:rFonts w:ascii="Trebuchet MS" w:hAnsi="Trebuchet MS" w:cs="Arial"/>
        </w:rPr>
        <w:t xml:space="preserve"> Fundacja Wychowanie i Profilaktyka im. Filipa </w:t>
      </w:r>
      <w:bookmarkEnd w:id="46"/>
      <w:proofErr w:type="spellStart"/>
      <w:r w:rsidR="00D15573" w:rsidRPr="002B572D">
        <w:rPr>
          <w:rFonts w:ascii="Trebuchet MS" w:hAnsi="Trebuchet MS" w:cs="Arial"/>
        </w:rPr>
        <w:t>Neri</w:t>
      </w:r>
      <w:proofErr w:type="spellEnd"/>
      <w:r w:rsidR="00D15573" w:rsidRPr="002B572D">
        <w:rPr>
          <w:rFonts w:ascii="Trebuchet MS" w:hAnsi="Trebuchet MS" w:cs="Arial"/>
        </w:rPr>
        <w:t>,</w:t>
      </w:r>
      <w:r w:rsidR="00D15573" w:rsidRPr="002B572D">
        <w:rPr>
          <w:rFonts w:ascii="Trebuchet MS" w:hAnsi="Trebuchet MS"/>
          <w:bCs/>
        </w:rPr>
        <w:t xml:space="preserve"> Fundacja</w:t>
      </w:r>
      <w:r w:rsidRPr="002B572D">
        <w:rPr>
          <w:rFonts w:ascii="Trebuchet MS" w:hAnsi="Trebuchet MS"/>
        </w:rPr>
        <w:t xml:space="preserve"> Centrum Działań Profilaktycznych, Ośrodek Święta Elżbieta </w:t>
      </w:r>
      <w:r w:rsidRPr="002B572D">
        <w:rPr>
          <w:rFonts w:ascii="Trebuchet MS" w:hAnsi="Trebuchet MS"/>
          <w:bCs/>
        </w:rPr>
        <w:t xml:space="preserve">oraz </w:t>
      </w:r>
      <w:bookmarkEnd w:id="45"/>
      <w:r w:rsidRPr="002B572D">
        <w:rPr>
          <w:rFonts w:ascii="Trebuchet MS" w:hAnsi="Trebuchet MS"/>
        </w:rPr>
        <w:t>Stowarzyszenie Psychoprofilaktyki i Terapii Rodzin „SPTR”.</w:t>
      </w:r>
    </w:p>
    <w:p w14:paraId="2D9FBF05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/>
        </w:rPr>
      </w:pPr>
    </w:p>
    <w:p w14:paraId="646FED4B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  <w:r w:rsidRPr="002B572D">
        <w:rPr>
          <w:rFonts w:ascii="Trebuchet MS" w:hAnsi="Trebuchet MS"/>
          <w:b/>
        </w:rPr>
        <w:t>Osiągnięte efekty, wskaźniki realizacji działań:</w:t>
      </w:r>
    </w:p>
    <w:p w14:paraId="34EF4537" w14:textId="1FB7707B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 xml:space="preserve">W 2025 r. był realizowany w różnych terminach w zależności od przyznanych środków finansowych </w:t>
      </w:r>
      <w:r w:rsidR="00F12307">
        <w:rPr>
          <w:rFonts w:ascii="Trebuchet MS" w:hAnsi="Trebuchet MS"/>
          <w:bCs/>
        </w:rPr>
        <w:br/>
      </w:r>
      <w:r w:rsidRPr="002B572D">
        <w:rPr>
          <w:rFonts w:ascii="Trebuchet MS" w:hAnsi="Trebuchet MS"/>
          <w:bCs/>
        </w:rPr>
        <w:t xml:space="preserve">dla poszczególnych organizacji. </w:t>
      </w:r>
    </w:p>
    <w:p w14:paraId="5A3F2931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441C3150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 xml:space="preserve">Beneficjenci </w:t>
      </w:r>
      <w:r w:rsidRPr="001C030A">
        <w:rPr>
          <w:rFonts w:ascii="Trebuchet MS" w:hAnsi="Trebuchet MS"/>
        </w:rPr>
        <w:t>Stowarzyszenia na Rzecz Dzieci i Młodzieży „Przystanek” w Rudzie Śląskiej</w:t>
      </w:r>
      <w:r w:rsidRPr="002B572D">
        <w:rPr>
          <w:rFonts w:ascii="Trebuchet MS" w:hAnsi="Trebuchet MS"/>
          <w:bCs/>
        </w:rPr>
        <w:t xml:space="preserve"> zostali objęci następującym wsparciem:</w:t>
      </w:r>
    </w:p>
    <w:p w14:paraId="089CB537" w14:textId="2E4FD29D" w:rsidR="002B572D" w:rsidRDefault="002B572D" w:rsidP="00D15573">
      <w:pPr>
        <w:pStyle w:val="Akapitzlist"/>
        <w:numPr>
          <w:ilvl w:val="0"/>
          <w:numId w:val="270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30 godzin spotkań w Punkcie Konsultacyjnym ds. osób dotkniętych uzależnieniami. Punkt prowadzony był przez konsultanta/specjalistę/terapeutę uzależnień z doświadczeniem, który </w:t>
      </w:r>
      <w:r w:rsidR="00D15573" w:rsidRPr="00D15573">
        <w:rPr>
          <w:rFonts w:ascii="Trebuchet MS" w:hAnsi="Trebuchet MS"/>
          <w:bCs/>
          <w:sz w:val="20"/>
          <w:szCs w:val="20"/>
        </w:rPr>
        <w:t>udzielał porad</w:t>
      </w:r>
      <w:r w:rsidRPr="00D15573">
        <w:rPr>
          <w:rFonts w:ascii="Trebuchet MS" w:hAnsi="Trebuchet MS"/>
          <w:bCs/>
          <w:sz w:val="20"/>
          <w:szCs w:val="20"/>
        </w:rPr>
        <w:t xml:space="preserve"> i konsultacji związanych z problemem uzależnień w tym uzależnień behawioralnych (w tym cyfrowych). Prowadził on poradnictwo rodzinne, obywatelskie, podejmował działania interwencyjne oraz kierował do innych specjalistów adekwatnie do indywidualnych potrzeb klienta, ale także w razie potrzeby zrealizował indywidualny program (składający się z kilku spotkań) dla rodziców w celu podwyższenia ich kompetencji wychowawczych (2 rodziny skorzystały z tej formy wsparcia). Łącznie z indywidualnych spotkań skorzystało 25 osób podczas realizacji 30 świadczeń (niektóre osoby były więcej niż jeden raz). Specjalista zrealizował </w:t>
      </w:r>
      <w:r w:rsidR="00D15573">
        <w:rPr>
          <w:rFonts w:ascii="Trebuchet MS" w:hAnsi="Trebuchet MS"/>
          <w:bCs/>
          <w:sz w:val="20"/>
          <w:szCs w:val="20"/>
        </w:rPr>
        <w:br/>
      </w:r>
      <w:r w:rsidRPr="00D15573">
        <w:rPr>
          <w:rFonts w:ascii="Trebuchet MS" w:hAnsi="Trebuchet MS"/>
          <w:bCs/>
          <w:sz w:val="20"/>
          <w:szCs w:val="20"/>
        </w:rPr>
        <w:t>2 wizyty mobilne (dojazd do klienta).</w:t>
      </w:r>
    </w:p>
    <w:p w14:paraId="7EE0A8B6" w14:textId="57F90C31" w:rsidR="002B572D" w:rsidRPr="00D15573" w:rsidRDefault="002B572D" w:rsidP="002B572D">
      <w:pPr>
        <w:pStyle w:val="Akapitzlist"/>
        <w:numPr>
          <w:ilvl w:val="0"/>
          <w:numId w:val="270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30 godzin spotkań w Punkcie wsparcia psychologicznego dla osób borykających się z problemem uzależnień, który obsługiwali psycholodzy/ psycholodzy dziecięcy/terapeuci uzależnień.  Wsparcie powadzone było w formach: prewencji psychologicznej, poradnictwa psychologicznego, interwencji kryzysowej oraz terapii dla dzieci, młodzieży oraz osób dorosłych przeżywających kryzys emocjonalny z powodu zagrożenia uzależnieniem lub uzależnienia własnego lub innego członka rodziny. Łącznie przyjęto 3 dzieci na terapię oraz 3 osoby dorosłe na terapię i 1 osobę </w:t>
      </w:r>
      <w:r w:rsidR="00D15573">
        <w:rPr>
          <w:rFonts w:ascii="Trebuchet MS" w:hAnsi="Trebuchet MS"/>
          <w:bCs/>
          <w:sz w:val="20"/>
          <w:szCs w:val="20"/>
        </w:rPr>
        <w:br/>
      </w:r>
      <w:r w:rsidRPr="00D15573">
        <w:rPr>
          <w:rFonts w:ascii="Trebuchet MS" w:hAnsi="Trebuchet MS"/>
          <w:bCs/>
          <w:sz w:val="20"/>
          <w:szCs w:val="20"/>
        </w:rPr>
        <w:t xml:space="preserve">na wsparcie psychologiczne. </w:t>
      </w:r>
    </w:p>
    <w:p w14:paraId="0BB554FE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468A45F3" w14:textId="79CE36FB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1C030A">
        <w:rPr>
          <w:rFonts w:ascii="Trebuchet MS" w:hAnsi="Trebuchet MS"/>
        </w:rPr>
        <w:t xml:space="preserve">Stowarzyszenie Świętego Filipa </w:t>
      </w:r>
      <w:proofErr w:type="spellStart"/>
      <w:r w:rsidRPr="001C030A">
        <w:rPr>
          <w:rFonts w:ascii="Trebuchet MS" w:hAnsi="Trebuchet MS"/>
        </w:rPr>
        <w:t>Nereusza</w:t>
      </w:r>
      <w:proofErr w:type="spellEnd"/>
      <w:r w:rsidRPr="002B572D">
        <w:rPr>
          <w:rFonts w:ascii="Trebuchet MS" w:hAnsi="Trebuchet MS"/>
          <w:bCs/>
        </w:rPr>
        <w:t xml:space="preserve"> zorganizowało konferencję "</w:t>
      </w:r>
      <w:proofErr w:type="spellStart"/>
      <w:r w:rsidRPr="002B572D">
        <w:rPr>
          <w:rFonts w:ascii="Trebuchet MS" w:hAnsi="Trebuchet MS"/>
          <w:bCs/>
        </w:rPr>
        <w:t>PsychoODPORNI</w:t>
      </w:r>
      <w:proofErr w:type="spellEnd"/>
      <w:r w:rsidRPr="002B572D">
        <w:rPr>
          <w:rFonts w:ascii="Trebuchet MS" w:hAnsi="Trebuchet MS"/>
          <w:bCs/>
        </w:rPr>
        <w:t xml:space="preserve"> II" w dniu 15.10.2025 r. w Domu Kultury w Bielszowicach. Wzięło w niej udział 89 osób. Poza tym w dniach </w:t>
      </w:r>
      <w:r w:rsidR="00EF773C">
        <w:rPr>
          <w:rFonts w:ascii="Trebuchet MS" w:hAnsi="Trebuchet MS"/>
          <w:bCs/>
        </w:rPr>
        <w:br/>
      </w:r>
      <w:r w:rsidRPr="002B572D">
        <w:rPr>
          <w:rFonts w:ascii="Trebuchet MS" w:hAnsi="Trebuchet MS"/>
          <w:bCs/>
        </w:rPr>
        <w:t>19</w:t>
      </w:r>
      <w:r w:rsidR="00EF773C">
        <w:rPr>
          <w:rFonts w:ascii="Trebuchet MS" w:hAnsi="Trebuchet MS"/>
          <w:bCs/>
        </w:rPr>
        <w:t xml:space="preserve"> </w:t>
      </w:r>
      <w:r w:rsidRPr="002B572D">
        <w:rPr>
          <w:rFonts w:ascii="Trebuchet MS" w:hAnsi="Trebuchet MS"/>
          <w:bCs/>
        </w:rPr>
        <w:t>-</w:t>
      </w:r>
      <w:r w:rsidR="00EF773C">
        <w:rPr>
          <w:rFonts w:ascii="Trebuchet MS" w:hAnsi="Trebuchet MS"/>
          <w:bCs/>
        </w:rPr>
        <w:t xml:space="preserve"> </w:t>
      </w:r>
      <w:r w:rsidRPr="002B572D">
        <w:rPr>
          <w:rFonts w:ascii="Trebuchet MS" w:hAnsi="Trebuchet MS"/>
          <w:bCs/>
        </w:rPr>
        <w:t xml:space="preserve">20.09.2025 r. odbyło się Szkolenie z Racjonalnej Terapii Zachowania dla rodziców </w:t>
      </w:r>
      <w:r w:rsidRPr="002B572D">
        <w:rPr>
          <w:rFonts w:ascii="Trebuchet MS" w:hAnsi="Trebuchet MS"/>
          <w:bCs/>
        </w:rPr>
        <w:br/>
        <w:t>i opiekunów/nauczycieli oraz osób pracujących z rodzinami.</w:t>
      </w:r>
      <w:r w:rsidRPr="002B572D">
        <w:t xml:space="preserve"> </w:t>
      </w:r>
      <w:r w:rsidRPr="002B572D">
        <w:rPr>
          <w:rFonts w:ascii="Trebuchet MS" w:hAnsi="Trebuchet MS"/>
          <w:bCs/>
        </w:rPr>
        <w:t>Wzięło w nim udział 15 osób.</w:t>
      </w:r>
    </w:p>
    <w:p w14:paraId="41AA6587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4105B540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1C030A">
        <w:rPr>
          <w:rFonts w:ascii="Trebuchet MS" w:hAnsi="Trebuchet MS"/>
        </w:rPr>
        <w:t>Stowarzyszenie Psychoprofilaktyki i Terapii Rodzin „SPTR”</w:t>
      </w:r>
      <w:r w:rsidRPr="002B572D">
        <w:rPr>
          <w:rFonts w:ascii="Trebuchet MS" w:hAnsi="Trebuchet MS"/>
          <w:b/>
          <w:bCs/>
        </w:rPr>
        <w:t xml:space="preserve"> </w:t>
      </w:r>
      <w:r w:rsidRPr="002B572D">
        <w:rPr>
          <w:rFonts w:ascii="Trebuchet MS" w:hAnsi="Trebuchet MS"/>
          <w:bCs/>
        </w:rPr>
        <w:t xml:space="preserve">przeprowadziło 20 dwugodzinnych warsztatów w szkołach podstawowych na terenie Miasta Ruda Śląska. </w:t>
      </w:r>
    </w:p>
    <w:p w14:paraId="13071D7D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Osiągnięte rezultaty zadania:</w:t>
      </w:r>
    </w:p>
    <w:p w14:paraId="1302F198" w14:textId="440BCAC1" w:rsidR="002B572D" w:rsidRPr="00D15573" w:rsidRDefault="002B572D" w:rsidP="00D15573">
      <w:pPr>
        <w:pStyle w:val="Akapitzlist"/>
        <w:numPr>
          <w:ilvl w:val="0"/>
          <w:numId w:val="27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>liczba godzin przeprowadzonych warsztatów Smak Życia - 10 warsztatów, każdy 2 godz. lekcyjne łącznie 20 godzin</w:t>
      </w:r>
      <w:r w:rsidR="00D15573">
        <w:rPr>
          <w:rFonts w:ascii="Trebuchet MS" w:hAnsi="Trebuchet MS"/>
          <w:bCs/>
          <w:sz w:val="20"/>
          <w:szCs w:val="20"/>
        </w:rPr>
        <w:t>,</w:t>
      </w:r>
    </w:p>
    <w:p w14:paraId="72FB1BFF" w14:textId="738F4AA4" w:rsidR="002B572D" w:rsidRPr="00D15573" w:rsidRDefault="002B572D" w:rsidP="00D15573">
      <w:pPr>
        <w:pStyle w:val="Akapitzlist"/>
        <w:numPr>
          <w:ilvl w:val="0"/>
          <w:numId w:val="27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liczba </w:t>
      </w:r>
      <w:r w:rsidR="00D15573" w:rsidRPr="00D15573">
        <w:rPr>
          <w:rFonts w:ascii="Trebuchet MS" w:hAnsi="Trebuchet MS"/>
          <w:bCs/>
          <w:sz w:val="20"/>
          <w:szCs w:val="20"/>
        </w:rPr>
        <w:t>uczniów,</w:t>
      </w:r>
      <w:r w:rsidRPr="00D15573">
        <w:rPr>
          <w:rFonts w:ascii="Trebuchet MS" w:hAnsi="Trebuchet MS"/>
          <w:bCs/>
          <w:sz w:val="20"/>
          <w:szCs w:val="20"/>
        </w:rPr>
        <w:t xml:space="preserve"> którzy wzięli udział w warsztatach - 416, </w:t>
      </w:r>
    </w:p>
    <w:p w14:paraId="266E064A" w14:textId="0758BFBC" w:rsidR="002B572D" w:rsidRPr="00D15573" w:rsidRDefault="002B572D" w:rsidP="00D15573">
      <w:pPr>
        <w:pStyle w:val="Akapitzlist"/>
        <w:numPr>
          <w:ilvl w:val="0"/>
          <w:numId w:val="27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liczba klas, które wzięły udział w zajęciach – 20, </w:t>
      </w:r>
    </w:p>
    <w:p w14:paraId="65F41A13" w14:textId="136E2B7A" w:rsidR="002B572D" w:rsidRPr="00D15573" w:rsidRDefault="002B572D" w:rsidP="00D15573">
      <w:pPr>
        <w:pStyle w:val="Akapitzlist"/>
        <w:numPr>
          <w:ilvl w:val="0"/>
          <w:numId w:val="27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>liczba rudzkich szkół objętych programem</w:t>
      </w:r>
      <w:r w:rsidR="00D15573">
        <w:rPr>
          <w:rFonts w:ascii="Trebuchet MS" w:hAnsi="Trebuchet MS"/>
          <w:bCs/>
          <w:sz w:val="20"/>
          <w:szCs w:val="20"/>
        </w:rPr>
        <w:t xml:space="preserve"> </w:t>
      </w:r>
      <w:r w:rsidRPr="00D15573">
        <w:rPr>
          <w:rFonts w:ascii="Trebuchet MS" w:hAnsi="Trebuchet MS"/>
          <w:bCs/>
          <w:sz w:val="20"/>
          <w:szCs w:val="20"/>
        </w:rPr>
        <w:t>- 6.</w:t>
      </w:r>
    </w:p>
    <w:p w14:paraId="609938E5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Zajęcia zostały przeprowadzone w następujących szkołach podstawowych oraz średnich: Szkoła Podstawowa nr 21, Szkoła Podstawowa nr 14, Szkoła Podstawowa nr 8, Szkoła Podstawowa nr 28, Zespół Szkół nr 2, Zespół Szkół nr 3.</w:t>
      </w:r>
    </w:p>
    <w:p w14:paraId="71289BE7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3DF1F0A4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1C030A">
        <w:rPr>
          <w:rFonts w:ascii="Trebuchet MS" w:hAnsi="Trebuchet MS"/>
        </w:rPr>
        <w:t>Fundacja Centrum Działań</w:t>
      </w:r>
      <w:r w:rsidRPr="002B572D">
        <w:rPr>
          <w:rFonts w:ascii="Trebuchet MS" w:hAnsi="Trebuchet MS"/>
          <w:b/>
          <w:bCs/>
        </w:rPr>
        <w:t xml:space="preserve"> </w:t>
      </w:r>
      <w:r w:rsidRPr="001C030A">
        <w:rPr>
          <w:rFonts w:ascii="Trebuchet MS" w:hAnsi="Trebuchet MS"/>
        </w:rPr>
        <w:t>Profilaktycznyc</w:t>
      </w:r>
      <w:r w:rsidRPr="002B572D">
        <w:rPr>
          <w:rFonts w:ascii="Trebuchet MS" w:hAnsi="Trebuchet MS"/>
          <w:b/>
          <w:bCs/>
        </w:rPr>
        <w:t>h</w:t>
      </w:r>
      <w:r w:rsidRPr="002B572D">
        <w:rPr>
          <w:rFonts w:ascii="Trebuchet MS" w:hAnsi="Trebuchet MS"/>
          <w:bCs/>
        </w:rPr>
        <w:t xml:space="preserve"> zrealizowała Program Profilaktyczny „Balans”. W ramach Programu uczniowie wzięli udział w warsztatach dzięki którym:</w:t>
      </w:r>
    </w:p>
    <w:p w14:paraId="05A9AA02" w14:textId="329AE5A4" w:rsidR="002B572D" w:rsidRPr="00D15573" w:rsidRDefault="002B572D" w:rsidP="00D15573">
      <w:pPr>
        <w:pStyle w:val="Akapitzlist"/>
        <w:numPr>
          <w:ilvl w:val="0"/>
          <w:numId w:val="273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poznali rodzaje uzależnień behawioralnych, takie jak m.in. uzależnienie od Internetu, gier, hazardu, bigoreksja, </w:t>
      </w:r>
      <w:proofErr w:type="spellStart"/>
      <w:r w:rsidRPr="00D15573">
        <w:rPr>
          <w:rFonts w:ascii="Trebuchet MS" w:hAnsi="Trebuchet MS"/>
          <w:bCs/>
          <w:sz w:val="20"/>
          <w:szCs w:val="20"/>
        </w:rPr>
        <w:t>tanoreksja</w:t>
      </w:r>
      <w:proofErr w:type="spellEnd"/>
      <w:r w:rsidRPr="00D15573">
        <w:rPr>
          <w:rFonts w:ascii="Trebuchet MS" w:hAnsi="Trebuchet MS"/>
          <w:bCs/>
          <w:sz w:val="20"/>
          <w:szCs w:val="20"/>
        </w:rPr>
        <w:t>, ortoreksja,</w:t>
      </w:r>
    </w:p>
    <w:p w14:paraId="6943A284" w14:textId="1FCE8D75" w:rsidR="002B572D" w:rsidRPr="00D15573" w:rsidRDefault="002B572D" w:rsidP="00D15573">
      <w:pPr>
        <w:pStyle w:val="Akapitzlist"/>
        <w:numPr>
          <w:ilvl w:val="0"/>
          <w:numId w:val="273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>zapoznali się z mechanizmem powstawania uzależnienia ze szczególnym uwzględnieniem zagrożeń</w:t>
      </w:r>
      <w:r w:rsidR="00D15573">
        <w:rPr>
          <w:rFonts w:ascii="Trebuchet MS" w:hAnsi="Trebuchet MS"/>
          <w:bCs/>
          <w:sz w:val="20"/>
          <w:szCs w:val="20"/>
        </w:rPr>
        <w:t xml:space="preserve"> </w:t>
      </w:r>
      <w:r w:rsidRPr="00D15573">
        <w:rPr>
          <w:rFonts w:ascii="Trebuchet MS" w:hAnsi="Trebuchet MS"/>
          <w:bCs/>
          <w:sz w:val="20"/>
          <w:szCs w:val="20"/>
        </w:rPr>
        <w:t>behawioralnych,</w:t>
      </w:r>
    </w:p>
    <w:p w14:paraId="4291360B" w14:textId="788B01C3" w:rsidR="002B572D" w:rsidRPr="00D15573" w:rsidRDefault="002B572D" w:rsidP="00D15573">
      <w:pPr>
        <w:pStyle w:val="Akapitzlist"/>
        <w:numPr>
          <w:ilvl w:val="0"/>
          <w:numId w:val="273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>poznali rodzaje zagrożeń, z którymi mogą się spotkać w sieci (wykorzystanie danych, oszustwa przy</w:t>
      </w:r>
      <w:r w:rsidR="00D15573">
        <w:rPr>
          <w:rFonts w:ascii="Trebuchet MS" w:hAnsi="Trebuchet MS"/>
          <w:bCs/>
          <w:sz w:val="20"/>
          <w:szCs w:val="20"/>
        </w:rPr>
        <w:t xml:space="preserve"> </w:t>
      </w:r>
      <w:r w:rsidRPr="00D15573">
        <w:rPr>
          <w:rFonts w:ascii="Trebuchet MS" w:hAnsi="Trebuchet MS"/>
          <w:bCs/>
          <w:sz w:val="20"/>
          <w:szCs w:val="20"/>
        </w:rPr>
        <w:t>transakcjach internetowych, zagrożenia związane z korzystaniem z portali społecznych); zdobyli wiedzę na temat zagadnień związanych z hejtem i cyberprzemocą (mechanizmy rozprzestrzeniania zjawiska, przyczyny i konsekwencje),</w:t>
      </w:r>
    </w:p>
    <w:p w14:paraId="57D32D58" w14:textId="2C85AE66" w:rsidR="002B572D" w:rsidRPr="00D15573" w:rsidRDefault="002B572D" w:rsidP="00D15573">
      <w:pPr>
        <w:pStyle w:val="Akapitzlist"/>
        <w:numPr>
          <w:ilvl w:val="0"/>
          <w:numId w:val="273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zapoznali się z tym, jak radzić sobie w sytuacji zagrożenia w sieci (np. hejt), a także </w:t>
      </w:r>
      <w:r w:rsidR="00D15573">
        <w:rPr>
          <w:rFonts w:ascii="Trebuchet MS" w:hAnsi="Trebuchet MS"/>
          <w:bCs/>
          <w:sz w:val="20"/>
          <w:szCs w:val="20"/>
        </w:rPr>
        <w:br/>
      </w:r>
      <w:r w:rsidRPr="00D15573">
        <w:rPr>
          <w:rFonts w:ascii="Trebuchet MS" w:hAnsi="Trebuchet MS"/>
          <w:bCs/>
          <w:sz w:val="20"/>
          <w:szCs w:val="20"/>
        </w:rPr>
        <w:t>jak zabezpieczać się przed wykorzystaniem (np. tworzenie silnych haseł, zabezpieczanie danych osobowych itp.),</w:t>
      </w:r>
    </w:p>
    <w:p w14:paraId="5B7F71A4" w14:textId="14FF92FE" w:rsidR="002B572D" w:rsidRPr="00D15573" w:rsidRDefault="002B572D" w:rsidP="00D15573">
      <w:pPr>
        <w:pStyle w:val="Akapitzlist"/>
        <w:numPr>
          <w:ilvl w:val="0"/>
          <w:numId w:val="273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zapoznali się ze sposobami radzenia sobie z nałogowymi </w:t>
      </w:r>
      <w:proofErr w:type="spellStart"/>
      <w:r w:rsidRPr="00D15573">
        <w:rPr>
          <w:rFonts w:ascii="Trebuchet MS" w:hAnsi="Trebuchet MS"/>
          <w:bCs/>
          <w:sz w:val="20"/>
          <w:szCs w:val="20"/>
        </w:rPr>
        <w:t>zachowaniami</w:t>
      </w:r>
      <w:proofErr w:type="spellEnd"/>
      <w:r w:rsidRPr="00D15573">
        <w:rPr>
          <w:rFonts w:ascii="Trebuchet MS" w:hAnsi="Trebuchet MS"/>
          <w:bCs/>
          <w:sz w:val="20"/>
          <w:szCs w:val="20"/>
        </w:rPr>
        <w:t>, poznali alternatywne sposoby korzystania z urządzeń elektronicznych oraz Internetu; poznali wartościowe źródła edukacyjne, z których mogą korzystać w sieci.</w:t>
      </w:r>
    </w:p>
    <w:p w14:paraId="43379744" w14:textId="2F45DD33" w:rsidR="002B572D" w:rsidRPr="00D15573" w:rsidRDefault="002B572D" w:rsidP="00D15573">
      <w:pPr>
        <w:pStyle w:val="Akapitzlist"/>
        <w:numPr>
          <w:ilvl w:val="0"/>
          <w:numId w:val="273"/>
        </w:numPr>
        <w:spacing w:line="360" w:lineRule="auto"/>
        <w:rPr>
          <w:rFonts w:ascii="Trebuchet MS" w:hAnsi="Trebuchet MS"/>
          <w:bCs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Odbiorcami Programu były dzieci z zakresu klas VI – VIII uczęszczające do szkół podstawowych </w:t>
      </w:r>
      <w:r w:rsidR="00D15573">
        <w:rPr>
          <w:rFonts w:ascii="Trebuchet MS" w:hAnsi="Trebuchet MS"/>
          <w:bCs/>
          <w:sz w:val="20"/>
          <w:szCs w:val="20"/>
        </w:rPr>
        <w:br/>
      </w:r>
      <w:r w:rsidRPr="00D15573">
        <w:rPr>
          <w:rFonts w:ascii="Trebuchet MS" w:hAnsi="Trebuchet MS"/>
          <w:bCs/>
          <w:sz w:val="20"/>
          <w:szCs w:val="20"/>
        </w:rPr>
        <w:t xml:space="preserve">z terenu Rudy Śląskiej. Przeprowadzonych zostało 8 realizacji Programu w następujących szkołach podstawowych: Szkoła Podstawowa nr 18 im. ks. Konstantego Damrota – 2 realizacje, Szkoła Podstawowa nr 27 im. Jana Pawła II - 3 realizacje, Szkoła Podstawowa nr 21 im. Biskupa Wilhelma Pluty w Rudzie Śląskiej – 2 realizacje, Szkoła Podstawowa nr 2 im. Jana </w:t>
      </w:r>
      <w:proofErr w:type="spellStart"/>
      <w:r w:rsidRPr="00D15573">
        <w:rPr>
          <w:rFonts w:ascii="Trebuchet MS" w:hAnsi="Trebuchet MS"/>
          <w:bCs/>
          <w:sz w:val="20"/>
          <w:szCs w:val="20"/>
        </w:rPr>
        <w:t>Wyplera</w:t>
      </w:r>
      <w:proofErr w:type="spellEnd"/>
      <w:r w:rsidRPr="00D15573">
        <w:rPr>
          <w:rFonts w:ascii="Trebuchet MS" w:hAnsi="Trebuchet MS"/>
          <w:bCs/>
          <w:sz w:val="20"/>
          <w:szCs w:val="20"/>
        </w:rPr>
        <w:t xml:space="preserve"> - 1 realizacja. Warsztaty odbywały się w terminie 20.05-18.06.2025 r. Każda realizacja obejmowała jedną grupę klasową i trwała 3 godziny lekcyjne. Zajęcia prowadzone były przez wykwalifikowanych trenerów </w:t>
      </w:r>
      <w:r w:rsidR="00F12307" w:rsidRPr="00D15573">
        <w:rPr>
          <w:rFonts w:ascii="Trebuchet MS" w:hAnsi="Trebuchet MS"/>
          <w:bCs/>
          <w:sz w:val="20"/>
          <w:szCs w:val="20"/>
        </w:rPr>
        <w:br/>
      </w:r>
      <w:r w:rsidRPr="00D15573">
        <w:rPr>
          <w:rFonts w:ascii="Trebuchet MS" w:hAnsi="Trebuchet MS"/>
          <w:bCs/>
          <w:sz w:val="20"/>
          <w:szCs w:val="20"/>
        </w:rPr>
        <w:t>z doświadczeniem w pracy profilaktycznej z dziećmi i młodzieżą. Łączna liczba uczestników wyniosła 138 uczniów.</w:t>
      </w:r>
    </w:p>
    <w:p w14:paraId="46B2DAC1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567EE9CA" w14:textId="2643BC6E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1C030A">
        <w:rPr>
          <w:rFonts w:ascii="Trebuchet MS" w:hAnsi="Trebuchet MS"/>
        </w:rPr>
        <w:t xml:space="preserve">Fundacja Wychowanie i Profilaktyka im. Filipa </w:t>
      </w:r>
      <w:proofErr w:type="spellStart"/>
      <w:r w:rsidRPr="001C030A">
        <w:rPr>
          <w:rFonts w:ascii="Trebuchet MS" w:hAnsi="Trebuchet MS"/>
        </w:rPr>
        <w:t>Neri</w:t>
      </w:r>
      <w:proofErr w:type="spellEnd"/>
      <w:r w:rsidRPr="002B572D">
        <w:rPr>
          <w:rFonts w:ascii="Trebuchet MS" w:hAnsi="Trebuchet MS"/>
          <w:bCs/>
        </w:rPr>
        <w:t xml:space="preserve"> przeprowadziła 2 edycje programu Archipelag Skarbów. Główny element programu to dwudniowy blok zajęciowy dla młodzieży oparty na pracy </w:t>
      </w:r>
      <w:r w:rsidRPr="002B572D">
        <w:rPr>
          <w:rFonts w:ascii="Trebuchet MS" w:hAnsi="Trebuchet MS"/>
          <w:bCs/>
        </w:rPr>
        <w:br/>
        <w:t xml:space="preserve">w dużej grupie wykorzystujący nowoczesne narzędzia edukacyjne – prezentację multimedialną, ćwiczenia aktywizujące, scenki, twórczość własną uczestników oraz wykład. Program przyczynił </w:t>
      </w:r>
      <w:r w:rsidR="00D15573">
        <w:rPr>
          <w:rFonts w:ascii="Trebuchet MS" w:hAnsi="Trebuchet MS"/>
          <w:bCs/>
        </w:rPr>
        <w:br/>
      </w:r>
      <w:r w:rsidRPr="002B572D">
        <w:rPr>
          <w:rFonts w:ascii="Trebuchet MS" w:hAnsi="Trebuchet MS"/>
          <w:bCs/>
        </w:rPr>
        <w:t xml:space="preserve">się do wzmocnienia czynników chroniących młodzież przed wchodzeniem w kontakt z narkotykami oraz innymi </w:t>
      </w:r>
      <w:proofErr w:type="spellStart"/>
      <w:r w:rsidRPr="002B572D">
        <w:rPr>
          <w:rFonts w:ascii="Trebuchet MS" w:hAnsi="Trebuchet MS"/>
          <w:bCs/>
        </w:rPr>
        <w:t>zachowaniami</w:t>
      </w:r>
      <w:proofErr w:type="spellEnd"/>
      <w:r w:rsidRPr="002B572D">
        <w:rPr>
          <w:rFonts w:ascii="Trebuchet MS" w:hAnsi="Trebuchet MS"/>
          <w:bCs/>
        </w:rPr>
        <w:t xml:space="preserve"> ryzykownymi oraz do realizacji założonych celów.</w:t>
      </w:r>
    </w:p>
    <w:p w14:paraId="5DDBD5C1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 xml:space="preserve">Zespół prowadzących: 3 certyfikowanych trenerów w ciągu 2 dni w liczbie: 8 godz. </w:t>
      </w:r>
      <w:proofErr w:type="spellStart"/>
      <w:r w:rsidRPr="002B572D">
        <w:rPr>
          <w:rFonts w:ascii="Trebuchet MS" w:hAnsi="Trebuchet MS"/>
          <w:bCs/>
        </w:rPr>
        <w:t>dyd</w:t>
      </w:r>
      <w:proofErr w:type="spellEnd"/>
      <w:r w:rsidRPr="002B572D">
        <w:rPr>
          <w:rFonts w:ascii="Trebuchet MS" w:hAnsi="Trebuchet MS"/>
          <w:bCs/>
        </w:rPr>
        <w:t xml:space="preserve">. warsztatów (wszystkie klasy razem) + przygotowanie i omówienie 4 godz. </w:t>
      </w:r>
      <w:proofErr w:type="spellStart"/>
      <w:r w:rsidRPr="002B572D">
        <w:rPr>
          <w:rFonts w:ascii="Trebuchet MS" w:hAnsi="Trebuchet MS"/>
          <w:bCs/>
        </w:rPr>
        <w:t>dyd</w:t>
      </w:r>
      <w:proofErr w:type="spellEnd"/>
      <w:r w:rsidRPr="002B572D">
        <w:rPr>
          <w:rFonts w:ascii="Trebuchet MS" w:hAnsi="Trebuchet MS"/>
          <w:bCs/>
        </w:rPr>
        <w:t xml:space="preserve">. (3 trenerów x 12 godz. </w:t>
      </w:r>
      <w:proofErr w:type="spellStart"/>
      <w:r w:rsidRPr="002B572D">
        <w:rPr>
          <w:rFonts w:ascii="Trebuchet MS" w:hAnsi="Trebuchet MS"/>
          <w:bCs/>
        </w:rPr>
        <w:t>dyd</w:t>
      </w:r>
      <w:proofErr w:type="spellEnd"/>
      <w:r w:rsidRPr="002B572D">
        <w:rPr>
          <w:rFonts w:ascii="Trebuchet MS" w:hAnsi="Trebuchet MS"/>
          <w:bCs/>
        </w:rPr>
        <w:t>.)</w:t>
      </w:r>
    </w:p>
    <w:p w14:paraId="55A4321E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Razem 36 godz. pracy trenerów dla 1 edycji programu. Łącznie 72 godz. dla 2 edycji programów.</w:t>
      </w:r>
    </w:p>
    <w:p w14:paraId="17237D0C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 xml:space="preserve">Przeprowadzono 2 szkolenia dla rady pedagogicznej (celem wzmocnienia roli wychowawczej nauczycieli oraz doskonalenie zawodowe). Łącznie udział wzięło: 26 nauczycieli. </w:t>
      </w:r>
    </w:p>
    <w:p w14:paraId="4780E829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Przeprowadzono 2 spotkania edukacyjne dla rodziców. Celem tego elementu jest wzmocnienie roli wychowawczej rodziców.</w:t>
      </w:r>
    </w:p>
    <w:p w14:paraId="37574C94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Odbiorcami programu byli:</w:t>
      </w:r>
    </w:p>
    <w:p w14:paraId="2B21A1E2" w14:textId="7ED06588" w:rsidR="002B572D" w:rsidRPr="00EF773C" w:rsidRDefault="002B572D" w:rsidP="008722BE">
      <w:pPr>
        <w:pStyle w:val="Akapitzlist"/>
        <w:numPr>
          <w:ilvl w:val="0"/>
          <w:numId w:val="218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EF773C">
        <w:rPr>
          <w:rFonts w:ascii="Trebuchet MS" w:hAnsi="Trebuchet MS"/>
          <w:bCs/>
          <w:sz w:val="20"/>
          <w:szCs w:val="20"/>
        </w:rPr>
        <w:t>uczniowie - 126</w:t>
      </w:r>
    </w:p>
    <w:p w14:paraId="444C25F4" w14:textId="30ACEA13" w:rsidR="002B572D" w:rsidRPr="00EF773C" w:rsidRDefault="002B572D" w:rsidP="008722BE">
      <w:pPr>
        <w:pStyle w:val="Akapitzlist"/>
        <w:numPr>
          <w:ilvl w:val="0"/>
          <w:numId w:val="218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EF773C">
        <w:rPr>
          <w:rFonts w:ascii="Trebuchet MS" w:hAnsi="Trebuchet MS"/>
          <w:bCs/>
          <w:sz w:val="20"/>
          <w:szCs w:val="20"/>
        </w:rPr>
        <w:t>nauczyciele - 26</w:t>
      </w:r>
    </w:p>
    <w:p w14:paraId="3858ED17" w14:textId="38AF6723" w:rsidR="002B572D" w:rsidRPr="00EF773C" w:rsidRDefault="002B572D" w:rsidP="008722BE">
      <w:pPr>
        <w:pStyle w:val="Akapitzlist"/>
        <w:numPr>
          <w:ilvl w:val="0"/>
          <w:numId w:val="218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EF773C">
        <w:rPr>
          <w:rFonts w:ascii="Trebuchet MS" w:hAnsi="Trebuchet MS"/>
          <w:bCs/>
          <w:sz w:val="20"/>
          <w:szCs w:val="20"/>
        </w:rPr>
        <w:t>rodzice - 6</w:t>
      </w:r>
    </w:p>
    <w:p w14:paraId="468C50F7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Łącznie liczba odbiorców zadania to 158 osób.</w:t>
      </w:r>
    </w:p>
    <w:p w14:paraId="100AE3C2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0CD03CA8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1C030A">
        <w:rPr>
          <w:rFonts w:ascii="Trebuchet MS" w:hAnsi="Trebuchet MS"/>
          <w:bCs/>
        </w:rPr>
        <w:t>W Ośrodku Święta Elżbieta</w:t>
      </w:r>
      <w:r w:rsidRPr="002B572D">
        <w:rPr>
          <w:rFonts w:ascii="Trebuchet MS" w:hAnsi="Trebuchet MS"/>
          <w:bCs/>
        </w:rPr>
        <w:t xml:space="preserve"> przeprowadzono warsztaty dla dzieci i młodzieży ukazujące alternatywne style życia oraz warsztaty profilaktyczne dotyczące uzależnień behawioralnych. Zadanie było realizowane w trzech placówkach w dzielnicach: </w:t>
      </w:r>
      <w:proofErr w:type="spellStart"/>
      <w:r w:rsidRPr="002B572D">
        <w:rPr>
          <w:rFonts w:ascii="Trebuchet MS" w:hAnsi="Trebuchet MS"/>
          <w:bCs/>
        </w:rPr>
        <w:t>Orzegów</w:t>
      </w:r>
      <w:proofErr w:type="spellEnd"/>
      <w:r w:rsidRPr="002B572D">
        <w:rPr>
          <w:rFonts w:ascii="Trebuchet MS" w:hAnsi="Trebuchet MS"/>
          <w:bCs/>
        </w:rPr>
        <w:t xml:space="preserve">, Wirek i Czarny Las. W każdej </w:t>
      </w:r>
      <w:r w:rsidRPr="002B572D">
        <w:rPr>
          <w:rFonts w:ascii="Trebuchet MS" w:hAnsi="Trebuchet MS"/>
          <w:bCs/>
        </w:rPr>
        <w:br/>
        <w:t>z wymienionych wyżej placówek zorganizowano po 2 warsztaty dla dzieci i młodzieży.</w:t>
      </w:r>
    </w:p>
    <w:p w14:paraId="2BB3AED5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Łączna liczba odbiorców wyniosła: 90 dzieci i 10 rodziców/opiekunów.</w:t>
      </w:r>
    </w:p>
    <w:p w14:paraId="23747B30" w14:textId="77777777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</w:p>
    <w:p w14:paraId="025C88F7" w14:textId="7DBC43E3" w:rsidR="002B572D" w:rsidRPr="002B572D" w:rsidRDefault="002B572D" w:rsidP="002B572D">
      <w:pPr>
        <w:spacing w:line="360" w:lineRule="auto"/>
        <w:jc w:val="both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Wskaźniki:</w:t>
      </w:r>
    </w:p>
    <w:p w14:paraId="3216B0DB" w14:textId="1C3617A5" w:rsidR="002B572D" w:rsidRPr="00D15573" w:rsidRDefault="002B572D" w:rsidP="00D15573">
      <w:pPr>
        <w:pStyle w:val="Akapitzlist"/>
        <w:numPr>
          <w:ilvl w:val="0"/>
          <w:numId w:val="274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D15573">
        <w:rPr>
          <w:rFonts w:ascii="Trebuchet MS" w:hAnsi="Trebuchet MS"/>
          <w:bCs/>
          <w:sz w:val="20"/>
          <w:szCs w:val="20"/>
        </w:rPr>
        <w:t xml:space="preserve">Łącznie objęto działaniami 948 osób: dzieci, młodzieży, nauczycieli i rodziców. </w:t>
      </w:r>
    </w:p>
    <w:p w14:paraId="2746E4E4" w14:textId="77777777" w:rsidR="002B572D" w:rsidRPr="002B572D" w:rsidRDefault="002B572D" w:rsidP="002B572D">
      <w:pPr>
        <w:spacing w:line="360" w:lineRule="auto"/>
        <w:rPr>
          <w:rFonts w:ascii="Trebuchet MS" w:hAnsi="Trebuchet MS"/>
        </w:rPr>
      </w:pPr>
    </w:p>
    <w:p w14:paraId="65C7CB8D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  <w:r w:rsidRPr="002B572D">
        <w:rPr>
          <w:rFonts w:ascii="Trebuchet MS" w:hAnsi="Trebuchet MS"/>
          <w:b/>
        </w:rPr>
        <w:t>Źródło finansowania:</w:t>
      </w:r>
    </w:p>
    <w:p w14:paraId="3CD8E06D" w14:textId="77777777" w:rsidR="002B572D" w:rsidRPr="002B572D" w:rsidRDefault="002B572D" w:rsidP="002B572D">
      <w:pPr>
        <w:spacing w:line="360" w:lineRule="auto"/>
        <w:rPr>
          <w:rFonts w:ascii="Trebuchet MS" w:hAnsi="Trebuchet MS"/>
          <w:bCs/>
        </w:rPr>
      </w:pPr>
      <w:r w:rsidRPr="002B572D">
        <w:rPr>
          <w:rFonts w:ascii="Trebuchet MS" w:hAnsi="Trebuchet MS"/>
          <w:bCs/>
        </w:rPr>
        <w:t>Budżet Miasta Ruda Śląska</w:t>
      </w:r>
      <w:r w:rsidRPr="002B572D">
        <w:t xml:space="preserve"> </w:t>
      </w:r>
      <w:r w:rsidRPr="002B572D">
        <w:rPr>
          <w:rFonts w:ascii="Trebuchet MS" w:hAnsi="Trebuchet MS"/>
          <w:bCs/>
        </w:rPr>
        <w:t>oraz środki własne organizacji.</w:t>
      </w:r>
    </w:p>
    <w:p w14:paraId="67268744" w14:textId="77777777" w:rsidR="002B572D" w:rsidRPr="002B572D" w:rsidRDefault="002B572D" w:rsidP="002B572D">
      <w:pPr>
        <w:spacing w:line="360" w:lineRule="auto"/>
        <w:rPr>
          <w:rFonts w:ascii="Trebuchet MS" w:hAnsi="Trebuchet MS"/>
          <w:b/>
        </w:rPr>
      </w:pPr>
    </w:p>
    <w:p w14:paraId="4C203B75" w14:textId="77777777" w:rsidR="002B572D" w:rsidRPr="002B572D" w:rsidRDefault="002B572D" w:rsidP="002B572D">
      <w:pPr>
        <w:spacing w:line="360" w:lineRule="auto"/>
        <w:rPr>
          <w:rFonts w:ascii="Trebuchet MS" w:hAnsi="Trebuchet MS"/>
        </w:rPr>
      </w:pPr>
      <w:r w:rsidRPr="002B572D">
        <w:rPr>
          <w:rFonts w:ascii="Trebuchet MS" w:hAnsi="Trebuchet MS"/>
          <w:b/>
        </w:rPr>
        <w:t>Termin realizacji</w:t>
      </w:r>
      <w:r w:rsidRPr="002B572D">
        <w:rPr>
          <w:rFonts w:ascii="Trebuchet MS" w:hAnsi="Trebuchet MS"/>
        </w:rPr>
        <w:t>:</w:t>
      </w:r>
    </w:p>
    <w:p w14:paraId="0B95C5BC" w14:textId="77777777" w:rsidR="002B572D" w:rsidRPr="002B572D" w:rsidRDefault="002B572D" w:rsidP="002B572D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B572D">
        <w:rPr>
          <w:rFonts w:ascii="Trebuchet MS" w:eastAsia="NSimSun" w:hAnsi="Trebuchet MS" w:cs="Arial"/>
          <w:kern w:val="3"/>
          <w:lang w:eastAsia="zh-CN" w:bidi="hi-IN"/>
        </w:rPr>
        <w:t>Projekt realizowany od 2015r.</w:t>
      </w:r>
    </w:p>
    <w:p w14:paraId="0845EB9E" w14:textId="48B908A6" w:rsidR="004B2F9D" w:rsidRPr="00DE453F" w:rsidRDefault="002B572D" w:rsidP="00DE453F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bookmarkStart w:id="47" w:name="_Hlk99092453"/>
      <w:r w:rsidRPr="002B572D">
        <w:rPr>
          <w:rFonts w:ascii="Trebuchet MS" w:hAnsi="Trebuchet MS"/>
        </w:rPr>
        <w:t xml:space="preserve">Projekt będzie </w:t>
      </w:r>
      <w:bookmarkEnd w:id="47"/>
      <w:r w:rsidRPr="002B572D">
        <w:rPr>
          <w:rFonts w:ascii="Trebuchet MS" w:hAnsi="Trebuchet MS"/>
        </w:rPr>
        <w:t>kontynuowany w 2026 r.</w:t>
      </w:r>
      <w:bookmarkStart w:id="48" w:name="_Hlk512259230"/>
      <w:bookmarkEnd w:id="44"/>
    </w:p>
    <w:p w14:paraId="7D6CCD5C" w14:textId="77777777" w:rsidR="004D7D4D" w:rsidRPr="005A623F" w:rsidRDefault="004D7D4D" w:rsidP="004D7D4D">
      <w:pPr>
        <w:suppressAutoHyphens/>
        <w:adjustRightInd w:val="0"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5A623F">
        <w:rPr>
          <w:rFonts w:ascii="Trebuchet MS" w:hAnsi="Trebuchet MS"/>
          <w:b/>
          <w:bCs/>
        </w:rPr>
        <w:t xml:space="preserve">Prowadzenie zajęć </w:t>
      </w:r>
      <w:proofErr w:type="spellStart"/>
      <w:r w:rsidRPr="005A623F">
        <w:rPr>
          <w:rFonts w:ascii="Trebuchet MS" w:hAnsi="Trebuchet MS"/>
          <w:b/>
          <w:bCs/>
        </w:rPr>
        <w:t>profilaktyczno</w:t>
      </w:r>
      <w:proofErr w:type="spellEnd"/>
      <w:r w:rsidR="00B33A03" w:rsidRPr="005A623F">
        <w:rPr>
          <w:rFonts w:ascii="Trebuchet MS" w:hAnsi="Trebuchet MS"/>
          <w:b/>
          <w:bCs/>
        </w:rPr>
        <w:t xml:space="preserve"> </w:t>
      </w:r>
      <w:r w:rsidRPr="005A623F">
        <w:rPr>
          <w:rFonts w:ascii="Trebuchet MS" w:hAnsi="Trebuchet MS"/>
          <w:b/>
          <w:bCs/>
        </w:rPr>
        <w:t xml:space="preserve">- wychowawczych dla dzieci i młodzieży </w:t>
      </w:r>
      <w:r w:rsidRPr="005A623F">
        <w:rPr>
          <w:rFonts w:ascii="Trebuchet MS" w:hAnsi="Trebuchet MS" w:cs="Arial"/>
          <w:b/>
          <w:iCs/>
          <w:lang w:eastAsia="ar-SA"/>
        </w:rPr>
        <w:t>[C</w:t>
      </w:r>
      <w:r w:rsidRPr="005A623F">
        <w:rPr>
          <w:rFonts w:ascii="Trebuchet MS" w:hAnsi="Trebuchet MS" w:cs="Arial"/>
          <w:b/>
          <w:iCs/>
          <w:vertAlign w:val="subscript"/>
          <w:lang w:eastAsia="ar-SA"/>
        </w:rPr>
        <w:t>3</w:t>
      </w:r>
      <w:r w:rsidRPr="005A623F">
        <w:rPr>
          <w:rFonts w:ascii="Trebuchet MS" w:hAnsi="Trebuchet MS" w:cs="Arial"/>
          <w:b/>
          <w:iCs/>
          <w:lang w:eastAsia="ar-SA"/>
        </w:rPr>
        <w:t>K</w:t>
      </w:r>
      <w:r w:rsidRPr="005A623F">
        <w:rPr>
          <w:rFonts w:ascii="Trebuchet MS" w:hAnsi="Trebuchet MS" w:cs="Arial"/>
          <w:b/>
          <w:iCs/>
          <w:vertAlign w:val="subscript"/>
          <w:lang w:eastAsia="ar-SA"/>
        </w:rPr>
        <w:t>3</w:t>
      </w:r>
      <w:r w:rsidRPr="005A623F">
        <w:rPr>
          <w:rFonts w:ascii="Trebuchet MS" w:hAnsi="Trebuchet MS" w:cs="Arial"/>
          <w:b/>
          <w:iCs/>
          <w:lang w:eastAsia="ar-SA"/>
        </w:rPr>
        <w:t>]</w:t>
      </w:r>
      <w:r w:rsidRPr="005A623F">
        <w:rPr>
          <w:rFonts w:ascii="Trebuchet MS" w:hAnsi="Trebuchet MS" w:cs="Arial"/>
          <w:b/>
          <w:bCs/>
          <w:lang w:eastAsia="ar-SA"/>
        </w:rPr>
        <w:t xml:space="preserve"> </w:t>
      </w:r>
    </w:p>
    <w:p w14:paraId="520F2EC4" w14:textId="77777777" w:rsidR="009919DC" w:rsidRPr="00E53D72" w:rsidRDefault="009919DC" w:rsidP="004D7D4D">
      <w:pPr>
        <w:suppressAutoHyphens/>
        <w:adjustRightInd w:val="0"/>
        <w:spacing w:line="360" w:lineRule="auto"/>
        <w:jc w:val="both"/>
        <w:rPr>
          <w:rFonts w:ascii="Trebuchet MS" w:hAnsi="Trebuchet MS" w:cs="Arial"/>
          <w:b/>
          <w:bCs/>
          <w:color w:val="EE0000"/>
          <w:lang w:eastAsia="ar-SA"/>
        </w:rPr>
      </w:pPr>
    </w:p>
    <w:p w14:paraId="43FBDAD9" w14:textId="77777777" w:rsidR="002B572D" w:rsidRPr="00AB55EE" w:rsidRDefault="002B572D" w:rsidP="002B572D">
      <w:pPr>
        <w:spacing w:line="360" w:lineRule="auto"/>
        <w:rPr>
          <w:rFonts w:ascii="Trebuchet MS" w:hAnsi="Trebuchet MS"/>
          <w:color w:val="000000" w:themeColor="text1"/>
        </w:rPr>
      </w:pPr>
      <w:r w:rsidRPr="00AB55EE">
        <w:rPr>
          <w:rFonts w:ascii="Trebuchet MS" w:hAnsi="Trebuchet MS"/>
          <w:b/>
          <w:color w:val="000000" w:themeColor="text1"/>
        </w:rPr>
        <w:t>Cel projektu:</w:t>
      </w:r>
    </w:p>
    <w:p w14:paraId="3007825C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  <w:r w:rsidRPr="00AB55EE">
        <w:rPr>
          <w:rFonts w:ascii="Trebuchet MS" w:hAnsi="Trebuchet MS" w:cs="Arial"/>
          <w:color w:val="000000" w:themeColor="text1"/>
        </w:rPr>
        <w:t>Celem projektu było wsparcie rodzin przeżywających trudności w wypełnianiu funkcji opiekuńczo- wychowawczych, zapewnienie wsparcia i pomocy dzieciom i młodzieży, zagrożonym uzależnieniami.</w:t>
      </w:r>
    </w:p>
    <w:p w14:paraId="2B20E0DC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  <w:r w:rsidRPr="00AB55EE">
        <w:rPr>
          <w:rFonts w:ascii="Trebuchet MS" w:hAnsi="Trebuchet MS" w:cs="Arial"/>
          <w:color w:val="000000" w:themeColor="text1"/>
        </w:rPr>
        <w:t xml:space="preserve">Cel został osiągnięty. </w:t>
      </w:r>
    </w:p>
    <w:p w14:paraId="275F1ECE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</w:p>
    <w:p w14:paraId="072D983C" w14:textId="77777777" w:rsidR="002B572D" w:rsidRPr="00AB55EE" w:rsidRDefault="002B572D" w:rsidP="002B572D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AB55EE">
        <w:rPr>
          <w:rFonts w:ascii="Trebuchet MS" w:hAnsi="Trebuchet MS"/>
          <w:b/>
          <w:color w:val="000000" w:themeColor="text1"/>
        </w:rPr>
        <w:t>Adresat:</w:t>
      </w:r>
    </w:p>
    <w:p w14:paraId="7B35EFA3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  <w:r w:rsidRPr="00AB55EE">
        <w:rPr>
          <w:rFonts w:ascii="Trebuchet MS" w:hAnsi="Trebuchet MS" w:cs="Arial"/>
          <w:color w:val="000000" w:themeColor="text1"/>
        </w:rPr>
        <w:t>Dzieci, młodzież oraz ich rodziny z terenu Miasta Ruda Śląska.</w:t>
      </w:r>
    </w:p>
    <w:p w14:paraId="5F37491B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</w:p>
    <w:p w14:paraId="66FC8B9D" w14:textId="77777777" w:rsidR="002B572D" w:rsidRPr="00AB55EE" w:rsidRDefault="002B572D" w:rsidP="002B572D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AB55EE">
        <w:rPr>
          <w:rFonts w:ascii="Trebuchet MS" w:hAnsi="Trebuchet MS"/>
          <w:b/>
          <w:color w:val="000000" w:themeColor="text1"/>
        </w:rPr>
        <w:t>Realizator projektu:</w:t>
      </w:r>
    </w:p>
    <w:p w14:paraId="0184FB14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  <w:r w:rsidRPr="00AB55EE">
        <w:rPr>
          <w:rFonts w:ascii="Trebuchet MS" w:hAnsi="Trebuchet MS" w:cs="Arial"/>
          <w:color w:val="000000" w:themeColor="text1"/>
        </w:rPr>
        <w:t>Organizacje pozarządowe, wyłonione w drodze otwartego ko</w:t>
      </w:r>
      <w:r>
        <w:rPr>
          <w:rFonts w:ascii="Trebuchet MS" w:hAnsi="Trebuchet MS" w:cs="Arial"/>
          <w:color w:val="000000" w:themeColor="text1"/>
        </w:rPr>
        <w:t>nkursu ofert: Stowarzyszenie Świętego</w:t>
      </w:r>
      <w:r w:rsidRPr="00AB55EE">
        <w:rPr>
          <w:rFonts w:ascii="Trebuchet MS" w:hAnsi="Trebuchet MS" w:cs="Arial"/>
          <w:color w:val="000000" w:themeColor="text1"/>
        </w:rPr>
        <w:t xml:space="preserve"> Filipa </w:t>
      </w:r>
      <w:proofErr w:type="spellStart"/>
      <w:r w:rsidRPr="00AB55EE">
        <w:rPr>
          <w:rFonts w:ascii="Trebuchet MS" w:hAnsi="Trebuchet MS" w:cs="Arial"/>
          <w:color w:val="000000" w:themeColor="text1"/>
        </w:rPr>
        <w:t>Nereusza</w:t>
      </w:r>
      <w:proofErr w:type="spellEnd"/>
      <w:r w:rsidRPr="00AB55EE">
        <w:rPr>
          <w:rFonts w:ascii="Trebuchet MS" w:hAnsi="Trebuchet MS" w:cs="Arial"/>
          <w:color w:val="000000" w:themeColor="text1"/>
        </w:rPr>
        <w:t>, Zgromadzenie Siós</w:t>
      </w:r>
      <w:r>
        <w:rPr>
          <w:rFonts w:ascii="Trebuchet MS" w:hAnsi="Trebuchet MS" w:cs="Arial"/>
          <w:color w:val="000000" w:themeColor="text1"/>
        </w:rPr>
        <w:t>tr św. Elżbiety oraz Ośrodek Święta</w:t>
      </w:r>
      <w:r w:rsidRPr="00AB55EE">
        <w:rPr>
          <w:rFonts w:ascii="Trebuchet MS" w:hAnsi="Trebuchet MS" w:cs="Arial"/>
          <w:color w:val="000000" w:themeColor="text1"/>
        </w:rPr>
        <w:t xml:space="preserve"> Elżbieta.</w:t>
      </w:r>
    </w:p>
    <w:p w14:paraId="65A0D719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</w:p>
    <w:p w14:paraId="6668DA0F" w14:textId="77777777" w:rsidR="002B572D" w:rsidRPr="00AB55EE" w:rsidRDefault="002B572D" w:rsidP="002B572D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AB55EE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5F82600B" w14:textId="77777777" w:rsidR="002B572D" w:rsidRDefault="002B572D" w:rsidP="002B572D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AB55EE">
        <w:rPr>
          <w:rFonts w:ascii="Trebuchet MS" w:hAnsi="Trebuchet MS" w:cs="Arial"/>
          <w:color w:val="000000" w:themeColor="text1"/>
        </w:rPr>
        <w:t>W ramach realizow</w:t>
      </w:r>
      <w:r>
        <w:rPr>
          <w:rFonts w:ascii="Trebuchet MS" w:hAnsi="Trebuchet MS" w:cs="Arial"/>
          <w:color w:val="000000" w:themeColor="text1"/>
        </w:rPr>
        <w:t>anego projektu objęto opieką 355</w:t>
      </w:r>
      <w:r w:rsidRPr="00AB55EE">
        <w:rPr>
          <w:rFonts w:ascii="Trebuchet MS" w:hAnsi="Trebuchet MS" w:cs="Arial"/>
          <w:color w:val="000000" w:themeColor="text1"/>
        </w:rPr>
        <w:t xml:space="preserve"> dzieci i młodzieży z Miasta Ruda Śląska </w:t>
      </w:r>
      <w:r w:rsidRPr="00AB55EE">
        <w:rPr>
          <w:rFonts w:ascii="Trebuchet MS" w:hAnsi="Trebuchet MS" w:cs="Arial"/>
          <w:color w:val="000000" w:themeColor="text1"/>
        </w:rPr>
        <w:br/>
        <w:t>w wieku od 7 do 18 roku życia</w:t>
      </w:r>
      <w:r>
        <w:rPr>
          <w:rFonts w:ascii="Trebuchet MS" w:hAnsi="Trebuchet MS" w:cs="Arial"/>
          <w:color w:val="000000" w:themeColor="text1"/>
        </w:rPr>
        <w:t xml:space="preserve"> </w:t>
      </w:r>
      <w:r w:rsidRPr="001540DB">
        <w:rPr>
          <w:rFonts w:ascii="Trebuchet MS" w:hAnsi="Trebuchet MS" w:cs="Arial"/>
          <w:color w:val="000000" w:themeColor="text1"/>
        </w:rPr>
        <w:t>(w uzasadnionych przypadkach</w:t>
      </w:r>
      <w:r>
        <w:rPr>
          <w:rFonts w:ascii="Trebuchet MS" w:hAnsi="Trebuchet MS" w:cs="Arial"/>
          <w:color w:val="000000" w:themeColor="text1"/>
        </w:rPr>
        <w:t xml:space="preserve"> </w:t>
      </w:r>
      <w:r w:rsidRPr="001540DB">
        <w:rPr>
          <w:rFonts w:ascii="Trebuchet MS" w:hAnsi="Trebuchet MS" w:cs="Arial"/>
          <w:color w:val="000000" w:themeColor="text1"/>
        </w:rPr>
        <w:t>-</w:t>
      </w:r>
      <w:r>
        <w:rPr>
          <w:rFonts w:ascii="Trebuchet MS" w:hAnsi="Trebuchet MS" w:cs="Arial"/>
          <w:color w:val="000000" w:themeColor="text1"/>
        </w:rPr>
        <w:t xml:space="preserve"> </w:t>
      </w:r>
      <w:r w:rsidRPr="001540DB">
        <w:rPr>
          <w:rFonts w:ascii="Trebuchet MS" w:hAnsi="Trebuchet MS" w:cs="Arial"/>
          <w:color w:val="000000" w:themeColor="text1"/>
        </w:rPr>
        <w:t>dzieci od 3 roku życia)</w:t>
      </w:r>
      <w:r w:rsidRPr="00AB55EE">
        <w:rPr>
          <w:rFonts w:ascii="Trebuchet MS" w:hAnsi="Trebuchet MS" w:cs="Arial"/>
          <w:color w:val="000000" w:themeColor="text1"/>
        </w:rPr>
        <w:t xml:space="preserve">. Zorganizowano dla nich zajęcia </w:t>
      </w:r>
      <w:proofErr w:type="spellStart"/>
      <w:r w:rsidRPr="00AB55EE">
        <w:rPr>
          <w:rFonts w:ascii="Trebuchet MS" w:hAnsi="Trebuchet MS" w:cs="Arial"/>
          <w:color w:val="000000" w:themeColor="text1"/>
        </w:rPr>
        <w:t>profilaktyczno</w:t>
      </w:r>
      <w:proofErr w:type="spellEnd"/>
      <w:r w:rsidRPr="00AB55EE">
        <w:rPr>
          <w:rFonts w:ascii="Trebuchet MS" w:hAnsi="Trebuchet MS" w:cs="Arial"/>
          <w:color w:val="000000" w:themeColor="text1"/>
        </w:rPr>
        <w:t xml:space="preserve"> - wychowawcze, zarówno grupowe jak i indywidualne. Zapewniono pomoc psychologa, logopedy czy instruktora zajęć. Pomocą objęto także bliskich (rodziców, opiekunów). </w:t>
      </w:r>
    </w:p>
    <w:p w14:paraId="27AB63BC" w14:textId="77777777" w:rsidR="002B572D" w:rsidRDefault="002B572D" w:rsidP="002B572D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751DDFB0" w14:textId="77777777" w:rsidR="002B572D" w:rsidRPr="00686058" w:rsidRDefault="002B572D" w:rsidP="00686058">
      <w:pPr>
        <w:pStyle w:val="Akapitzlist"/>
        <w:numPr>
          <w:ilvl w:val="0"/>
          <w:numId w:val="27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686058">
        <w:rPr>
          <w:rFonts w:ascii="Trebuchet MS" w:hAnsi="Trebuchet MS" w:cs="Arial"/>
          <w:color w:val="000000" w:themeColor="text1"/>
          <w:sz w:val="20"/>
          <w:szCs w:val="20"/>
        </w:rPr>
        <w:t xml:space="preserve">Stowarzyszenie Świętego Filipa </w:t>
      </w:r>
      <w:proofErr w:type="spellStart"/>
      <w:r w:rsidRPr="00686058">
        <w:rPr>
          <w:rFonts w:ascii="Trebuchet MS" w:hAnsi="Trebuchet MS" w:cs="Arial"/>
          <w:color w:val="000000" w:themeColor="text1"/>
          <w:sz w:val="20"/>
          <w:szCs w:val="20"/>
        </w:rPr>
        <w:t>Nereusza</w:t>
      </w:r>
      <w:proofErr w:type="spellEnd"/>
      <w:r w:rsidRPr="00686058">
        <w:rPr>
          <w:rFonts w:ascii="Trebuchet MS" w:hAnsi="Trebuchet MS" w:cs="Arial"/>
          <w:color w:val="000000" w:themeColor="text1"/>
          <w:sz w:val="20"/>
          <w:szCs w:val="20"/>
        </w:rPr>
        <w:t xml:space="preserve">: 159 dzieci, 129 rodzin, </w:t>
      </w:r>
    </w:p>
    <w:p w14:paraId="161B4C37" w14:textId="77777777" w:rsidR="002B572D" w:rsidRPr="00686058" w:rsidRDefault="002B572D" w:rsidP="00686058">
      <w:pPr>
        <w:pStyle w:val="Akapitzlist"/>
        <w:numPr>
          <w:ilvl w:val="0"/>
          <w:numId w:val="27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686058">
        <w:rPr>
          <w:rFonts w:ascii="Trebuchet MS" w:hAnsi="Trebuchet MS" w:cs="Arial"/>
          <w:color w:val="000000" w:themeColor="text1"/>
          <w:sz w:val="20"/>
          <w:szCs w:val="20"/>
        </w:rPr>
        <w:t>Ośrodek Święta Elżbieta: 141 dzieci, 82 rodzin,</w:t>
      </w:r>
    </w:p>
    <w:p w14:paraId="453B4578" w14:textId="4CA4BFF8" w:rsidR="002B572D" w:rsidRPr="00686058" w:rsidRDefault="002B572D" w:rsidP="00686058">
      <w:pPr>
        <w:pStyle w:val="Akapitzlist"/>
        <w:numPr>
          <w:ilvl w:val="0"/>
          <w:numId w:val="274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686058">
        <w:rPr>
          <w:rFonts w:ascii="Trebuchet MS" w:hAnsi="Trebuchet MS" w:cs="Arial"/>
          <w:color w:val="000000" w:themeColor="text1"/>
          <w:sz w:val="20"/>
          <w:szCs w:val="20"/>
        </w:rPr>
        <w:t>Zgromadzenie Sióstr Świętej Elżbiety: 55 dzieci, 32 rodziny.</w:t>
      </w:r>
    </w:p>
    <w:p w14:paraId="081299D9" w14:textId="77777777" w:rsidR="005A623F" w:rsidRDefault="005A623F" w:rsidP="002B572D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Wskaźniki:</w:t>
      </w:r>
    </w:p>
    <w:p w14:paraId="0DE4D727" w14:textId="7B3D5AD7" w:rsidR="002B572D" w:rsidRPr="00AB55EE" w:rsidRDefault="002B572D" w:rsidP="002B572D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1D6FB8">
        <w:rPr>
          <w:rFonts w:ascii="Trebuchet MS" w:hAnsi="Trebuchet MS" w:cs="Arial"/>
          <w:color w:val="000000" w:themeColor="text1"/>
        </w:rPr>
        <w:t>Łącznie</w:t>
      </w:r>
      <w:r w:rsidR="005A623F">
        <w:rPr>
          <w:rFonts w:ascii="Trebuchet MS" w:hAnsi="Trebuchet MS" w:cs="Arial"/>
          <w:color w:val="000000" w:themeColor="text1"/>
        </w:rPr>
        <w:t xml:space="preserve"> projektem objęto </w:t>
      </w:r>
      <w:r w:rsidRPr="001D6FB8">
        <w:rPr>
          <w:rFonts w:ascii="Trebuchet MS" w:hAnsi="Trebuchet MS" w:cs="Arial"/>
          <w:color w:val="000000" w:themeColor="text1"/>
        </w:rPr>
        <w:t>355 dzieci, 243 rodzin</w:t>
      </w:r>
      <w:r w:rsidR="005A623F">
        <w:rPr>
          <w:rFonts w:ascii="Trebuchet MS" w:hAnsi="Trebuchet MS" w:cs="Arial"/>
          <w:color w:val="000000" w:themeColor="text1"/>
        </w:rPr>
        <w:t>y</w:t>
      </w:r>
      <w:r w:rsidRPr="001D6FB8">
        <w:rPr>
          <w:rFonts w:ascii="Trebuchet MS" w:hAnsi="Trebuchet MS" w:cs="Arial"/>
          <w:color w:val="000000" w:themeColor="text1"/>
        </w:rPr>
        <w:t>.</w:t>
      </w:r>
    </w:p>
    <w:p w14:paraId="1F1E9C62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</w:p>
    <w:p w14:paraId="74620B54" w14:textId="77777777" w:rsidR="002B572D" w:rsidRPr="00AB55EE" w:rsidRDefault="002B572D" w:rsidP="002B572D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AB55EE">
        <w:rPr>
          <w:rFonts w:ascii="Trebuchet MS" w:hAnsi="Trebuchet MS"/>
          <w:b/>
          <w:color w:val="000000" w:themeColor="text1"/>
        </w:rPr>
        <w:t>Źródło finansowania:</w:t>
      </w:r>
    </w:p>
    <w:p w14:paraId="70598A67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bCs/>
          <w:color w:val="000000" w:themeColor="text1"/>
        </w:rPr>
      </w:pPr>
      <w:r w:rsidRPr="00AB55EE">
        <w:rPr>
          <w:rFonts w:ascii="Trebuchet MS" w:hAnsi="Trebuchet MS" w:cs="Arial"/>
          <w:bCs/>
          <w:color w:val="000000" w:themeColor="text1"/>
        </w:rPr>
        <w:t>Budżet Miasta Ruda Śląska</w:t>
      </w:r>
      <w:r w:rsidRPr="001170D3">
        <w:t xml:space="preserve"> </w:t>
      </w:r>
      <w:r w:rsidRPr="001170D3">
        <w:rPr>
          <w:rFonts w:ascii="Trebuchet MS" w:hAnsi="Trebuchet MS" w:cs="Arial"/>
          <w:bCs/>
          <w:color w:val="000000" w:themeColor="text1"/>
        </w:rPr>
        <w:t>oraz środki własne organizacji</w:t>
      </w:r>
      <w:r w:rsidRPr="00AB55EE">
        <w:rPr>
          <w:rFonts w:ascii="Trebuchet MS" w:hAnsi="Trebuchet MS" w:cs="Arial"/>
          <w:bCs/>
          <w:color w:val="000000" w:themeColor="text1"/>
        </w:rPr>
        <w:t>.</w:t>
      </w:r>
    </w:p>
    <w:p w14:paraId="361F790B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bCs/>
          <w:color w:val="000000" w:themeColor="text1"/>
        </w:rPr>
      </w:pPr>
    </w:p>
    <w:p w14:paraId="70737CED" w14:textId="77777777" w:rsidR="002B572D" w:rsidRPr="00AB55EE" w:rsidRDefault="002B572D" w:rsidP="002B572D">
      <w:pPr>
        <w:spacing w:line="360" w:lineRule="auto"/>
        <w:rPr>
          <w:rFonts w:ascii="Trebuchet MS" w:hAnsi="Trebuchet MS"/>
          <w:color w:val="000000" w:themeColor="text1"/>
        </w:rPr>
      </w:pPr>
      <w:r w:rsidRPr="00AB55EE">
        <w:rPr>
          <w:rFonts w:ascii="Trebuchet MS" w:hAnsi="Trebuchet MS"/>
          <w:b/>
          <w:color w:val="000000" w:themeColor="text1"/>
        </w:rPr>
        <w:t>Termin realizacji</w:t>
      </w:r>
      <w:r w:rsidRPr="00AB55EE">
        <w:rPr>
          <w:rFonts w:ascii="Trebuchet MS" w:hAnsi="Trebuchet MS"/>
          <w:color w:val="000000" w:themeColor="text1"/>
        </w:rPr>
        <w:t>:</w:t>
      </w:r>
    </w:p>
    <w:p w14:paraId="198C7973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W roku 2025</w:t>
      </w:r>
      <w:r w:rsidRPr="00AB55EE">
        <w:rPr>
          <w:rFonts w:ascii="Trebuchet MS" w:hAnsi="Trebuchet MS" w:cs="Arial"/>
          <w:color w:val="000000" w:themeColor="text1"/>
        </w:rPr>
        <w:t xml:space="preserve"> projekt realizowany był od stycznia do grudnia. </w:t>
      </w:r>
    </w:p>
    <w:p w14:paraId="3D1BF33D" w14:textId="77777777" w:rsidR="002B572D" w:rsidRPr="00AB55EE" w:rsidRDefault="002B572D" w:rsidP="002B572D">
      <w:pPr>
        <w:spacing w:line="360" w:lineRule="auto"/>
        <w:rPr>
          <w:rFonts w:ascii="Trebuchet MS" w:hAnsi="Trebuchet MS" w:cs="Arial"/>
          <w:color w:val="000000" w:themeColor="text1"/>
        </w:rPr>
      </w:pPr>
      <w:r w:rsidRPr="00AB55EE">
        <w:rPr>
          <w:rFonts w:ascii="Trebuchet MS" w:hAnsi="Trebuchet MS"/>
          <w:color w:val="000000" w:themeColor="text1"/>
        </w:rPr>
        <w:t xml:space="preserve">Projekt będzie </w:t>
      </w:r>
      <w:r>
        <w:rPr>
          <w:rFonts w:ascii="Trebuchet MS" w:hAnsi="Trebuchet MS" w:cs="Arial"/>
          <w:color w:val="000000" w:themeColor="text1"/>
        </w:rPr>
        <w:t xml:space="preserve">kontynuowany w 2026 </w:t>
      </w:r>
      <w:r w:rsidRPr="00AB55EE">
        <w:rPr>
          <w:rFonts w:ascii="Trebuchet MS" w:hAnsi="Trebuchet MS" w:cs="Arial"/>
          <w:color w:val="000000" w:themeColor="text1"/>
        </w:rPr>
        <w:t>r.</w:t>
      </w:r>
    </w:p>
    <w:p w14:paraId="3D09540B" w14:textId="77777777" w:rsidR="009919DC" w:rsidRPr="00E53D72" w:rsidRDefault="009919DC" w:rsidP="009919DC">
      <w:pPr>
        <w:spacing w:line="360" w:lineRule="auto"/>
        <w:rPr>
          <w:rFonts w:ascii="Trebuchet MS" w:hAnsi="Trebuchet MS" w:cs="Arial"/>
          <w:color w:val="EE0000"/>
        </w:rPr>
      </w:pPr>
    </w:p>
    <w:p w14:paraId="29E9F719" w14:textId="77777777" w:rsidR="009919DC" w:rsidRPr="00E53D72" w:rsidRDefault="009919DC" w:rsidP="009919DC">
      <w:pPr>
        <w:spacing w:line="360" w:lineRule="auto"/>
        <w:rPr>
          <w:rFonts w:ascii="Trebuchet MS" w:hAnsi="Trebuchet MS" w:cs="Arial"/>
          <w:color w:val="EE0000"/>
        </w:rPr>
      </w:pPr>
    </w:p>
    <w:p w14:paraId="0FB95067" w14:textId="77777777" w:rsidR="009919DC" w:rsidRPr="00E53D72" w:rsidRDefault="009919DC" w:rsidP="009919DC">
      <w:pPr>
        <w:spacing w:line="360" w:lineRule="auto"/>
        <w:rPr>
          <w:rFonts w:ascii="Trebuchet MS" w:hAnsi="Trebuchet MS" w:cs="Arial"/>
          <w:color w:val="EE0000"/>
        </w:rPr>
      </w:pPr>
    </w:p>
    <w:p w14:paraId="534E3C7C" w14:textId="77777777" w:rsidR="009919DC" w:rsidRPr="00E53D72" w:rsidRDefault="009919DC" w:rsidP="009919DC">
      <w:pPr>
        <w:spacing w:line="360" w:lineRule="auto"/>
        <w:rPr>
          <w:rFonts w:ascii="Trebuchet MS" w:hAnsi="Trebuchet MS" w:cs="Arial"/>
          <w:color w:val="EE0000"/>
        </w:rPr>
      </w:pPr>
    </w:p>
    <w:p w14:paraId="7B733C4E" w14:textId="77777777" w:rsidR="009919DC" w:rsidRPr="00E53D72" w:rsidRDefault="009919DC" w:rsidP="009919DC">
      <w:pPr>
        <w:spacing w:line="360" w:lineRule="auto"/>
        <w:rPr>
          <w:rFonts w:ascii="Trebuchet MS" w:hAnsi="Trebuchet MS" w:cs="Arial"/>
          <w:color w:val="EE0000"/>
        </w:rPr>
      </w:pPr>
    </w:p>
    <w:p w14:paraId="0EDD85AF" w14:textId="77777777" w:rsidR="009919DC" w:rsidRPr="00E53D72" w:rsidRDefault="009919DC" w:rsidP="009919DC">
      <w:pPr>
        <w:spacing w:line="360" w:lineRule="auto"/>
        <w:rPr>
          <w:rFonts w:ascii="Trebuchet MS" w:hAnsi="Trebuchet MS" w:cs="Arial"/>
          <w:color w:val="EE0000"/>
        </w:rPr>
      </w:pPr>
    </w:p>
    <w:p w14:paraId="11B9B77A" w14:textId="77777777" w:rsidR="009919DC" w:rsidRPr="00E53D72" w:rsidRDefault="009919DC" w:rsidP="009919DC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C24A0C6" w14:textId="77777777" w:rsidR="004D7D4D" w:rsidRPr="00856DE8" w:rsidRDefault="004D7D4D" w:rsidP="004D7D4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  <w:lang w:eastAsia="ar-SA"/>
        </w:rPr>
      </w:pPr>
      <w:r w:rsidRPr="00856DE8">
        <w:rPr>
          <w:rFonts w:ascii="Trebuchet MS" w:hAnsi="Trebuchet MS" w:cs="Arial"/>
          <w:b/>
          <w:color w:val="000000" w:themeColor="text1"/>
        </w:rPr>
        <w:t xml:space="preserve">Rehabilitacja osób słabowidzących i niewidomych - dorosłych oraz dzieci </w:t>
      </w:r>
      <w:r w:rsidRPr="00856DE8">
        <w:rPr>
          <w:rFonts w:ascii="Trebuchet MS" w:hAnsi="Trebuchet MS" w:cs="Arial"/>
          <w:b/>
          <w:bCs/>
          <w:color w:val="000000" w:themeColor="text1"/>
          <w:lang w:eastAsia="ar-SA"/>
        </w:rPr>
        <w:t>[C</w:t>
      </w:r>
      <w:r w:rsidRPr="00856DE8">
        <w:rPr>
          <w:rFonts w:ascii="Trebuchet MS" w:hAnsi="Trebuchet MS" w:cs="Arial"/>
          <w:b/>
          <w:bCs/>
          <w:color w:val="000000" w:themeColor="text1"/>
          <w:vertAlign w:val="subscript"/>
          <w:lang w:eastAsia="ar-SA"/>
        </w:rPr>
        <w:t>3</w:t>
      </w:r>
      <w:r w:rsidRPr="00856DE8">
        <w:rPr>
          <w:rFonts w:ascii="Trebuchet MS" w:hAnsi="Trebuchet MS" w:cs="Arial"/>
          <w:b/>
          <w:bCs/>
          <w:color w:val="000000" w:themeColor="text1"/>
          <w:lang w:eastAsia="ar-SA"/>
        </w:rPr>
        <w:t>K</w:t>
      </w:r>
      <w:r w:rsidRPr="00856DE8">
        <w:rPr>
          <w:rFonts w:ascii="Trebuchet MS" w:hAnsi="Trebuchet MS" w:cs="Arial"/>
          <w:b/>
          <w:bCs/>
          <w:color w:val="000000" w:themeColor="text1"/>
          <w:vertAlign w:val="subscript"/>
          <w:lang w:eastAsia="ar-SA"/>
        </w:rPr>
        <w:t>4</w:t>
      </w:r>
      <w:r w:rsidRPr="00856DE8">
        <w:rPr>
          <w:rFonts w:ascii="Trebuchet MS" w:hAnsi="Trebuchet MS" w:cs="Arial"/>
          <w:b/>
          <w:bCs/>
          <w:color w:val="000000" w:themeColor="text1"/>
          <w:lang w:eastAsia="ar-SA"/>
        </w:rPr>
        <w:t>]</w:t>
      </w:r>
    </w:p>
    <w:p w14:paraId="6B593274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DD7D49E" w14:textId="77777777" w:rsidR="005A623F" w:rsidRPr="00B95F1D" w:rsidRDefault="005A623F" w:rsidP="005A623F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Cel projektu:</w:t>
      </w:r>
    </w:p>
    <w:p w14:paraId="0C04A325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 xml:space="preserve">Wsparcie psychiczne jak również fizyczne osób niewidomych w codziennym funkcjonowaniu </w:t>
      </w:r>
      <w:r w:rsidRPr="00B95F1D">
        <w:rPr>
          <w:rFonts w:ascii="Trebuchet MS" w:hAnsi="Trebuchet MS"/>
          <w:color w:val="000000" w:themeColor="text1"/>
        </w:rPr>
        <w:br/>
        <w:t>w środowisku.</w:t>
      </w:r>
    </w:p>
    <w:p w14:paraId="28F36BBB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 xml:space="preserve">Cel został osiągnięty. </w:t>
      </w:r>
    </w:p>
    <w:p w14:paraId="1D789BA2" w14:textId="77777777" w:rsidR="005A623F" w:rsidRPr="00B95F1D" w:rsidRDefault="005A623F" w:rsidP="005A623F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</w:p>
    <w:p w14:paraId="36F76042" w14:textId="77777777" w:rsidR="005A623F" w:rsidRPr="00B95F1D" w:rsidRDefault="005A623F" w:rsidP="005A623F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Adresat:</w:t>
      </w:r>
    </w:p>
    <w:p w14:paraId="4B34859D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 xml:space="preserve">Osoby niewidome i słabowidzące – mieszkańcy Miasta Ruda Śląska. </w:t>
      </w:r>
    </w:p>
    <w:p w14:paraId="38F6B65F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6BBF2849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Realizator projektu:</w:t>
      </w:r>
    </w:p>
    <w:p w14:paraId="1F796731" w14:textId="77777777" w:rsidR="005A623F" w:rsidRPr="00B95F1D" w:rsidRDefault="005A623F" w:rsidP="005A623F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>Polski Związek Niewidomych Koło w Rudzie Śląskiej.</w:t>
      </w:r>
    </w:p>
    <w:p w14:paraId="0F788138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1D020096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Etapy realizacji projektu:</w:t>
      </w:r>
    </w:p>
    <w:p w14:paraId="70DD39A7" w14:textId="77777777" w:rsidR="005A623F" w:rsidRPr="00B95F1D" w:rsidRDefault="005A623F" w:rsidP="005A623F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 xml:space="preserve">Zmobilizowanie osób z problemem wzroku do większej aktywności fizycznej. Objęcie tych osób pomocą w zakresie porad lekarskich. Poprawa funkcjonowania osób z chorobami oczu w swoim środowisku. </w:t>
      </w:r>
    </w:p>
    <w:p w14:paraId="71F9C097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155E43B0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5C5780E4" w14:textId="3E792E35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>W ramach projektu odbył się wyjazd prozdrowotny do Wisły (25 osób),</w:t>
      </w:r>
      <w:r w:rsidRPr="00B95F1D">
        <w:rPr>
          <w:rFonts w:ascii="Trebuchet MS" w:hAnsi="Trebuchet MS"/>
          <w:b/>
          <w:color w:val="000000" w:themeColor="text1"/>
        </w:rPr>
        <w:t xml:space="preserve"> </w:t>
      </w:r>
      <w:r w:rsidRPr="00B95F1D">
        <w:rPr>
          <w:rFonts w:ascii="Trebuchet MS" w:hAnsi="Trebuchet MS"/>
          <w:color w:val="000000" w:themeColor="text1"/>
        </w:rPr>
        <w:t>prelekcji lekarskiej z okulistą z zakresu profilaktyki zdrowia (33 osoby), szkolenia z czynności dnia codziennego (13 osób)</w:t>
      </w:r>
      <w:r w:rsidR="00E42968">
        <w:rPr>
          <w:rFonts w:ascii="Trebuchet MS" w:hAnsi="Trebuchet MS"/>
          <w:color w:val="000000" w:themeColor="text1"/>
        </w:rPr>
        <w:t>.</w:t>
      </w:r>
    </w:p>
    <w:p w14:paraId="5CAAD0DF" w14:textId="77777777" w:rsidR="00856DE8" w:rsidRDefault="00856DE8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11A1734D" w14:textId="32FE3101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Źródło finansowania:</w:t>
      </w:r>
    </w:p>
    <w:p w14:paraId="79D11C7F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>Budżet Miasta Ruda Śląska</w:t>
      </w:r>
      <w:r w:rsidRPr="00B95F1D">
        <w:rPr>
          <w:color w:val="000000" w:themeColor="text1"/>
        </w:rPr>
        <w:t xml:space="preserve"> </w:t>
      </w:r>
      <w:r w:rsidRPr="00B95F1D">
        <w:rPr>
          <w:rFonts w:ascii="Trebuchet MS" w:hAnsi="Trebuchet MS"/>
          <w:color w:val="000000" w:themeColor="text1"/>
        </w:rPr>
        <w:t>oraz środki własne organizacji.</w:t>
      </w:r>
    </w:p>
    <w:p w14:paraId="663F37EF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2251B926" w14:textId="77777777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95F1D">
        <w:rPr>
          <w:rFonts w:ascii="Trebuchet MS" w:hAnsi="Trebuchet MS"/>
          <w:b/>
          <w:color w:val="000000" w:themeColor="text1"/>
        </w:rPr>
        <w:t>Termin realizacji:</w:t>
      </w:r>
    </w:p>
    <w:p w14:paraId="34389ACE" w14:textId="6AC814C3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95F1D">
        <w:rPr>
          <w:rFonts w:ascii="Trebuchet MS" w:hAnsi="Trebuchet MS"/>
          <w:color w:val="000000" w:themeColor="text1"/>
        </w:rPr>
        <w:t xml:space="preserve">Projekt realizowany od 2003r. </w:t>
      </w:r>
    </w:p>
    <w:p w14:paraId="7A97ACEB" w14:textId="18D17F11" w:rsidR="005A623F" w:rsidRPr="00B95F1D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  <w:u w:val="single"/>
        </w:rPr>
      </w:pPr>
      <w:r w:rsidRPr="00B95F1D">
        <w:rPr>
          <w:rFonts w:ascii="Trebuchet MS" w:hAnsi="Trebuchet MS"/>
          <w:color w:val="000000" w:themeColor="text1"/>
        </w:rPr>
        <w:t>Projekt będzie kontynuowany w 2026r.</w:t>
      </w:r>
    </w:p>
    <w:p w14:paraId="04A323D6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1A274F4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06D6E8F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1374D74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1A3107E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7BC71D7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3680432" w14:textId="77777777" w:rsidR="004D7D4D" w:rsidRPr="00E53D72" w:rsidRDefault="004D7D4D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E5DBF67" w14:textId="4D84BB18" w:rsidR="00863E56" w:rsidRPr="00E53D72" w:rsidRDefault="00863E56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80A580A" w14:textId="77777777" w:rsidR="00863E56" w:rsidRDefault="00863E56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32DDA78" w14:textId="77777777" w:rsidR="00451F75" w:rsidRPr="00E53D72" w:rsidRDefault="00451F75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B3EA12F" w14:textId="77777777" w:rsidR="009C53E9" w:rsidRPr="00E53D72" w:rsidRDefault="009C53E9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8278969" w14:textId="77777777" w:rsidR="007E5C36" w:rsidRPr="00451F75" w:rsidRDefault="007E5C36" w:rsidP="007E5C36">
      <w:pPr>
        <w:suppressAutoHyphens/>
        <w:autoSpaceDN/>
        <w:spacing w:line="360" w:lineRule="auto"/>
        <w:jc w:val="both"/>
        <w:rPr>
          <w:rFonts w:ascii="Trebuchet MS" w:eastAsia="Arial" w:hAnsi="Trebuchet MS" w:cs="Arial"/>
          <w:b/>
          <w:bCs/>
          <w:color w:val="000000" w:themeColor="text1"/>
          <w:lang w:eastAsia="ar-SA"/>
        </w:rPr>
      </w:pPr>
      <w:r w:rsidRPr="00451F75">
        <w:rPr>
          <w:rFonts w:ascii="Trebuchet MS" w:eastAsia="Arial" w:hAnsi="Trebuchet MS" w:cs="Arial"/>
          <w:b/>
          <w:bCs/>
          <w:color w:val="000000" w:themeColor="text1"/>
          <w:lang w:eastAsia="ar-SA"/>
        </w:rPr>
        <w:t>Przeciwdziałanie marginalizacji i rehabilitacja niepełnosprawnych intelektualnie i ruchowo mieszkańców Miasta Ruda Śląska [C</w:t>
      </w:r>
      <w:r w:rsidRPr="00451F75">
        <w:rPr>
          <w:rFonts w:ascii="Trebuchet MS" w:eastAsia="Arial" w:hAnsi="Trebuchet MS" w:cs="Arial"/>
          <w:b/>
          <w:bCs/>
          <w:color w:val="000000" w:themeColor="text1"/>
          <w:vertAlign w:val="subscript"/>
          <w:lang w:eastAsia="ar-SA"/>
        </w:rPr>
        <w:t>3</w:t>
      </w:r>
      <w:r w:rsidRPr="00451F75">
        <w:rPr>
          <w:rFonts w:ascii="Trebuchet MS" w:eastAsia="Arial" w:hAnsi="Trebuchet MS" w:cs="Arial"/>
          <w:b/>
          <w:bCs/>
          <w:color w:val="000000" w:themeColor="text1"/>
          <w:lang w:eastAsia="ar-SA"/>
        </w:rPr>
        <w:t>K</w:t>
      </w:r>
      <w:r w:rsidRPr="00451F75">
        <w:rPr>
          <w:rFonts w:ascii="Trebuchet MS" w:eastAsia="Arial" w:hAnsi="Trebuchet MS" w:cs="Arial"/>
          <w:b/>
          <w:bCs/>
          <w:color w:val="000000" w:themeColor="text1"/>
          <w:vertAlign w:val="subscript"/>
          <w:lang w:eastAsia="ar-SA"/>
        </w:rPr>
        <w:t>4</w:t>
      </w:r>
      <w:r w:rsidRPr="00451F75">
        <w:rPr>
          <w:rFonts w:ascii="Trebuchet MS" w:eastAsia="Arial" w:hAnsi="Trebuchet MS" w:cs="Arial"/>
          <w:b/>
          <w:bCs/>
          <w:color w:val="000000" w:themeColor="text1"/>
          <w:lang w:eastAsia="ar-SA"/>
        </w:rPr>
        <w:t>]</w:t>
      </w:r>
    </w:p>
    <w:p w14:paraId="2FCF4CAC" w14:textId="77777777" w:rsidR="007E5C36" w:rsidRPr="00E53D72" w:rsidRDefault="007E5C36" w:rsidP="007E5C36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00C30BB" w14:textId="77777777" w:rsidR="005A623F" w:rsidRPr="006646E2" w:rsidRDefault="005A623F" w:rsidP="005A623F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6646E2">
        <w:rPr>
          <w:rFonts w:ascii="Trebuchet MS" w:hAnsi="Trebuchet MS"/>
          <w:b/>
          <w:color w:val="000000" w:themeColor="text1"/>
        </w:rPr>
        <w:t>Cel projektu:</w:t>
      </w:r>
    </w:p>
    <w:p w14:paraId="5EB64CEC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6646E2">
        <w:rPr>
          <w:rFonts w:ascii="Trebuchet MS" w:hAnsi="Trebuchet MS"/>
          <w:color w:val="000000" w:themeColor="text1"/>
        </w:rPr>
        <w:t>Tworzenie osobom niepełnosprawnym warunków do optymalnego rozwoju poprzez organizowanie zajęć,</w:t>
      </w:r>
      <w:r w:rsidRPr="006646E2">
        <w:rPr>
          <w:color w:val="000000" w:themeColor="text1"/>
        </w:rPr>
        <w:t xml:space="preserve"> </w:t>
      </w:r>
      <w:r w:rsidRPr="006646E2">
        <w:rPr>
          <w:rFonts w:ascii="Trebuchet MS" w:hAnsi="Trebuchet MS"/>
          <w:color w:val="000000" w:themeColor="text1"/>
        </w:rPr>
        <w:tab/>
        <w:t>poprawa funkcjonowania osób niepełnosprawnych w codziennym życiu, w rodzinie                                    i społeczeństwie, zapobieganie marginalizacji dzieci, młodzieży oraz osób niepełnosprawnych, pomoc w rozwiązywaniu trudności życiowych,</w:t>
      </w:r>
      <w:r w:rsidRPr="006646E2">
        <w:rPr>
          <w:color w:val="000000" w:themeColor="text1"/>
        </w:rPr>
        <w:t xml:space="preserve"> </w:t>
      </w:r>
      <w:r w:rsidRPr="006646E2">
        <w:rPr>
          <w:rFonts w:ascii="Trebuchet MS" w:hAnsi="Trebuchet MS"/>
          <w:color w:val="000000" w:themeColor="text1"/>
        </w:rPr>
        <w:t>integracja społeczna i aktywizacja beneficjentów zadania, wspólne spędzanie czasu, spotkania oraz wymiana doświadczeń.</w:t>
      </w:r>
    </w:p>
    <w:p w14:paraId="12B1F585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6646E2">
        <w:rPr>
          <w:rFonts w:ascii="Trebuchet MS" w:hAnsi="Trebuchet MS"/>
          <w:color w:val="000000" w:themeColor="text1"/>
        </w:rPr>
        <w:t xml:space="preserve">Cel został osiągnięty. </w:t>
      </w:r>
    </w:p>
    <w:p w14:paraId="5024A57D" w14:textId="77777777" w:rsidR="005A623F" w:rsidRPr="00451F75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28ED92C4" w14:textId="77777777" w:rsidR="005A623F" w:rsidRPr="00451F75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451F75">
        <w:rPr>
          <w:rFonts w:ascii="Trebuchet MS" w:hAnsi="Trebuchet MS"/>
          <w:b/>
          <w:color w:val="000000" w:themeColor="text1"/>
        </w:rPr>
        <w:t>Adresat:</w:t>
      </w:r>
    </w:p>
    <w:p w14:paraId="3D242153" w14:textId="1122E86B" w:rsidR="005A623F" w:rsidRPr="00451F75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51F75">
        <w:rPr>
          <w:rFonts w:ascii="Trebuchet MS" w:hAnsi="Trebuchet MS"/>
          <w:color w:val="000000" w:themeColor="text1"/>
        </w:rPr>
        <w:t>Niepełnosprawni mieszkańcy Miasta Ruda Śląska (dzieci, młodzież, osoby dorosłe) oraz wykluczeni społecznie (osoby starsze, renciści, inwalidzi).</w:t>
      </w:r>
      <w:r w:rsidRPr="00451F75">
        <w:rPr>
          <w:rFonts w:ascii="Trebuchet MS" w:hAnsi="Trebuchet MS"/>
          <w:color w:val="000000" w:themeColor="text1"/>
          <w:sz w:val="32"/>
          <w:szCs w:val="32"/>
        </w:rPr>
        <w:t xml:space="preserve"> </w:t>
      </w:r>
    </w:p>
    <w:p w14:paraId="2E1F48DE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013B2CB7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6646E2">
        <w:rPr>
          <w:rFonts w:ascii="Trebuchet MS" w:hAnsi="Trebuchet MS"/>
          <w:b/>
          <w:color w:val="000000" w:themeColor="text1"/>
        </w:rPr>
        <w:t>Realizator projektu:</w:t>
      </w:r>
    </w:p>
    <w:p w14:paraId="562F2792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6646E2">
        <w:rPr>
          <w:rFonts w:ascii="Trebuchet MS" w:hAnsi="Trebuchet MS"/>
          <w:bCs/>
          <w:color w:val="000000" w:themeColor="text1"/>
        </w:rPr>
        <w:t xml:space="preserve">Organizacje pozarządowe wybrane w drodze otwartego konkursu ofert. Łącznie w 2025r. wyłoniono </w:t>
      </w:r>
      <w:r w:rsidRPr="006646E2">
        <w:rPr>
          <w:rFonts w:ascii="Trebuchet MS" w:hAnsi="Trebuchet MS"/>
          <w:bCs/>
          <w:color w:val="000000" w:themeColor="text1"/>
        </w:rPr>
        <w:br/>
        <w:t xml:space="preserve">do realizacji projekty 8 organizacji pozarządowych: Ośrodka Święta Elżbieta, Ośrodka dla Osób Niepełnosprawnych Najświętsze Serce Jezusa, </w:t>
      </w:r>
      <w:r w:rsidRPr="006646E2">
        <w:rPr>
          <w:rFonts w:ascii="Trebuchet MS" w:hAnsi="Trebuchet MS"/>
          <w:color w:val="000000" w:themeColor="text1"/>
        </w:rPr>
        <w:t>Stowarzyszenia „Otwarte Serca”</w:t>
      </w:r>
      <w:r w:rsidRPr="006646E2">
        <w:rPr>
          <w:rFonts w:ascii="Trebuchet MS" w:hAnsi="Trebuchet MS"/>
          <w:bCs/>
          <w:color w:val="000000" w:themeColor="text1"/>
        </w:rPr>
        <w:t>, Stowarzyszenia Opieki Hospicyjnej i Paliatywnej im. św. Jana Pawła II w Rudzie Śląskiej, Zgromadzenia Sióstr Miłosierdzia św. Karola Boromeusza, Stowarzyszenia Rodzin Osób Niepełnosprawnych „Nadzieja”, Stowarzyszenia na Rzecz Dzieci i Młodzieży „Przystanek” w Rudzie Śląskiej, Rudzkiego Uniwersytetu Trzeciego Wieku.</w:t>
      </w:r>
    </w:p>
    <w:p w14:paraId="6A0DE3A1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31E289C1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6646E2">
        <w:rPr>
          <w:rFonts w:ascii="Trebuchet MS" w:hAnsi="Trebuchet MS"/>
          <w:b/>
          <w:color w:val="000000" w:themeColor="text1"/>
        </w:rPr>
        <w:t>Etapy realizacji projektu:</w:t>
      </w:r>
    </w:p>
    <w:p w14:paraId="5ACB8B07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6646E2">
        <w:rPr>
          <w:rFonts w:ascii="Trebuchet MS" w:hAnsi="Trebuchet MS"/>
          <w:color w:val="000000" w:themeColor="text1"/>
        </w:rPr>
        <w:t>Rekrutacja beneficjentów wraz z zdefiniowaniem ich potrzeb.</w:t>
      </w:r>
    </w:p>
    <w:p w14:paraId="4DA1642F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6646E2">
        <w:rPr>
          <w:rFonts w:ascii="Trebuchet MS" w:hAnsi="Trebuchet MS"/>
          <w:color w:val="000000" w:themeColor="text1"/>
        </w:rPr>
        <w:t>Prowadzenie rehabilitacji oraz ćwiczeń usprawniających. Przeciwdziałanie marginalizacji</w:t>
      </w:r>
      <w:r w:rsidRPr="006646E2">
        <w:rPr>
          <w:rFonts w:ascii="Trebuchet MS" w:hAnsi="Trebuchet MS"/>
          <w:color w:val="000000" w:themeColor="text1"/>
        </w:rPr>
        <w:br/>
        <w:t>i niedostosowaniu społecznemu poprzez aktywizację uczestników projektu.</w:t>
      </w:r>
    </w:p>
    <w:p w14:paraId="438D3458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1B1DE292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6646E2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6489C345" w14:textId="77777777" w:rsidR="005A623F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6646E2">
        <w:rPr>
          <w:rFonts w:ascii="Trebuchet MS" w:hAnsi="Trebuchet MS"/>
          <w:color w:val="000000" w:themeColor="text1"/>
        </w:rPr>
        <w:t xml:space="preserve">Zakładane cele zostały osiągnięte dzięki zorganizowaniu zajęć i warsztatów (usprawniających, sportowo-rekreacyjnych, aktywizujących i integracyjnych). Uczestnicy zadania zwiększyli u siebie rozwój kompetencji społecznych i interpersonalnych. </w:t>
      </w:r>
    </w:p>
    <w:p w14:paraId="6ADA189E" w14:textId="3A799306" w:rsidR="005A623F" w:rsidRDefault="005A623F" w:rsidP="005A623F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Wskaźniki:</w:t>
      </w:r>
    </w:p>
    <w:p w14:paraId="14150BCE" w14:textId="44566E12" w:rsidR="005A623F" w:rsidRPr="006F10E6" w:rsidRDefault="005A623F" w:rsidP="008722BE">
      <w:pPr>
        <w:pStyle w:val="Akapitzlist"/>
        <w:numPr>
          <w:ilvl w:val="0"/>
          <w:numId w:val="230"/>
        </w:numPr>
        <w:spacing w:line="360" w:lineRule="auto"/>
        <w:rPr>
          <w:rFonts w:ascii="Trebuchet MS" w:hAnsi="Trebuchet MS"/>
          <w:sz w:val="20"/>
          <w:szCs w:val="20"/>
        </w:rPr>
      </w:pPr>
      <w:r w:rsidRPr="006F10E6">
        <w:rPr>
          <w:rFonts w:ascii="Trebuchet MS" w:hAnsi="Trebuchet MS"/>
          <w:sz w:val="20"/>
          <w:szCs w:val="20"/>
        </w:rPr>
        <w:t>projektem objęto 1396 mieszkańców Miasta Ruda Śląska.</w:t>
      </w:r>
    </w:p>
    <w:p w14:paraId="06729A3B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75938C57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6646E2">
        <w:rPr>
          <w:rFonts w:ascii="Trebuchet MS" w:hAnsi="Trebuchet MS"/>
          <w:b/>
          <w:color w:val="000000" w:themeColor="text1"/>
        </w:rPr>
        <w:t>Źródło finansowania:</w:t>
      </w:r>
    </w:p>
    <w:p w14:paraId="387BEDAD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6646E2">
        <w:rPr>
          <w:rFonts w:ascii="Trebuchet MS" w:hAnsi="Trebuchet MS"/>
          <w:color w:val="000000" w:themeColor="text1"/>
        </w:rPr>
        <w:t>Budżet Miasta Ruda Śląska</w:t>
      </w:r>
      <w:r w:rsidRPr="006646E2">
        <w:rPr>
          <w:color w:val="000000" w:themeColor="text1"/>
        </w:rPr>
        <w:t xml:space="preserve"> </w:t>
      </w:r>
      <w:r w:rsidRPr="006646E2">
        <w:rPr>
          <w:rFonts w:ascii="Trebuchet MS" w:hAnsi="Trebuchet MS"/>
          <w:color w:val="000000" w:themeColor="text1"/>
        </w:rPr>
        <w:t>oraz środki własne organizacji.</w:t>
      </w:r>
    </w:p>
    <w:p w14:paraId="0559DA4C" w14:textId="77777777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686527F4" w14:textId="77777777" w:rsidR="00040372" w:rsidRDefault="00040372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63183DEB" w14:textId="66EE8B5C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6646E2">
        <w:rPr>
          <w:rFonts w:ascii="Trebuchet MS" w:hAnsi="Trebuchet MS"/>
          <w:b/>
          <w:color w:val="000000" w:themeColor="text1"/>
        </w:rPr>
        <w:t>Termin realizacji:</w:t>
      </w:r>
    </w:p>
    <w:p w14:paraId="340C55EF" w14:textId="5652A8DA" w:rsidR="005A623F" w:rsidRPr="006646E2" w:rsidRDefault="005A623F" w:rsidP="005A623F">
      <w:pPr>
        <w:suppressAutoHyphens/>
        <w:spacing w:line="360" w:lineRule="auto"/>
        <w:jc w:val="both"/>
        <w:rPr>
          <w:rFonts w:ascii="Trebuchet MS" w:hAnsi="Trebuchet MS" w:cs="Arial"/>
          <w:color w:val="000000" w:themeColor="text1"/>
          <w:lang w:eastAsia="ar-SA"/>
        </w:rPr>
      </w:pPr>
      <w:r w:rsidRPr="006646E2">
        <w:rPr>
          <w:rFonts w:ascii="Trebuchet MS" w:hAnsi="Trebuchet MS"/>
          <w:color w:val="000000" w:themeColor="text1"/>
          <w:lang w:eastAsia="ar-SA"/>
        </w:rPr>
        <w:t>Projekt realizowany o</w:t>
      </w:r>
      <w:r w:rsidRPr="006646E2">
        <w:rPr>
          <w:rFonts w:ascii="Trebuchet MS" w:hAnsi="Trebuchet MS" w:cs="Arial"/>
          <w:color w:val="000000" w:themeColor="text1"/>
          <w:lang w:eastAsia="ar-SA"/>
        </w:rPr>
        <w:t xml:space="preserve">d 2000 r. pn. „Prowadzenie rehabilitacji niepełnosprawnych intelektualnie </w:t>
      </w:r>
      <w:r w:rsidR="00F264FC">
        <w:rPr>
          <w:rFonts w:ascii="Trebuchet MS" w:hAnsi="Trebuchet MS" w:cs="Arial"/>
          <w:color w:val="000000" w:themeColor="text1"/>
          <w:lang w:eastAsia="ar-SA"/>
        </w:rPr>
        <w:br/>
      </w:r>
      <w:r w:rsidRPr="006646E2">
        <w:rPr>
          <w:rFonts w:ascii="Trebuchet MS" w:hAnsi="Trebuchet MS" w:cs="Arial"/>
          <w:color w:val="000000" w:themeColor="text1"/>
          <w:lang w:eastAsia="ar-SA"/>
        </w:rPr>
        <w:t xml:space="preserve">i ruchowo mieszkańców miasta Ruda Śląska”. </w:t>
      </w:r>
      <w:r w:rsidRPr="006646E2">
        <w:rPr>
          <w:rFonts w:ascii="Trebuchet MS" w:hAnsi="Trebuchet MS"/>
          <w:color w:val="000000" w:themeColor="text1"/>
        </w:rPr>
        <w:t xml:space="preserve">Projekt </w:t>
      </w:r>
      <w:r>
        <w:rPr>
          <w:rFonts w:ascii="Trebuchet MS" w:hAnsi="Trebuchet MS"/>
          <w:color w:val="000000" w:themeColor="text1"/>
        </w:rPr>
        <w:t>kontynuowany od</w:t>
      </w:r>
      <w:r w:rsidRPr="006646E2">
        <w:rPr>
          <w:rFonts w:ascii="Trebuchet MS" w:hAnsi="Trebuchet MS"/>
          <w:color w:val="000000" w:themeColor="text1"/>
        </w:rPr>
        <w:t xml:space="preserve"> 2024r. pod nazwą </w:t>
      </w:r>
      <w:r w:rsidRPr="006646E2">
        <w:rPr>
          <w:rFonts w:ascii="Trebuchet MS" w:hAnsi="Trebuchet MS"/>
          <w:bCs/>
          <w:color w:val="000000" w:themeColor="text1"/>
        </w:rPr>
        <w:t>„Przeciwdziałanie marginalizacji i rehabilitacji niepełnosprawnych intelektualnie i ruchowo mieszkańców miasta Ruda Śląska”.</w:t>
      </w:r>
    </w:p>
    <w:p w14:paraId="58498B70" w14:textId="6F398B85" w:rsidR="005A623F" w:rsidRPr="006646E2" w:rsidRDefault="005A623F" w:rsidP="005A623F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  <w:u w:val="single"/>
        </w:rPr>
      </w:pPr>
      <w:r w:rsidRPr="006646E2">
        <w:rPr>
          <w:rFonts w:ascii="Trebuchet MS" w:hAnsi="Trebuchet MS"/>
          <w:color w:val="000000" w:themeColor="text1"/>
        </w:rPr>
        <w:t>Projekt ten będzie</w:t>
      </w:r>
      <w:r w:rsidRPr="006646E2">
        <w:rPr>
          <w:rFonts w:ascii="Trebuchet MS" w:hAnsi="Trebuchet MS" w:cs="Arial"/>
          <w:color w:val="000000" w:themeColor="text1"/>
        </w:rPr>
        <w:t xml:space="preserve"> kontynuowany w 2026r.</w:t>
      </w:r>
    </w:p>
    <w:p w14:paraId="57EDFBB9" w14:textId="77777777" w:rsidR="005A623F" w:rsidRDefault="005A623F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1431C7B7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2701E65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26E27DA7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1571323C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5F22E872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797923BE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CED745F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772D2430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314DE731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3CFAD3F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1D4EA117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8A802F0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6B8F35A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73A2C3B1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46CECD42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999B418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2CDCC8B0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3A7FD0DF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5526938C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7E49F8BD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688E0656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34BB3005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5E4EF707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234D5FC1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6267E25E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6B202A8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40B1124C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7FE0D1B8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51BF4377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6410EF5D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540C4E69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7B7E4B59" w14:textId="77777777" w:rsidR="009450D9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  <w:u w:val="single"/>
        </w:rPr>
      </w:pPr>
    </w:p>
    <w:p w14:paraId="0543776B" w14:textId="77777777" w:rsidR="009450D9" w:rsidRPr="00E53D72" w:rsidRDefault="009450D9" w:rsidP="00AE5E7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2F5A589" w14:textId="77777777" w:rsidR="00A86CF0" w:rsidRPr="00A86CB8" w:rsidRDefault="00AE5E7E" w:rsidP="00AE5E7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A86CB8">
        <w:rPr>
          <w:rFonts w:ascii="Trebuchet MS" w:hAnsi="Trebuchet MS"/>
          <w:b/>
          <w:color w:val="000000" w:themeColor="text1"/>
        </w:rPr>
        <w:t xml:space="preserve">System Wczesnego Wspomagania Rozwoju </w:t>
      </w:r>
      <w:r w:rsidRPr="00A86CB8">
        <w:rPr>
          <w:rFonts w:ascii="Trebuchet MS" w:hAnsi="Trebuchet MS" w:cs="Arial"/>
          <w:b/>
          <w:color w:val="000000" w:themeColor="text1"/>
        </w:rPr>
        <w:t>[C</w:t>
      </w:r>
      <w:r w:rsidRPr="00A86CB8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Pr="00A86CB8">
        <w:rPr>
          <w:rFonts w:ascii="Trebuchet MS" w:hAnsi="Trebuchet MS" w:cs="Arial"/>
          <w:b/>
          <w:color w:val="000000" w:themeColor="text1"/>
        </w:rPr>
        <w:t>K</w:t>
      </w:r>
      <w:r w:rsidRPr="00A86CB8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Pr="00A86CB8">
        <w:rPr>
          <w:rFonts w:ascii="Trebuchet MS" w:hAnsi="Trebuchet MS" w:cs="Arial"/>
          <w:b/>
          <w:color w:val="000000" w:themeColor="text1"/>
        </w:rPr>
        <w:t>]</w:t>
      </w:r>
    </w:p>
    <w:p w14:paraId="34DC58D4" w14:textId="77777777" w:rsidR="00A65C86" w:rsidRPr="00A86CB8" w:rsidRDefault="00A65C86" w:rsidP="00AE5E7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7988BB95" w14:textId="774BDFA3" w:rsidR="00365EB4" w:rsidRPr="00A86CB8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A86CB8">
        <w:rPr>
          <w:rFonts w:ascii="Trebuchet MS" w:hAnsi="Trebuchet MS"/>
          <w:color w:val="000000" w:themeColor="text1"/>
        </w:rPr>
        <w:t>Sprawozdanie za 202</w:t>
      </w:r>
      <w:r w:rsidR="00A86CB8" w:rsidRPr="00A86CB8">
        <w:rPr>
          <w:rFonts w:ascii="Trebuchet MS" w:hAnsi="Trebuchet MS"/>
          <w:color w:val="000000" w:themeColor="text1"/>
        </w:rPr>
        <w:t>5</w:t>
      </w:r>
      <w:r w:rsidRPr="00A86CB8">
        <w:rPr>
          <w:rFonts w:ascii="Trebuchet MS" w:hAnsi="Trebuchet MS"/>
          <w:color w:val="000000" w:themeColor="text1"/>
        </w:rPr>
        <w:t>r. będzie zamieszczone w Sprawozdaniu z realizacji</w:t>
      </w:r>
      <w:r w:rsidRPr="00A86CB8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A86CB8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B99DA69" w14:textId="77777777" w:rsidR="00823C8D" w:rsidRPr="00E53D72" w:rsidRDefault="00823C8D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4F22770" w14:textId="77777777" w:rsidR="007121C6" w:rsidRPr="00E53D72" w:rsidRDefault="007121C6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85CB33B" w14:textId="77777777" w:rsidR="00823C8D" w:rsidRPr="00A86CB8" w:rsidRDefault="00823C8D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3754A40B" w14:textId="77777777" w:rsidR="006939DF" w:rsidRPr="00A86CB8" w:rsidRDefault="00892BF1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A86CB8">
        <w:rPr>
          <w:rFonts w:ascii="Trebuchet MS" w:hAnsi="Trebuchet MS"/>
          <w:b/>
          <w:color w:val="000000" w:themeColor="text1"/>
        </w:rPr>
        <w:t>Wieloaspektowa opieka nad dzieckiem z zaburzeniami mowy, głuchym, niedosłyszącym, niedowidzącym i niewidomym</w:t>
      </w:r>
      <w:r w:rsidR="007C6CD5" w:rsidRPr="00A86CB8">
        <w:rPr>
          <w:rFonts w:ascii="Trebuchet MS" w:hAnsi="Trebuchet MS"/>
          <w:b/>
          <w:color w:val="000000" w:themeColor="text1"/>
        </w:rPr>
        <w:t xml:space="preserve"> </w:t>
      </w:r>
      <w:r w:rsidR="007C6CD5" w:rsidRPr="00A86CB8">
        <w:rPr>
          <w:rFonts w:ascii="Trebuchet MS" w:hAnsi="Trebuchet MS" w:cs="Arial"/>
          <w:b/>
          <w:color w:val="000000" w:themeColor="text1"/>
        </w:rPr>
        <w:t>[C</w:t>
      </w:r>
      <w:r w:rsidR="007C6CD5" w:rsidRPr="00A86CB8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="007C6CD5" w:rsidRPr="00A86CB8">
        <w:rPr>
          <w:rFonts w:ascii="Trebuchet MS" w:hAnsi="Trebuchet MS" w:cs="Arial"/>
          <w:b/>
          <w:color w:val="000000" w:themeColor="text1"/>
        </w:rPr>
        <w:t>K</w:t>
      </w:r>
      <w:r w:rsidR="007C6CD5" w:rsidRPr="00A86CB8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="007C6CD5" w:rsidRPr="00A86CB8">
        <w:rPr>
          <w:rFonts w:ascii="Trebuchet MS" w:hAnsi="Trebuchet MS" w:cs="Arial"/>
          <w:b/>
          <w:color w:val="000000" w:themeColor="text1"/>
        </w:rPr>
        <w:t>]</w:t>
      </w:r>
    </w:p>
    <w:p w14:paraId="45260A05" w14:textId="77777777" w:rsidR="00A65C86" w:rsidRPr="00A86CB8" w:rsidRDefault="00A65C86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0D912C42" w14:textId="11E54F8E" w:rsidR="00365EB4" w:rsidRPr="00A86CB8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A86CB8">
        <w:rPr>
          <w:rFonts w:ascii="Trebuchet MS" w:hAnsi="Trebuchet MS"/>
          <w:color w:val="000000" w:themeColor="text1"/>
        </w:rPr>
        <w:t>Sprawozdanie za 202</w:t>
      </w:r>
      <w:r w:rsidR="00A86CB8" w:rsidRPr="00A86CB8">
        <w:rPr>
          <w:rFonts w:ascii="Trebuchet MS" w:hAnsi="Trebuchet MS"/>
          <w:color w:val="000000" w:themeColor="text1"/>
        </w:rPr>
        <w:t>5</w:t>
      </w:r>
      <w:r w:rsidRPr="00A86CB8">
        <w:rPr>
          <w:rFonts w:ascii="Trebuchet MS" w:hAnsi="Trebuchet MS"/>
          <w:color w:val="000000" w:themeColor="text1"/>
        </w:rPr>
        <w:t>r. będzie zamieszczone w Sprawozdaniu z realizacji</w:t>
      </w:r>
      <w:r w:rsidRPr="00A86CB8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A86CB8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73D1F9F2" w14:textId="77777777" w:rsidR="00823C8D" w:rsidRPr="00E53D72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EE0000"/>
          <w:lang w:eastAsia="ar-SA"/>
        </w:rPr>
      </w:pPr>
    </w:p>
    <w:p w14:paraId="596EA5EF" w14:textId="77777777" w:rsidR="00823C8D" w:rsidRPr="00E53D72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EE0000"/>
          <w:lang w:eastAsia="ar-SA"/>
        </w:rPr>
      </w:pPr>
    </w:p>
    <w:p w14:paraId="04E0A6C2" w14:textId="77777777" w:rsidR="00823C8D" w:rsidRPr="00E53D72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EE0000"/>
          <w:lang w:eastAsia="ar-SA"/>
        </w:rPr>
      </w:pPr>
    </w:p>
    <w:p w14:paraId="44B66693" w14:textId="77777777" w:rsidR="00823C8D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EE0000"/>
          <w:lang w:eastAsia="ar-SA"/>
        </w:rPr>
      </w:pPr>
    </w:p>
    <w:p w14:paraId="11C80FDE" w14:textId="77777777" w:rsidR="00434C1D" w:rsidRPr="00E53D72" w:rsidRDefault="00434C1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EE0000"/>
          <w:lang w:eastAsia="ar-SA"/>
        </w:rPr>
      </w:pPr>
    </w:p>
    <w:p w14:paraId="2CD8574F" w14:textId="1C25D46F" w:rsidR="00A65C86" w:rsidRDefault="00A65C86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1BB37C9A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0C6C6FEE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47A15023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27D9CBCB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6B1EF808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07B92B03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3F63DE2E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0263E04E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4BB63491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5DA7B444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0604D436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7CE0CAF7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21F838DC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7890435E" w14:textId="77777777" w:rsidR="00A86CB8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214FC31A" w14:textId="77777777" w:rsidR="00A86CB8" w:rsidRPr="00E53D72" w:rsidRDefault="00A86CB8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7253705A" w14:textId="77777777" w:rsidR="0021221E" w:rsidRPr="00E53D72" w:rsidRDefault="0021221E" w:rsidP="008E3C7F">
      <w:pPr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53AB78F4" w14:textId="77777777" w:rsidR="0058402D" w:rsidRPr="00622B6D" w:rsidRDefault="00921531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bookmarkStart w:id="49" w:name="_Hlk512259337"/>
      <w:bookmarkEnd w:id="48"/>
      <w:r w:rsidRPr="00622B6D">
        <w:rPr>
          <w:rFonts w:ascii="Trebuchet MS" w:hAnsi="Trebuchet MS" w:cs="Arial"/>
          <w:b/>
          <w:sz w:val="24"/>
          <w:szCs w:val="24"/>
        </w:rPr>
        <w:t>C4</w:t>
      </w:r>
    </w:p>
    <w:p w14:paraId="744C0ACB" w14:textId="77777777" w:rsidR="00921531" w:rsidRPr="00622B6D" w:rsidRDefault="00921531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622B6D">
        <w:rPr>
          <w:rFonts w:ascii="Trebuchet MS" w:hAnsi="Trebuchet MS" w:cs="Arial"/>
          <w:b/>
          <w:sz w:val="24"/>
          <w:szCs w:val="24"/>
        </w:rPr>
        <w:t>Rozwój godnych warunków zamieszkania</w:t>
      </w:r>
    </w:p>
    <w:p w14:paraId="24470C01" w14:textId="77777777" w:rsidR="00921531" w:rsidRPr="00622B6D" w:rsidRDefault="00921531" w:rsidP="00BE50FE">
      <w:pPr>
        <w:spacing w:line="360" w:lineRule="auto"/>
        <w:jc w:val="center"/>
        <w:rPr>
          <w:rFonts w:ascii="Trebuchet MS" w:hAnsi="Trebuchet MS" w:cs="Arial"/>
          <w:b/>
        </w:rPr>
      </w:pPr>
    </w:p>
    <w:p w14:paraId="54A43863" w14:textId="77777777" w:rsidR="00C649EC" w:rsidRPr="00622B6D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Koordynator: </w:t>
      </w:r>
    </w:p>
    <w:p w14:paraId="3B140661" w14:textId="04B62B20" w:rsidR="00C649EC" w:rsidRPr="00622B6D" w:rsidRDefault="000C71E7" w:rsidP="00BE50FE">
      <w:pPr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>Aleksandra Zachariasz</w:t>
      </w:r>
      <w:r w:rsidR="00C649EC" w:rsidRPr="00622B6D">
        <w:rPr>
          <w:rFonts w:ascii="Trebuchet MS" w:hAnsi="Trebuchet MS"/>
          <w:b/>
        </w:rPr>
        <w:t xml:space="preserve"> – Naczelnik Wydziału Spraw Lokalowych Urzędu Miasta Ruda Śląska</w:t>
      </w:r>
    </w:p>
    <w:p w14:paraId="0A459DF8" w14:textId="77777777" w:rsidR="00C649EC" w:rsidRPr="00622B6D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2BC9E7B2" w14:textId="77777777" w:rsidR="00C649EC" w:rsidRPr="00622B6D" w:rsidRDefault="00C649EC" w:rsidP="00E12FD5">
      <w:pPr>
        <w:spacing w:line="360" w:lineRule="auto"/>
        <w:jc w:val="both"/>
        <w:rPr>
          <w:rFonts w:ascii="Trebuchet MS" w:hAnsi="Trebuchet MS"/>
          <w:b/>
          <w:bCs/>
        </w:rPr>
      </w:pPr>
    </w:p>
    <w:p w14:paraId="0FAD37D5" w14:textId="77777777" w:rsidR="00EB5131" w:rsidRPr="00622B6D" w:rsidRDefault="00E12FD5" w:rsidP="00EB5131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  <w:bCs/>
        </w:rPr>
        <w:t xml:space="preserve">Wynajmowanie lokali z innych niż gminne zasobów mieszkaniowych z przeznaczeniem </w:t>
      </w:r>
      <w:r w:rsidR="004376D0" w:rsidRPr="00622B6D">
        <w:rPr>
          <w:rFonts w:ascii="Trebuchet MS" w:hAnsi="Trebuchet MS"/>
          <w:b/>
          <w:bCs/>
        </w:rPr>
        <w:br/>
      </w:r>
      <w:r w:rsidRPr="00622B6D">
        <w:rPr>
          <w:rFonts w:ascii="Trebuchet MS" w:hAnsi="Trebuchet MS"/>
          <w:b/>
          <w:bCs/>
        </w:rPr>
        <w:t xml:space="preserve">do najmu socjalnego </w:t>
      </w:r>
      <w:r w:rsidR="00EB5131" w:rsidRPr="00622B6D">
        <w:rPr>
          <w:rFonts w:ascii="Trebuchet MS" w:hAnsi="Trebuchet MS" w:cs="Arial"/>
          <w:b/>
        </w:rPr>
        <w:t>[C</w:t>
      </w:r>
      <w:r w:rsidR="00EB5131" w:rsidRPr="00622B6D">
        <w:rPr>
          <w:rFonts w:ascii="Trebuchet MS" w:hAnsi="Trebuchet MS" w:cs="Arial"/>
          <w:b/>
          <w:vertAlign w:val="subscript"/>
        </w:rPr>
        <w:t>4</w:t>
      </w:r>
      <w:r w:rsidR="00EB5131" w:rsidRPr="00622B6D">
        <w:rPr>
          <w:rFonts w:ascii="Trebuchet MS" w:hAnsi="Trebuchet MS" w:cs="Arial"/>
          <w:b/>
        </w:rPr>
        <w:t>K</w:t>
      </w:r>
      <w:r w:rsidR="00EB5131" w:rsidRPr="00622B6D">
        <w:rPr>
          <w:rFonts w:ascii="Trebuchet MS" w:hAnsi="Trebuchet MS" w:cs="Arial"/>
          <w:b/>
          <w:vertAlign w:val="subscript"/>
        </w:rPr>
        <w:t>1</w:t>
      </w:r>
      <w:r w:rsidR="00EB5131" w:rsidRPr="00622B6D">
        <w:rPr>
          <w:rFonts w:ascii="Trebuchet MS" w:hAnsi="Trebuchet MS" w:cs="Arial"/>
          <w:b/>
        </w:rPr>
        <w:t>]</w:t>
      </w:r>
    </w:p>
    <w:p w14:paraId="1DA293DE" w14:textId="77777777" w:rsidR="00E12FD5" w:rsidRPr="00E53D72" w:rsidRDefault="00E12FD5" w:rsidP="00E12FD5">
      <w:pPr>
        <w:rPr>
          <w:rFonts w:ascii="Trebuchet MS" w:hAnsi="Trebuchet MS"/>
          <w:color w:val="EE0000"/>
        </w:rPr>
      </w:pPr>
    </w:p>
    <w:p w14:paraId="010F7F7F" w14:textId="77777777" w:rsidR="001C6032" w:rsidRPr="00E53D72" w:rsidRDefault="001C6032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A9AE86E" w14:textId="77777777" w:rsidR="00774030" w:rsidRPr="00622B6D" w:rsidRDefault="00B669C7" w:rsidP="00BE50FE">
      <w:pPr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>Cel projektu</w:t>
      </w:r>
      <w:r w:rsidR="00415E7D" w:rsidRPr="00622B6D">
        <w:rPr>
          <w:rFonts w:ascii="Trebuchet MS" w:hAnsi="Trebuchet MS"/>
          <w:b/>
        </w:rPr>
        <w:t>:</w:t>
      </w:r>
    </w:p>
    <w:p w14:paraId="33D38DC4" w14:textId="77777777" w:rsidR="00B669C7" w:rsidRPr="00622B6D" w:rsidRDefault="00E12FD5" w:rsidP="00E12FD5">
      <w:pPr>
        <w:rPr>
          <w:rFonts w:ascii="Trebuchet MS" w:hAnsi="Trebuchet MS"/>
        </w:rPr>
      </w:pPr>
      <w:r w:rsidRPr="00622B6D">
        <w:rPr>
          <w:rFonts w:ascii="Trebuchet MS" w:hAnsi="Trebuchet MS"/>
        </w:rPr>
        <w:t>Zwiększenie zasobów lokali socjalnych. Cel został osiągnięty.</w:t>
      </w:r>
    </w:p>
    <w:p w14:paraId="55F27A49" w14:textId="77777777" w:rsidR="00B669C7" w:rsidRPr="00622B6D" w:rsidRDefault="00B669C7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524A1371" w14:textId="77777777" w:rsidR="00774030" w:rsidRPr="00622B6D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Adresat:</w:t>
      </w:r>
      <w:r w:rsidRPr="00622B6D">
        <w:rPr>
          <w:rFonts w:ascii="Trebuchet MS" w:hAnsi="Trebuchet MS"/>
        </w:rPr>
        <w:t xml:space="preserve"> </w:t>
      </w:r>
    </w:p>
    <w:p w14:paraId="7ED8B67B" w14:textId="77777777" w:rsidR="00B669C7" w:rsidRPr="00622B6D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Osoby, przeciwko którym zapadł wyrok eksmisyjny z przyznanym prawem do lokalu socjalnego</w:t>
      </w:r>
      <w:r w:rsidR="00774030" w:rsidRPr="00622B6D">
        <w:rPr>
          <w:rFonts w:ascii="Trebuchet MS" w:hAnsi="Trebuchet MS"/>
        </w:rPr>
        <w:t>.</w:t>
      </w:r>
    </w:p>
    <w:p w14:paraId="5ADD841E" w14:textId="77777777" w:rsidR="00B669C7" w:rsidRPr="00E53D72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F22616A" w14:textId="77777777" w:rsidR="00774030" w:rsidRPr="00622B6D" w:rsidRDefault="00774030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>Realizator</w:t>
      </w:r>
      <w:r w:rsidR="00B669C7" w:rsidRPr="00622B6D">
        <w:rPr>
          <w:rFonts w:ascii="Trebuchet MS" w:hAnsi="Trebuchet MS"/>
          <w:b/>
        </w:rPr>
        <w:t xml:space="preserve"> projektu: </w:t>
      </w:r>
    </w:p>
    <w:p w14:paraId="65001CA3" w14:textId="77777777" w:rsidR="00B669C7" w:rsidRPr="00622B6D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Miasto Ruda Śląska w porozumieniu z właścicielami budynków, np. spółdzielniami mieszkaniowymi</w:t>
      </w:r>
      <w:r w:rsidR="00774030" w:rsidRPr="00622B6D">
        <w:rPr>
          <w:rFonts w:ascii="Trebuchet MS" w:hAnsi="Trebuchet MS"/>
        </w:rPr>
        <w:t>.</w:t>
      </w:r>
    </w:p>
    <w:p w14:paraId="5057803E" w14:textId="77777777" w:rsidR="00B669C7" w:rsidRPr="00E53D72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7DF9AFF" w14:textId="77777777" w:rsidR="00774030" w:rsidRPr="00622B6D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Etapy realizacji projektu:</w:t>
      </w:r>
      <w:r w:rsidRPr="00622B6D">
        <w:rPr>
          <w:rFonts w:ascii="Trebuchet MS" w:hAnsi="Trebuchet MS"/>
        </w:rPr>
        <w:t xml:space="preserve"> </w:t>
      </w:r>
    </w:p>
    <w:p w14:paraId="684A059F" w14:textId="77777777" w:rsidR="00B669C7" w:rsidRPr="00622B6D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Projekt jest realizowany na bieżąco w oparciu o zawarte</w:t>
      </w:r>
      <w:r w:rsidR="00774030" w:rsidRPr="00622B6D">
        <w:rPr>
          <w:rFonts w:ascii="Trebuchet MS" w:hAnsi="Trebuchet MS"/>
        </w:rPr>
        <w:t xml:space="preserve"> umowy z właścicielami budynków.</w:t>
      </w:r>
    </w:p>
    <w:p w14:paraId="7AC68E8F" w14:textId="77777777" w:rsidR="00B669C7" w:rsidRPr="00E53D72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E57F012" w14:textId="77777777" w:rsidR="00774030" w:rsidRPr="00622B6D" w:rsidRDefault="00B669C7" w:rsidP="00BE50FE">
      <w:pPr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>Osiągnięte efekty, wskaźniki realizacji działań</w:t>
      </w:r>
      <w:r w:rsidR="00597911" w:rsidRPr="00622B6D">
        <w:rPr>
          <w:rFonts w:ascii="Trebuchet MS" w:hAnsi="Trebuchet MS"/>
          <w:b/>
        </w:rPr>
        <w:t>:</w:t>
      </w:r>
      <w:r w:rsidRPr="00622B6D">
        <w:rPr>
          <w:rFonts w:ascii="Trebuchet MS" w:hAnsi="Trebuchet MS"/>
          <w:b/>
        </w:rPr>
        <w:t xml:space="preserve"> </w:t>
      </w:r>
    </w:p>
    <w:p w14:paraId="7EA1C092" w14:textId="4DAE40AD" w:rsidR="00E12FD5" w:rsidRPr="00622B6D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W roku 202</w:t>
      </w:r>
      <w:r w:rsidR="00622B6D" w:rsidRPr="00622B6D">
        <w:rPr>
          <w:rFonts w:ascii="Trebuchet MS" w:hAnsi="Trebuchet MS"/>
        </w:rPr>
        <w:t>5</w:t>
      </w:r>
      <w:r w:rsidRPr="00622B6D">
        <w:rPr>
          <w:rFonts w:ascii="Trebuchet MS" w:hAnsi="Trebuchet MS"/>
        </w:rPr>
        <w:t xml:space="preserve"> zdano właścicielom </w:t>
      </w:r>
      <w:r w:rsidR="00622B6D" w:rsidRPr="00622B6D">
        <w:rPr>
          <w:rFonts w:ascii="Trebuchet MS" w:hAnsi="Trebuchet MS"/>
        </w:rPr>
        <w:t>47</w:t>
      </w:r>
      <w:r w:rsidRPr="00622B6D">
        <w:rPr>
          <w:rFonts w:ascii="Trebuchet MS" w:hAnsi="Trebuchet MS"/>
        </w:rPr>
        <w:t xml:space="preserve"> loka</w:t>
      </w:r>
      <w:r w:rsidR="00E32A84" w:rsidRPr="00622B6D">
        <w:rPr>
          <w:rFonts w:ascii="Trebuchet MS" w:hAnsi="Trebuchet MS"/>
        </w:rPr>
        <w:t>li</w:t>
      </w:r>
      <w:r w:rsidRPr="00622B6D">
        <w:rPr>
          <w:rFonts w:ascii="Trebuchet MS" w:hAnsi="Trebuchet MS"/>
        </w:rPr>
        <w:t xml:space="preserve"> mieszkaln</w:t>
      </w:r>
      <w:r w:rsidR="00E32A84" w:rsidRPr="00622B6D">
        <w:rPr>
          <w:rFonts w:ascii="Trebuchet MS" w:hAnsi="Trebuchet MS"/>
        </w:rPr>
        <w:t>ych</w:t>
      </w:r>
      <w:r w:rsidRPr="00622B6D">
        <w:rPr>
          <w:rFonts w:ascii="Trebuchet MS" w:hAnsi="Trebuchet MS"/>
        </w:rPr>
        <w:t xml:space="preserve"> objęt</w:t>
      </w:r>
      <w:r w:rsidR="00E32A84" w:rsidRPr="00622B6D">
        <w:rPr>
          <w:rFonts w:ascii="Trebuchet MS" w:hAnsi="Trebuchet MS"/>
        </w:rPr>
        <w:t>ych</w:t>
      </w:r>
      <w:r w:rsidRPr="00622B6D">
        <w:rPr>
          <w:rFonts w:ascii="Trebuchet MS" w:hAnsi="Trebuchet MS"/>
        </w:rPr>
        <w:t xml:space="preserve"> umową najmu socjalnego; ogółem 202</w:t>
      </w:r>
      <w:r w:rsidR="00622B6D" w:rsidRPr="00622B6D">
        <w:rPr>
          <w:rFonts w:ascii="Trebuchet MS" w:hAnsi="Trebuchet MS"/>
        </w:rPr>
        <w:t>5</w:t>
      </w:r>
      <w:r w:rsidRPr="00622B6D">
        <w:rPr>
          <w:rFonts w:ascii="Trebuchet MS" w:hAnsi="Trebuchet MS"/>
        </w:rPr>
        <w:t xml:space="preserve"> roku Miasto wynajmowało </w:t>
      </w:r>
      <w:r w:rsidR="00F4298E" w:rsidRPr="00622B6D">
        <w:rPr>
          <w:rFonts w:ascii="Trebuchet MS" w:hAnsi="Trebuchet MS"/>
        </w:rPr>
        <w:t>2</w:t>
      </w:r>
      <w:r w:rsidR="00622B6D" w:rsidRPr="00622B6D">
        <w:rPr>
          <w:rFonts w:ascii="Trebuchet MS" w:hAnsi="Trebuchet MS"/>
        </w:rPr>
        <w:t>01</w:t>
      </w:r>
      <w:r w:rsidRPr="00622B6D">
        <w:rPr>
          <w:rFonts w:ascii="Trebuchet MS" w:hAnsi="Trebuchet MS"/>
        </w:rPr>
        <w:t xml:space="preserve"> lokal</w:t>
      </w:r>
      <w:r w:rsidR="00622B6D" w:rsidRPr="00622B6D">
        <w:rPr>
          <w:rFonts w:ascii="Trebuchet MS" w:hAnsi="Trebuchet MS"/>
        </w:rPr>
        <w:t>i</w:t>
      </w:r>
      <w:r w:rsidRPr="00622B6D">
        <w:rPr>
          <w:rFonts w:ascii="Trebuchet MS" w:hAnsi="Trebuchet MS"/>
        </w:rPr>
        <w:t xml:space="preserve"> z przeznaczeniem na ww. cel (wg stanu na grudzień 202</w:t>
      </w:r>
      <w:r w:rsidR="00622B6D" w:rsidRPr="00622B6D">
        <w:rPr>
          <w:rFonts w:ascii="Trebuchet MS" w:hAnsi="Trebuchet MS"/>
        </w:rPr>
        <w:t>5</w:t>
      </w:r>
      <w:r w:rsidRPr="00622B6D">
        <w:rPr>
          <w:rFonts w:ascii="Trebuchet MS" w:hAnsi="Trebuchet MS"/>
        </w:rPr>
        <w:t>r.)</w:t>
      </w:r>
    </w:p>
    <w:p w14:paraId="1E659FAC" w14:textId="77777777" w:rsidR="00B669C7" w:rsidRPr="00E53D72" w:rsidRDefault="00B669C7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BAB3C10" w14:textId="77777777" w:rsidR="00774030" w:rsidRPr="00622B6D" w:rsidRDefault="00B669C7" w:rsidP="00BE50FE">
      <w:pPr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/>
          <w:b/>
        </w:rPr>
        <w:t>Źródło finansowania:</w:t>
      </w:r>
      <w:r w:rsidRPr="00622B6D">
        <w:rPr>
          <w:rFonts w:ascii="Trebuchet MS" w:hAnsi="Trebuchet MS" w:cs="Arial"/>
        </w:rPr>
        <w:t xml:space="preserve"> </w:t>
      </w:r>
    </w:p>
    <w:p w14:paraId="332BFC98" w14:textId="77777777" w:rsidR="00E12FD5" w:rsidRPr="00622B6D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 xml:space="preserve">Budżet Miasta Ruda Śląska. </w:t>
      </w:r>
    </w:p>
    <w:p w14:paraId="39861156" w14:textId="2747CC1D" w:rsidR="00E12FD5" w:rsidRPr="00622B6D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W 202</w:t>
      </w:r>
      <w:r w:rsidR="00622B6D" w:rsidRPr="00622B6D">
        <w:rPr>
          <w:rFonts w:ascii="Trebuchet MS" w:hAnsi="Trebuchet MS"/>
        </w:rPr>
        <w:t>5</w:t>
      </w:r>
      <w:r w:rsidRPr="00622B6D">
        <w:rPr>
          <w:rFonts w:ascii="Trebuchet MS" w:hAnsi="Trebuchet MS"/>
        </w:rPr>
        <w:t xml:space="preserve"> roku wydatki poniesione przez Miasto na wynajem lokali mieszkalnych z innych niż gminne zasobów mieszkaniowych z przeznaczeniem na najem socjalny wyniosły </w:t>
      </w:r>
      <w:r w:rsidR="00E32A84" w:rsidRPr="00622B6D">
        <w:rPr>
          <w:rFonts w:ascii="Trebuchet MS" w:hAnsi="Trebuchet MS"/>
        </w:rPr>
        <w:t>1.</w:t>
      </w:r>
      <w:r w:rsidR="00622B6D" w:rsidRPr="00622B6D">
        <w:rPr>
          <w:rFonts w:ascii="Trebuchet MS" w:hAnsi="Trebuchet MS"/>
        </w:rPr>
        <w:t>472.952,19</w:t>
      </w:r>
      <w:r w:rsidRPr="00622B6D">
        <w:rPr>
          <w:rFonts w:ascii="Trebuchet MS" w:hAnsi="Trebuchet MS"/>
        </w:rPr>
        <w:t xml:space="preserve"> zł.</w:t>
      </w:r>
    </w:p>
    <w:p w14:paraId="6753D9F8" w14:textId="77777777" w:rsidR="00597911" w:rsidRPr="00622B6D" w:rsidRDefault="00597911" w:rsidP="00BE50FE">
      <w:pPr>
        <w:spacing w:line="360" w:lineRule="auto"/>
        <w:jc w:val="both"/>
        <w:rPr>
          <w:rFonts w:ascii="Trebuchet MS" w:hAnsi="Trebuchet MS" w:cs="Arial"/>
        </w:rPr>
      </w:pPr>
    </w:p>
    <w:p w14:paraId="16DDF51C" w14:textId="77777777" w:rsidR="00774030" w:rsidRPr="00622B6D" w:rsidRDefault="00B669C7" w:rsidP="00BE50FE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Termin realizacji</w:t>
      </w:r>
      <w:r w:rsidRPr="00622B6D">
        <w:rPr>
          <w:rFonts w:ascii="Trebuchet MS" w:hAnsi="Trebuchet MS"/>
        </w:rPr>
        <w:t xml:space="preserve">: </w:t>
      </w:r>
    </w:p>
    <w:p w14:paraId="5C10E9DE" w14:textId="77777777" w:rsidR="004E0C3E" w:rsidRPr="00622B6D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622B6D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F63B78" w:rsidRPr="00622B6D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14:paraId="0FE8DA6B" w14:textId="5D14A8F8" w:rsidR="00E12FD5" w:rsidRPr="00622B6D" w:rsidRDefault="004E0C3E" w:rsidP="00E12FD5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Projekt</w:t>
      </w:r>
      <w:r w:rsidR="00E12FD5" w:rsidRPr="00622B6D">
        <w:rPr>
          <w:rFonts w:ascii="Trebuchet MS" w:hAnsi="Trebuchet MS"/>
        </w:rPr>
        <w:t xml:space="preserve"> do 2020r. był realizowany pod nazwą „Zwiększenie zasobów lokali socjalnych”</w:t>
      </w:r>
      <w:r w:rsidR="004376D0" w:rsidRPr="00622B6D">
        <w:rPr>
          <w:rFonts w:ascii="Trebuchet MS" w:hAnsi="Trebuchet MS"/>
        </w:rPr>
        <w:t>.</w:t>
      </w:r>
    </w:p>
    <w:p w14:paraId="730FFC81" w14:textId="0A265189" w:rsidR="004D5E26" w:rsidRPr="00622B6D" w:rsidRDefault="004D5E26" w:rsidP="004D5E26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Projekt będzie kontynuowany w 202</w:t>
      </w:r>
      <w:r w:rsidR="00622B6D" w:rsidRPr="00622B6D">
        <w:rPr>
          <w:rFonts w:ascii="Trebuchet MS" w:hAnsi="Trebuchet MS"/>
        </w:rPr>
        <w:t>6</w:t>
      </w:r>
      <w:r w:rsidRPr="00622B6D">
        <w:rPr>
          <w:rFonts w:ascii="Trebuchet MS" w:hAnsi="Trebuchet MS"/>
        </w:rPr>
        <w:t>r.</w:t>
      </w:r>
    </w:p>
    <w:p w14:paraId="4756E590" w14:textId="77777777" w:rsidR="00B669C7" w:rsidRPr="00E53D72" w:rsidRDefault="00B669C7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1D35F72" w14:textId="77777777" w:rsidR="00434C1D" w:rsidRDefault="00434C1D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6F27EBB8" w14:textId="77777777" w:rsidR="00434C1D" w:rsidRPr="00E53D72" w:rsidRDefault="00434C1D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7E1E2E8" w14:textId="77777777" w:rsidR="00B669C7" w:rsidRPr="00E53D72" w:rsidRDefault="00B669C7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FCA9773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Zasiedlanie lokali w ramach współpracy z TBS Dombud Sp. z o.o. </w:t>
      </w:r>
      <w:bookmarkStart w:id="50" w:name="_Hlk67295243"/>
      <w:r w:rsidRPr="00622B6D">
        <w:rPr>
          <w:rFonts w:ascii="Trebuchet MS" w:hAnsi="Trebuchet MS" w:cs="Arial"/>
          <w:b/>
        </w:rPr>
        <w:t>[C</w:t>
      </w:r>
      <w:r w:rsidRPr="00622B6D">
        <w:rPr>
          <w:rFonts w:ascii="Trebuchet MS" w:hAnsi="Trebuchet MS" w:cs="Arial"/>
          <w:b/>
          <w:vertAlign w:val="subscript"/>
        </w:rPr>
        <w:t>4</w:t>
      </w:r>
      <w:r w:rsidRPr="00622B6D">
        <w:rPr>
          <w:rFonts w:ascii="Trebuchet MS" w:hAnsi="Trebuchet MS" w:cs="Arial"/>
          <w:b/>
        </w:rPr>
        <w:t>K</w:t>
      </w:r>
      <w:r w:rsidRPr="00622B6D">
        <w:rPr>
          <w:rFonts w:ascii="Trebuchet MS" w:hAnsi="Trebuchet MS" w:cs="Arial"/>
          <w:b/>
          <w:vertAlign w:val="subscript"/>
        </w:rPr>
        <w:t>1</w:t>
      </w:r>
      <w:r w:rsidRPr="00622B6D">
        <w:rPr>
          <w:rFonts w:ascii="Trebuchet MS" w:hAnsi="Trebuchet MS" w:cs="Arial"/>
          <w:b/>
        </w:rPr>
        <w:t>]</w:t>
      </w:r>
    </w:p>
    <w:bookmarkEnd w:id="50"/>
    <w:p w14:paraId="1A210753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  <w:u w:val="single"/>
        </w:rPr>
      </w:pPr>
    </w:p>
    <w:p w14:paraId="0022A80A" w14:textId="77777777" w:rsidR="00415E7D" w:rsidRPr="00622B6D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Cel projektu: </w:t>
      </w:r>
    </w:p>
    <w:p w14:paraId="4C95338A" w14:textId="77777777" w:rsidR="00E12FD5" w:rsidRPr="00622B6D" w:rsidRDefault="00E12FD5" w:rsidP="00E12FD5">
      <w:pPr>
        <w:spacing w:line="276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Wskazywanie najemców mieszkań w miarę ich zwalniania – projekt długoterminowy, w trakcie realizacji.</w:t>
      </w:r>
    </w:p>
    <w:p w14:paraId="12E71FE9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14:paraId="47BFE94A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Adresat:</w:t>
      </w:r>
      <w:r w:rsidRPr="00622B6D">
        <w:rPr>
          <w:rFonts w:ascii="Trebuchet MS" w:hAnsi="Trebuchet MS"/>
        </w:rPr>
        <w:t xml:space="preserve"> </w:t>
      </w:r>
    </w:p>
    <w:p w14:paraId="286585D7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Osoby ubiegające się o przydział lokalu mieszkalnego w ramach współpracy Gminy Miasta Ruda Śląska z Towarzystwem Budownictwa Społecznego Dombud Sp. z o.o.</w:t>
      </w:r>
    </w:p>
    <w:p w14:paraId="59CC474B" w14:textId="77777777" w:rsidR="00415E7D" w:rsidRPr="00E53D72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CD7FF50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Realizator projektu: </w:t>
      </w:r>
    </w:p>
    <w:p w14:paraId="556A453A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</w:rPr>
        <w:t>Miasto Ruda Śląska, Towarzystwo Budownictwa Społecznego Dombud Sp. z o.o.</w:t>
      </w:r>
    </w:p>
    <w:p w14:paraId="68EE9F81" w14:textId="77777777" w:rsidR="00415E7D" w:rsidRPr="00E53D72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56A051C" w14:textId="77777777" w:rsidR="00415E7D" w:rsidRPr="00622B6D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Etapy realizacji projektu:</w:t>
      </w:r>
      <w:r w:rsidRPr="00622B6D">
        <w:rPr>
          <w:rFonts w:ascii="Trebuchet MS" w:hAnsi="Trebuchet MS"/>
        </w:rPr>
        <w:t xml:space="preserve"> </w:t>
      </w:r>
    </w:p>
    <w:p w14:paraId="6F52D691" w14:textId="0207902D" w:rsidR="00415E7D" w:rsidRPr="00622B6D" w:rsidRDefault="00415E7D" w:rsidP="00E713A8">
      <w:pPr>
        <w:numPr>
          <w:ilvl w:val="0"/>
          <w:numId w:val="56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 w:cs="Arial"/>
        </w:rPr>
        <w:t xml:space="preserve">Przyjmowanie i weryfikacja wniosków osób chętnych do uzyskania mieszkania w ramach inwestycji realizowanej przez TBS Dombud Sp. z o.o. polegającej na budowie łącznie pięciu budynków wielorodzinnych przy ul. Czempiela w Rudzie Śląskiej. Gmina Ruda Śląska posiada prawo do wskazania najemców w </w:t>
      </w:r>
      <w:r w:rsidR="001756F6" w:rsidRPr="00622B6D">
        <w:rPr>
          <w:rFonts w:ascii="Trebuchet MS" w:hAnsi="Trebuchet MS" w:cs="Arial"/>
        </w:rPr>
        <w:t>czterech</w:t>
      </w:r>
      <w:r w:rsidRPr="00622B6D">
        <w:rPr>
          <w:rFonts w:ascii="Trebuchet MS" w:hAnsi="Trebuchet MS" w:cs="Arial"/>
        </w:rPr>
        <w:t xml:space="preserve"> spośród pięciu budowanych budynków</w:t>
      </w:r>
      <w:r w:rsidR="00D913EB" w:rsidRPr="00622B6D">
        <w:rPr>
          <w:rFonts w:ascii="Trebuchet MS" w:hAnsi="Trebuchet MS" w:cs="Arial"/>
        </w:rPr>
        <w:t xml:space="preserve"> </w:t>
      </w:r>
      <w:r w:rsidRPr="00622B6D">
        <w:rPr>
          <w:rFonts w:ascii="Trebuchet MS" w:hAnsi="Trebuchet MS" w:cs="Arial"/>
        </w:rPr>
        <w:t>przy ul. Czempiela 14, 16</w:t>
      </w:r>
      <w:r w:rsidR="0030486C" w:rsidRPr="00622B6D">
        <w:rPr>
          <w:rFonts w:ascii="Trebuchet MS" w:hAnsi="Trebuchet MS" w:cs="Arial"/>
        </w:rPr>
        <w:t xml:space="preserve">, </w:t>
      </w:r>
      <w:r w:rsidRPr="00622B6D">
        <w:rPr>
          <w:rFonts w:ascii="Trebuchet MS" w:hAnsi="Trebuchet MS" w:cs="Arial"/>
        </w:rPr>
        <w:t>18</w:t>
      </w:r>
      <w:r w:rsidR="0030486C" w:rsidRPr="00622B6D">
        <w:rPr>
          <w:rFonts w:ascii="Trebuchet MS" w:hAnsi="Trebuchet MS" w:cs="Arial"/>
        </w:rPr>
        <w:t xml:space="preserve"> i 20</w:t>
      </w:r>
      <w:r w:rsidRPr="00622B6D">
        <w:rPr>
          <w:rFonts w:ascii="Trebuchet MS" w:hAnsi="Trebuchet MS" w:cs="Arial"/>
        </w:rPr>
        <w:t xml:space="preserve"> (łącznie </w:t>
      </w:r>
      <w:r w:rsidR="003D4BEC" w:rsidRPr="00622B6D">
        <w:rPr>
          <w:rFonts w:ascii="Trebuchet MS" w:hAnsi="Trebuchet MS" w:cs="Arial"/>
        </w:rPr>
        <w:t>132</w:t>
      </w:r>
      <w:r w:rsidRPr="00622B6D">
        <w:rPr>
          <w:rFonts w:ascii="Trebuchet MS" w:hAnsi="Trebuchet MS" w:cs="Arial"/>
        </w:rPr>
        <w:t xml:space="preserve"> mieszka</w:t>
      </w:r>
      <w:r w:rsidR="003D4BEC" w:rsidRPr="00622B6D">
        <w:rPr>
          <w:rFonts w:ascii="Trebuchet MS" w:hAnsi="Trebuchet MS" w:cs="Arial"/>
        </w:rPr>
        <w:t>nia</w:t>
      </w:r>
      <w:r w:rsidRPr="00622B6D">
        <w:rPr>
          <w:rFonts w:ascii="Trebuchet MS" w:hAnsi="Trebuchet MS" w:cs="Arial"/>
        </w:rPr>
        <w:t>).</w:t>
      </w:r>
    </w:p>
    <w:p w14:paraId="57FE58E2" w14:textId="77777777" w:rsidR="00415E7D" w:rsidRPr="00622B6D" w:rsidRDefault="00415E7D" w:rsidP="00E713A8">
      <w:pPr>
        <w:numPr>
          <w:ilvl w:val="0"/>
          <w:numId w:val="56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 w:cs="Arial"/>
        </w:rPr>
        <w:t>Wniesienie partycypacji przez Gminę Ruda Śląska w wysokości 25% kosztów budowy.</w:t>
      </w:r>
    </w:p>
    <w:p w14:paraId="53A4B8A2" w14:textId="77777777" w:rsidR="00415E7D" w:rsidRPr="00622B6D" w:rsidRDefault="00415E7D" w:rsidP="00E713A8">
      <w:pPr>
        <w:numPr>
          <w:ilvl w:val="0"/>
          <w:numId w:val="56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 w:cs="Arial"/>
        </w:rPr>
        <w:t xml:space="preserve">Wskazanie najemców </w:t>
      </w:r>
      <w:r w:rsidR="00EA4CCE" w:rsidRPr="00622B6D">
        <w:rPr>
          <w:rFonts w:ascii="Trebuchet MS" w:hAnsi="Trebuchet MS" w:cs="Arial"/>
        </w:rPr>
        <w:t>132</w:t>
      </w:r>
      <w:r w:rsidRPr="00622B6D">
        <w:rPr>
          <w:rFonts w:ascii="Trebuchet MS" w:hAnsi="Trebuchet MS" w:cs="Arial"/>
        </w:rPr>
        <w:t xml:space="preserve"> lokali mieszkalnych powstałych w ramach przedmiotowej inwestycji.</w:t>
      </w:r>
    </w:p>
    <w:p w14:paraId="714BF338" w14:textId="77777777" w:rsidR="00415E7D" w:rsidRPr="00622B6D" w:rsidRDefault="00415E7D" w:rsidP="00E713A8">
      <w:pPr>
        <w:numPr>
          <w:ilvl w:val="0"/>
          <w:numId w:val="56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 w:cs="Arial"/>
        </w:rPr>
        <w:t>Wskazywanie kolejnych najemców w ramach zwalniania się ww. mieszkań.</w:t>
      </w:r>
    </w:p>
    <w:p w14:paraId="09BE996B" w14:textId="77777777" w:rsidR="00415E7D" w:rsidRPr="00622B6D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</w:p>
    <w:p w14:paraId="70104AE7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Osiągnięte efekty, wskaźniki realizacji działań: </w:t>
      </w:r>
    </w:p>
    <w:p w14:paraId="3C166020" w14:textId="13616A79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W roku 20</w:t>
      </w:r>
      <w:r w:rsidR="001146AC" w:rsidRPr="00622B6D">
        <w:rPr>
          <w:rFonts w:ascii="Trebuchet MS" w:hAnsi="Trebuchet MS"/>
        </w:rPr>
        <w:t>2</w:t>
      </w:r>
      <w:r w:rsidR="00622B6D" w:rsidRPr="00622B6D">
        <w:rPr>
          <w:rFonts w:ascii="Trebuchet MS" w:hAnsi="Trebuchet MS"/>
        </w:rPr>
        <w:t>5</w:t>
      </w:r>
      <w:r w:rsidRPr="00622B6D">
        <w:rPr>
          <w:rFonts w:ascii="Trebuchet MS" w:hAnsi="Trebuchet MS"/>
        </w:rPr>
        <w:t xml:space="preserve"> wskazano najemc</w:t>
      </w:r>
      <w:r w:rsidR="00A86377" w:rsidRPr="00622B6D">
        <w:rPr>
          <w:rFonts w:ascii="Trebuchet MS" w:hAnsi="Trebuchet MS"/>
        </w:rPr>
        <w:t>om</w:t>
      </w:r>
      <w:r w:rsidR="00F4298E" w:rsidRPr="00622B6D">
        <w:rPr>
          <w:rFonts w:ascii="Trebuchet MS" w:hAnsi="Trebuchet MS"/>
        </w:rPr>
        <w:t xml:space="preserve"> </w:t>
      </w:r>
      <w:r w:rsidR="00622B6D" w:rsidRPr="00622B6D">
        <w:rPr>
          <w:rFonts w:ascii="Trebuchet MS" w:hAnsi="Trebuchet MS"/>
        </w:rPr>
        <w:t>6</w:t>
      </w:r>
      <w:r w:rsidRPr="00622B6D">
        <w:rPr>
          <w:rFonts w:ascii="Trebuchet MS" w:hAnsi="Trebuchet MS"/>
        </w:rPr>
        <w:t xml:space="preserve"> lokal</w:t>
      </w:r>
      <w:r w:rsidR="00622B6D" w:rsidRPr="00622B6D">
        <w:rPr>
          <w:rFonts w:ascii="Trebuchet MS" w:hAnsi="Trebuchet MS"/>
        </w:rPr>
        <w:t>i</w:t>
      </w:r>
      <w:r w:rsidRPr="00622B6D">
        <w:rPr>
          <w:rFonts w:ascii="Trebuchet MS" w:hAnsi="Trebuchet MS"/>
        </w:rPr>
        <w:t xml:space="preserve"> mieszkaln</w:t>
      </w:r>
      <w:r w:rsidR="00622B6D" w:rsidRPr="00622B6D">
        <w:rPr>
          <w:rFonts w:ascii="Trebuchet MS" w:hAnsi="Trebuchet MS"/>
        </w:rPr>
        <w:t>ych</w:t>
      </w:r>
      <w:r w:rsidRPr="00622B6D">
        <w:rPr>
          <w:rFonts w:ascii="Trebuchet MS" w:hAnsi="Trebuchet MS"/>
        </w:rPr>
        <w:t xml:space="preserve">. </w:t>
      </w:r>
    </w:p>
    <w:p w14:paraId="41728E28" w14:textId="77777777" w:rsidR="003D4BEC" w:rsidRPr="00E53D72" w:rsidRDefault="003D4BEC" w:rsidP="00415E7D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2C468E6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/>
          <w:b/>
        </w:rPr>
        <w:t>Źródło finansowania:</w:t>
      </w:r>
      <w:r w:rsidRPr="00622B6D">
        <w:rPr>
          <w:rFonts w:ascii="Trebuchet MS" w:hAnsi="Trebuchet MS" w:cs="Arial"/>
        </w:rPr>
        <w:t xml:space="preserve"> </w:t>
      </w:r>
    </w:p>
    <w:p w14:paraId="23F92DA0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622B6D">
        <w:rPr>
          <w:rFonts w:ascii="Trebuchet MS" w:hAnsi="Trebuchet MS" w:cs="Arial"/>
        </w:rPr>
        <w:t>Budżet Miasta Ruda Śląska</w:t>
      </w:r>
      <w:r w:rsidR="0073339C" w:rsidRPr="00622B6D">
        <w:rPr>
          <w:rFonts w:ascii="Trebuchet MS" w:hAnsi="Trebuchet MS" w:cs="Arial"/>
        </w:rPr>
        <w:t xml:space="preserve">. </w:t>
      </w:r>
    </w:p>
    <w:p w14:paraId="29582672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</w:p>
    <w:p w14:paraId="35C7BCA8" w14:textId="77777777" w:rsidR="00415E7D" w:rsidRPr="00622B6D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Termin realizacji</w:t>
      </w:r>
      <w:r w:rsidRPr="00622B6D">
        <w:rPr>
          <w:rFonts w:ascii="Trebuchet MS" w:hAnsi="Trebuchet MS"/>
        </w:rPr>
        <w:t xml:space="preserve">: </w:t>
      </w:r>
    </w:p>
    <w:p w14:paraId="4A9D3952" w14:textId="4E7741BE" w:rsidR="00E12FD5" w:rsidRPr="00622B6D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 xml:space="preserve">Zadanie zostało rozpoczęte w 2016r. Lokale mieszkalne zostały zasiedlone w ramach ww. projektu  </w:t>
      </w:r>
      <w:r w:rsidR="00D913EB" w:rsidRPr="00622B6D">
        <w:rPr>
          <w:rFonts w:ascii="Trebuchet MS" w:hAnsi="Trebuchet MS"/>
        </w:rPr>
        <w:br/>
      </w:r>
      <w:r w:rsidRPr="00622B6D">
        <w:rPr>
          <w:rFonts w:ascii="Trebuchet MS" w:hAnsi="Trebuchet MS"/>
        </w:rPr>
        <w:t>w 2017r. i 2018r., jednakże projekt będzie kontynuowany w miarę zwalniania się mieszkań przez cały okres trwania umowy z TBS Dombud Sp. z o.o., tj. 31 lat od daty jej podpisania.</w:t>
      </w:r>
    </w:p>
    <w:p w14:paraId="0CACD2CA" w14:textId="40F7F725" w:rsidR="00E12FD5" w:rsidRPr="00622B6D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Projekt będzie kontynuowany w 202</w:t>
      </w:r>
      <w:r w:rsidR="00622B6D" w:rsidRPr="00622B6D">
        <w:rPr>
          <w:rFonts w:ascii="Trebuchet MS" w:hAnsi="Trebuchet MS"/>
        </w:rPr>
        <w:t>6</w:t>
      </w:r>
      <w:r w:rsidRPr="00622B6D">
        <w:rPr>
          <w:rFonts w:ascii="Trebuchet MS" w:hAnsi="Trebuchet MS"/>
        </w:rPr>
        <w:t>r.</w:t>
      </w:r>
    </w:p>
    <w:p w14:paraId="5D1F343F" w14:textId="77777777" w:rsidR="002D16B4" w:rsidRPr="00E53D72" w:rsidRDefault="002D16B4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1243CD1" w14:textId="77777777" w:rsidR="001C6032" w:rsidRPr="00E53D72" w:rsidRDefault="001C603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63DCEEE" w14:textId="77777777" w:rsidR="001146AC" w:rsidRPr="00E53D72" w:rsidRDefault="001146A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C38525B" w14:textId="77777777" w:rsidR="00305901" w:rsidRPr="00E53D72" w:rsidRDefault="00305901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1387523" w14:textId="1CA3FA50" w:rsidR="00305901" w:rsidRPr="00E53D72" w:rsidRDefault="00AB0087" w:rsidP="009E2C0E">
      <w:pPr>
        <w:autoSpaceDE/>
        <w:autoSpaceDN/>
        <w:rPr>
          <w:rFonts w:ascii="Trebuchet MS" w:hAnsi="Trebuchet MS"/>
          <w:color w:val="EE0000"/>
        </w:rPr>
      </w:pPr>
      <w:r w:rsidRPr="00E53D72">
        <w:rPr>
          <w:rFonts w:ascii="Trebuchet MS" w:hAnsi="Trebuchet MS"/>
          <w:color w:val="EE0000"/>
        </w:rPr>
        <w:br w:type="page"/>
      </w:r>
    </w:p>
    <w:p w14:paraId="75B0F19C" w14:textId="77777777" w:rsidR="005B0369" w:rsidRPr="00622B6D" w:rsidRDefault="005B0369" w:rsidP="005B0369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bookmarkStart w:id="51" w:name="_Hlk159240889"/>
      <w:bookmarkStart w:id="52" w:name="_Hlk512259392"/>
      <w:bookmarkEnd w:id="49"/>
      <w:r w:rsidRPr="00622B6D">
        <w:rPr>
          <w:rFonts w:ascii="Trebuchet MS" w:hAnsi="Trebuchet MS"/>
          <w:b/>
        </w:rPr>
        <w:t xml:space="preserve">Przekształcenie lokali użytkowych lub lokali wyłączonych z użytkowania na lokale mieszkalne </w:t>
      </w:r>
      <w:r w:rsidRPr="00622B6D">
        <w:rPr>
          <w:rFonts w:ascii="Trebuchet MS" w:hAnsi="Trebuchet MS" w:cs="Arial"/>
          <w:b/>
        </w:rPr>
        <w:t>[C</w:t>
      </w:r>
      <w:r w:rsidRPr="00622B6D">
        <w:rPr>
          <w:rFonts w:ascii="Trebuchet MS" w:hAnsi="Trebuchet MS" w:cs="Arial"/>
          <w:b/>
          <w:vertAlign w:val="subscript"/>
        </w:rPr>
        <w:t>4</w:t>
      </w:r>
      <w:r w:rsidRPr="00622B6D">
        <w:rPr>
          <w:rFonts w:ascii="Trebuchet MS" w:hAnsi="Trebuchet MS" w:cs="Arial"/>
          <w:b/>
        </w:rPr>
        <w:t>K</w:t>
      </w:r>
      <w:r w:rsidRPr="00622B6D">
        <w:rPr>
          <w:rFonts w:ascii="Trebuchet MS" w:hAnsi="Trebuchet MS" w:cs="Arial"/>
          <w:b/>
          <w:vertAlign w:val="subscript"/>
        </w:rPr>
        <w:t>1</w:t>
      </w:r>
      <w:r w:rsidRPr="00622B6D">
        <w:rPr>
          <w:rFonts w:ascii="Trebuchet MS" w:hAnsi="Trebuchet MS" w:cs="Arial"/>
          <w:b/>
        </w:rPr>
        <w:t>]</w:t>
      </w:r>
    </w:p>
    <w:p w14:paraId="2031D573" w14:textId="77777777" w:rsidR="005B0369" w:rsidRPr="00622B6D" w:rsidRDefault="005B0369" w:rsidP="00305901">
      <w:pPr>
        <w:autoSpaceDE/>
        <w:autoSpaceDN/>
        <w:spacing w:line="360" w:lineRule="auto"/>
        <w:rPr>
          <w:rFonts w:ascii="Trebuchet MS" w:hAnsi="Trebuchet MS"/>
          <w:b/>
          <w:u w:val="single"/>
        </w:rPr>
      </w:pPr>
    </w:p>
    <w:p w14:paraId="32D66648" w14:textId="77777777" w:rsidR="005B0369" w:rsidRPr="00622B6D" w:rsidRDefault="005B0369" w:rsidP="00305901">
      <w:pPr>
        <w:autoSpaceDE/>
        <w:autoSpaceDN/>
        <w:spacing w:line="360" w:lineRule="auto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Cel projektu: </w:t>
      </w:r>
    </w:p>
    <w:p w14:paraId="661EB943" w14:textId="506FCC5C" w:rsidR="00305901" w:rsidRPr="00622B6D" w:rsidRDefault="00305901" w:rsidP="00305901">
      <w:pPr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Przekształcenie lokali użytkowych lub lokali wyłączonych z użytkowania na lokale mieszkalne</w:t>
      </w:r>
    </w:p>
    <w:p w14:paraId="43B628C4" w14:textId="77777777" w:rsidR="00305901" w:rsidRPr="00622B6D" w:rsidRDefault="00305901" w:rsidP="00305901">
      <w:pPr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– w trakcie realizacji</w:t>
      </w:r>
      <w:r w:rsidR="003B4F36" w:rsidRPr="00622B6D">
        <w:rPr>
          <w:rFonts w:ascii="Trebuchet MS" w:hAnsi="Trebuchet MS"/>
        </w:rPr>
        <w:t>.</w:t>
      </w:r>
    </w:p>
    <w:p w14:paraId="3E46B07C" w14:textId="77777777" w:rsidR="005B0369" w:rsidRPr="00622B6D" w:rsidRDefault="005B0369" w:rsidP="00305901">
      <w:pPr>
        <w:autoSpaceDE/>
        <w:autoSpaceDN/>
        <w:spacing w:line="360" w:lineRule="auto"/>
        <w:rPr>
          <w:rFonts w:ascii="Trebuchet MS" w:hAnsi="Trebuchet MS"/>
          <w:b/>
        </w:rPr>
      </w:pPr>
    </w:p>
    <w:p w14:paraId="38ED5140" w14:textId="77777777" w:rsidR="005B0369" w:rsidRPr="00622B6D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Adresat:</w:t>
      </w:r>
      <w:r w:rsidRPr="00622B6D">
        <w:rPr>
          <w:rFonts w:ascii="Trebuchet MS" w:hAnsi="Trebuchet MS"/>
        </w:rPr>
        <w:t xml:space="preserve"> </w:t>
      </w:r>
    </w:p>
    <w:p w14:paraId="0352D3AE" w14:textId="1FD5C817" w:rsidR="005B0369" w:rsidRPr="00622B6D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Osoby, które nie mają zaspokojonych potrzeb mieszkaniowych</w:t>
      </w:r>
      <w:r w:rsidR="00C576FF" w:rsidRPr="00622B6D">
        <w:rPr>
          <w:rFonts w:ascii="Trebuchet MS" w:hAnsi="Trebuchet MS"/>
        </w:rPr>
        <w:t>.</w:t>
      </w:r>
      <w:r w:rsidR="00AF4B9B" w:rsidRPr="00622B6D">
        <w:rPr>
          <w:rFonts w:ascii="Trebuchet MS" w:hAnsi="Trebuchet MS"/>
        </w:rPr>
        <w:t xml:space="preserve"> </w:t>
      </w:r>
    </w:p>
    <w:p w14:paraId="1B8F5C02" w14:textId="77777777" w:rsidR="005B0369" w:rsidRPr="00E53D72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  <w:color w:val="EE0000"/>
        </w:rPr>
      </w:pPr>
    </w:p>
    <w:p w14:paraId="65C96921" w14:textId="77777777" w:rsidR="005B0369" w:rsidRPr="00622B6D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Realizator projektu: </w:t>
      </w:r>
    </w:p>
    <w:p w14:paraId="7AD314DD" w14:textId="26802547" w:rsidR="00305901" w:rsidRPr="00622B6D" w:rsidRDefault="00305901" w:rsidP="00305901">
      <w:pPr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Miasto Ruda Śląska we współpracy z Bankiem Gospodarstwa Krajowego</w:t>
      </w:r>
      <w:bookmarkStart w:id="53" w:name="_Hlk190330772"/>
      <w:r w:rsidR="00622B6D">
        <w:rPr>
          <w:rFonts w:ascii="Trebuchet MS" w:hAnsi="Trebuchet MS"/>
        </w:rPr>
        <w:t xml:space="preserve">. </w:t>
      </w:r>
    </w:p>
    <w:bookmarkEnd w:id="53"/>
    <w:p w14:paraId="05B91CD1" w14:textId="77777777" w:rsidR="005B0369" w:rsidRPr="00E53D72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  <w:b/>
          <w:color w:val="EE0000"/>
        </w:rPr>
      </w:pPr>
    </w:p>
    <w:p w14:paraId="29932125" w14:textId="77777777" w:rsidR="005B0369" w:rsidRPr="00622B6D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Etapy realizacji projektu:</w:t>
      </w:r>
      <w:r w:rsidRPr="00622B6D">
        <w:rPr>
          <w:rFonts w:ascii="Trebuchet MS" w:hAnsi="Trebuchet MS"/>
        </w:rPr>
        <w:t xml:space="preserve"> </w:t>
      </w:r>
    </w:p>
    <w:p w14:paraId="0C6B4A28" w14:textId="77777777" w:rsidR="00305901" w:rsidRPr="00622B6D" w:rsidRDefault="00305901" w:rsidP="008722BE">
      <w:pPr>
        <w:numPr>
          <w:ilvl w:val="0"/>
          <w:numId w:val="150"/>
        </w:numPr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Typowanie wolnych lokali mieszkalnych i socjalnych.</w:t>
      </w:r>
    </w:p>
    <w:p w14:paraId="2C35209D" w14:textId="4E33AF55" w:rsidR="008B2EA6" w:rsidRPr="00622B6D" w:rsidRDefault="00305901" w:rsidP="008722BE">
      <w:pPr>
        <w:pStyle w:val="Akapitzlist"/>
        <w:numPr>
          <w:ilvl w:val="0"/>
          <w:numId w:val="150"/>
        </w:numPr>
        <w:spacing w:line="360" w:lineRule="auto"/>
        <w:rPr>
          <w:rFonts w:ascii="Trebuchet MS" w:hAnsi="Trebuchet MS"/>
          <w:sz w:val="20"/>
          <w:szCs w:val="20"/>
        </w:rPr>
      </w:pPr>
      <w:r w:rsidRPr="00622B6D">
        <w:rPr>
          <w:rFonts w:ascii="Trebuchet MS" w:hAnsi="Trebuchet MS"/>
          <w:sz w:val="20"/>
          <w:szCs w:val="20"/>
        </w:rPr>
        <w:t>Rozeznanie możliwości pozyskania środków z Banku Gospodarstwa Krajowego</w:t>
      </w:r>
      <w:r w:rsidR="00622B6D" w:rsidRPr="00622B6D">
        <w:rPr>
          <w:rFonts w:ascii="Trebuchet MS" w:hAnsi="Trebuchet MS"/>
          <w:sz w:val="20"/>
          <w:szCs w:val="20"/>
        </w:rPr>
        <w:t>.</w:t>
      </w:r>
    </w:p>
    <w:p w14:paraId="3330FEC7" w14:textId="6142AC36" w:rsidR="00E33BB6" w:rsidRPr="00622B6D" w:rsidRDefault="00305901" w:rsidP="008722BE">
      <w:pPr>
        <w:pStyle w:val="Akapitzlist"/>
        <w:numPr>
          <w:ilvl w:val="0"/>
          <w:numId w:val="150"/>
        </w:numPr>
        <w:spacing w:line="360" w:lineRule="auto"/>
        <w:rPr>
          <w:rFonts w:ascii="Trebuchet MS" w:hAnsi="Trebuchet MS"/>
          <w:sz w:val="20"/>
          <w:szCs w:val="20"/>
        </w:rPr>
      </w:pPr>
      <w:r w:rsidRPr="00622B6D">
        <w:rPr>
          <w:rFonts w:ascii="Trebuchet MS" w:hAnsi="Trebuchet MS"/>
          <w:sz w:val="20"/>
          <w:szCs w:val="20"/>
        </w:rPr>
        <w:t>Złożenie wniosku o dofinansowanie do Banku Gospodarstwa Krajowego</w:t>
      </w:r>
      <w:r w:rsidR="00622B6D" w:rsidRPr="00622B6D">
        <w:rPr>
          <w:rFonts w:ascii="Trebuchet MS" w:hAnsi="Trebuchet MS"/>
          <w:sz w:val="20"/>
          <w:szCs w:val="20"/>
        </w:rPr>
        <w:t>.</w:t>
      </w:r>
      <w:r w:rsidR="00E33BB6" w:rsidRPr="00622B6D">
        <w:rPr>
          <w:rFonts w:ascii="Trebuchet MS" w:hAnsi="Trebuchet MS"/>
          <w:sz w:val="20"/>
          <w:szCs w:val="20"/>
        </w:rPr>
        <w:t xml:space="preserve"> </w:t>
      </w:r>
      <w:bookmarkStart w:id="54" w:name="_Hlk190330934"/>
    </w:p>
    <w:bookmarkEnd w:id="54"/>
    <w:p w14:paraId="346985B7" w14:textId="228418D5" w:rsidR="00305901" w:rsidRPr="00622B6D" w:rsidRDefault="00305901" w:rsidP="008722BE">
      <w:pPr>
        <w:numPr>
          <w:ilvl w:val="0"/>
          <w:numId w:val="150"/>
        </w:numPr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 xml:space="preserve">Realizacja projektu – przygotowanie lokali </w:t>
      </w:r>
      <w:r w:rsidR="00E33BB6" w:rsidRPr="00622B6D">
        <w:rPr>
          <w:rFonts w:ascii="Trebuchet MS" w:hAnsi="Trebuchet MS"/>
        </w:rPr>
        <w:t>mieszkalnych</w:t>
      </w:r>
      <w:r w:rsidRPr="00622B6D">
        <w:rPr>
          <w:rFonts w:ascii="Trebuchet MS" w:hAnsi="Trebuchet MS"/>
        </w:rPr>
        <w:t xml:space="preserve"> do zasiedlenia.</w:t>
      </w:r>
    </w:p>
    <w:p w14:paraId="3D42A9CA" w14:textId="6676190D" w:rsidR="005B0369" w:rsidRPr="00622B6D" w:rsidRDefault="00305901" w:rsidP="008722BE">
      <w:pPr>
        <w:pStyle w:val="Akapitzlist"/>
        <w:numPr>
          <w:ilvl w:val="0"/>
          <w:numId w:val="150"/>
        </w:numPr>
        <w:overflowPunct w:val="0"/>
        <w:adjustRightInd w:val="0"/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  <w:sz w:val="20"/>
          <w:szCs w:val="20"/>
        </w:rPr>
        <w:t xml:space="preserve">Rozliczenie inwestycji z Bankiem Gospodarstwa </w:t>
      </w:r>
      <w:r w:rsidR="00E33BB6" w:rsidRPr="00622B6D">
        <w:rPr>
          <w:rFonts w:ascii="Trebuchet MS" w:hAnsi="Trebuchet MS"/>
          <w:sz w:val="20"/>
          <w:szCs w:val="20"/>
        </w:rPr>
        <w:t>Krajowego</w:t>
      </w:r>
      <w:r w:rsidR="00622B6D" w:rsidRPr="00622B6D">
        <w:rPr>
          <w:rFonts w:ascii="Trebuchet MS" w:hAnsi="Trebuchet MS"/>
          <w:sz w:val="20"/>
          <w:szCs w:val="20"/>
        </w:rPr>
        <w:t>.</w:t>
      </w:r>
      <w:r w:rsidR="00E33BB6" w:rsidRPr="00622B6D">
        <w:rPr>
          <w:rFonts w:ascii="Trebuchet MS" w:hAnsi="Trebuchet MS"/>
          <w:sz w:val="20"/>
          <w:szCs w:val="20"/>
        </w:rPr>
        <w:t xml:space="preserve"> </w:t>
      </w:r>
    </w:p>
    <w:p w14:paraId="6C57FEB7" w14:textId="77777777" w:rsidR="00622B6D" w:rsidRPr="00622B6D" w:rsidRDefault="00622B6D" w:rsidP="00622B6D">
      <w:pPr>
        <w:pStyle w:val="Akapitzlist"/>
        <w:overflowPunct w:val="0"/>
        <w:adjustRightInd w:val="0"/>
        <w:spacing w:line="360" w:lineRule="auto"/>
        <w:ind w:left="360"/>
        <w:rPr>
          <w:rFonts w:ascii="Trebuchet MS" w:hAnsi="Trebuchet MS"/>
          <w:color w:val="EE0000"/>
        </w:rPr>
      </w:pPr>
    </w:p>
    <w:p w14:paraId="41786F8B" w14:textId="77777777" w:rsidR="005B0369" w:rsidRPr="00622B6D" w:rsidRDefault="005B0369" w:rsidP="00305901">
      <w:pPr>
        <w:autoSpaceDE/>
        <w:autoSpaceDN/>
        <w:spacing w:line="360" w:lineRule="auto"/>
        <w:rPr>
          <w:rFonts w:ascii="Trebuchet MS" w:hAnsi="Trebuchet MS"/>
          <w:b/>
        </w:rPr>
      </w:pPr>
      <w:r w:rsidRPr="00622B6D">
        <w:rPr>
          <w:rFonts w:ascii="Trebuchet MS" w:hAnsi="Trebuchet MS"/>
          <w:b/>
        </w:rPr>
        <w:t xml:space="preserve">Osiągnięte efekty, wskaźniki realizacji działań: </w:t>
      </w:r>
    </w:p>
    <w:p w14:paraId="2D300A75" w14:textId="41507010" w:rsidR="00E33BB6" w:rsidRPr="00622B6D" w:rsidRDefault="00E33BB6" w:rsidP="00E33BB6">
      <w:pPr>
        <w:spacing w:line="360" w:lineRule="auto"/>
        <w:jc w:val="both"/>
        <w:rPr>
          <w:rFonts w:ascii="Trebuchet MS" w:hAnsi="Trebuchet MS"/>
        </w:rPr>
      </w:pPr>
      <w:r w:rsidRPr="00622B6D">
        <w:rPr>
          <w:rFonts w:ascii="Trebuchet MS" w:hAnsi="Trebuchet MS"/>
        </w:rPr>
        <w:t>W roku 202</w:t>
      </w:r>
      <w:r w:rsidR="00622B6D" w:rsidRPr="00622B6D">
        <w:rPr>
          <w:rFonts w:ascii="Trebuchet MS" w:hAnsi="Trebuchet MS"/>
        </w:rPr>
        <w:t>5</w:t>
      </w:r>
      <w:r w:rsidRPr="00622B6D">
        <w:rPr>
          <w:rFonts w:ascii="Trebuchet MS" w:hAnsi="Trebuchet MS"/>
        </w:rPr>
        <w:t xml:space="preserve"> w ramach środków pozyskanych z </w:t>
      </w:r>
      <w:r w:rsidR="00622B6D" w:rsidRPr="00622B6D">
        <w:rPr>
          <w:rFonts w:ascii="Trebuchet MS" w:hAnsi="Trebuchet MS"/>
        </w:rPr>
        <w:t xml:space="preserve">Banku Gospodarstwa Krajowego </w:t>
      </w:r>
      <w:r w:rsidRPr="00622B6D">
        <w:rPr>
          <w:rFonts w:ascii="Trebuchet MS" w:hAnsi="Trebuchet MS"/>
        </w:rPr>
        <w:t xml:space="preserve">wykonano przebudowę </w:t>
      </w:r>
      <w:r w:rsidR="00622B6D" w:rsidRPr="00622B6D">
        <w:rPr>
          <w:rFonts w:ascii="Trebuchet MS" w:hAnsi="Trebuchet MS"/>
        </w:rPr>
        <w:t>1</w:t>
      </w:r>
      <w:r w:rsidRPr="00622B6D">
        <w:rPr>
          <w:rFonts w:ascii="Trebuchet MS" w:hAnsi="Trebuchet MS"/>
        </w:rPr>
        <w:t xml:space="preserve"> lok</w:t>
      </w:r>
      <w:r w:rsidR="00622B6D" w:rsidRPr="00622B6D">
        <w:rPr>
          <w:rFonts w:ascii="Trebuchet MS" w:hAnsi="Trebuchet MS"/>
        </w:rPr>
        <w:t xml:space="preserve">alu użytkowego </w:t>
      </w:r>
      <w:r w:rsidRPr="00622B6D">
        <w:rPr>
          <w:rFonts w:ascii="Trebuchet MS" w:hAnsi="Trebuchet MS"/>
        </w:rPr>
        <w:t xml:space="preserve">na </w:t>
      </w:r>
      <w:r w:rsidR="00622B6D" w:rsidRPr="00622B6D">
        <w:rPr>
          <w:rFonts w:ascii="Trebuchet MS" w:hAnsi="Trebuchet MS"/>
        </w:rPr>
        <w:t>7</w:t>
      </w:r>
      <w:r w:rsidRPr="00622B6D">
        <w:rPr>
          <w:rFonts w:ascii="Trebuchet MS" w:hAnsi="Trebuchet MS"/>
        </w:rPr>
        <w:t xml:space="preserve"> lokali mieszkalnych</w:t>
      </w:r>
      <w:r w:rsidR="00622B6D" w:rsidRPr="00622B6D">
        <w:rPr>
          <w:rFonts w:ascii="Trebuchet MS" w:hAnsi="Trebuchet MS"/>
        </w:rPr>
        <w:t xml:space="preserve">. </w:t>
      </w:r>
      <w:r w:rsidRPr="00622B6D">
        <w:rPr>
          <w:rFonts w:ascii="Trebuchet MS" w:hAnsi="Trebuchet MS"/>
        </w:rPr>
        <w:t xml:space="preserve"> </w:t>
      </w:r>
      <w:bookmarkStart w:id="55" w:name="_Hlk190245546"/>
    </w:p>
    <w:bookmarkEnd w:id="55"/>
    <w:p w14:paraId="16AF48CF" w14:textId="77777777" w:rsidR="005B0369" w:rsidRPr="00E53D72" w:rsidRDefault="005B0369" w:rsidP="00305901">
      <w:pPr>
        <w:autoSpaceDE/>
        <w:autoSpaceDN/>
        <w:spacing w:line="360" w:lineRule="auto"/>
        <w:rPr>
          <w:rFonts w:ascii="Trebuchet MS" w:hAnsi="Trebuchet MS"/>
          <w:b/>
          <w:color w:val="EE0000"/>
        </w:rPr>
      </w:pPr>
    </w:p>
    <w:p w14:paraId="5D88E0C0" w14:textId="77777777" w:rsidR="005B0369" w:rsidRPr="00622B6D" w:rsidRDefault="005B0369" w:rsidP="00305901">
      <w:pPr>
        <w:autoSpaceDE/>
        <w:autoSpaceDN/>
        <w:spacing w:line="360" w:lineRule="auto"/>
        <w:rPr>
          <w:rFonts w:ascii="Trebuchet MS" w:hAnsi="Trebuchet MS" w:cs="Arial"/>
        </w:rPr>
      </w:pPr>
      <w:r w:rsidRPr="00622B6D">
        <w:rPr>
          <w:rFonts w:ascii="Trebuchet MS" w:hAnsi="Trebuchet MS"/>
          <w:b/>
        </w:rPr>
        <w:t>Źródło finansowania:</w:t>
      </w:r>
      <w:r w:rsidRPr="00622B6D">
        <w:rPr>
          <w:rFonts w:ascii="Trebuchet MS" w:hAnsi="Trebuchet MS" w:cs="Arial"/>
        </w:rPr>
        <w:t xml:space="preserve"> </w:t>
      </w:r>
    </w:p>
    <w:p w14:paraId="44861799" w14:textId="31B49279" w:rsidR="00305901" w:rsidRPr="00E53D72" w:rsidRDefault="008D115C" w:rsidP="008722BE">
      <w:pPr>
        <w:pStyle w:val="Akapitzlist"/>
        <w:numPr>
          <w:ilvl w:val="0"/>
          <w:numId w:val="101"/>
        </w:numPr>
        <w:spacing w:line="360" w:lineRule="auto"/>
        <w:rPr>
          <w:rFonts w:ascii="Trebuchet MS" w:hAnsi="Trebuchet MS"/>
          <w:color w:val="EE0000"/>
          <w:sz w:val="20"/>
          <w:szCs w:val="20"/>
        </w:rPr>
      </w:pPr>
      <w:r w:rsidRPr="00622B6D">
        <w:rPr>
          <w:rFonts w:ascii="Trebuchet MS" w:hAnsi="Trebuchet MS"/>
          <w:sz w:val="20"/>
          <w:szCs w:val="20"/>
        </w:rPr>
        <w:t>d</w:t>
      </w:r>
      <w:r w:rsidR="00305901" w:rsidRPr="00622B6D">
        <w:rPr>
          <w:rFonts w:ascii="Trebuchet MS" w:hAnsi="Trebuchet MS"/>
          <w:sz w:val="20"/>
          <w:szCs w:val="20"/>
        </w:rPr>
        <w:t>ofinansowanie z B</w:t>
      </w:r>
      <w:r w:rsidR="00E06B3F" w:rsidRPr="00622B6D">
        <w:rPr>
          <w:rFonts w:ascii="Trebuchet MS" w:hAnsi="Trebuchet MS"/>
          <w:sz w:val="20"/>
          <w:szCs w:val="20"/>
        </w:rPr>
        <w:t>anku Gospodarstwa Krajowego</w:t>
      </w:r>
      <w:r w:rsidR="002F69D7" w:rsidRPr="00622B6D">
        <w:rPr>
          <w:rFonts w:ascii="Trebuchet MS" w:hAnsi="Trebuchet MS"/>
          <w:sz w:val="20"/>
          <w:szCs w:val="20"/>
        </w:rPr>
        <w:t>,</w:t>
      </w:r>
    </w:p>
    <w:p w14:paraId="3A3A2E4E" w14:textId="2A265B9A" w:rsidR="005B0369" w:rsidRPr="00E53D72" w:rsidRDefault="005B0369" w:rsidP="00E33BB6">
      <w:pPr>
        <w:pStyle w:val="Akapitzlist"/>
        <w:spacing w:line="360" w:lineRule="auto"/>
        <w:ind w:left="360"/>
        <w:rPr>
          <w:rFonts w:ascii="Trebuchet MS" w:hAnsi="Trebuchet MS" w:cs="Arial"/>
          <w:color w:val="EE0000"/>
        </w:rPr>
      </w:pPr>
    </w:p>
    <w:p w14:paraId="650F4412" w14:textId="77777777" w:rsidR="005B0369" w:rsidRPr="00622B6D" w:rsidRDefault="005B0369" w:rsidP="00305901">
      <w:pPr>
        <w:autoSpaceDE/>
        <w:autoSpaceDN/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  <w:b/>
        </w:rPr>
        <w:t>Termin realizacji</w:t>
      </w:r>
      <w:r w:rsidRPr="00622B6D">
        <w:rPr>
          <w:rFonts w:ascii="Trebuchet MS" w:hAnsi="Trebuchet MS"/>
        </w:rPr>
        <w:t xml:space="preserve">: </w:t>
      </w:r>
    </w:p>
    <w:p w14:paraId="1A0FAB86" w14:textId="23BD228A" w:rsidR="005B0369" w:rsidRPr="00622B6D" w:rsidRDefault="00305901" w:rsidP="00305901">
      <w:pPr>
        <w:spacing w:line="360" w:lineRule="auto"/>
        <w:rPr>
          <w:rFonts w:ascii="Trebuchet MS" w:hAnsi="Trebuchet MS"/>
        </w:rPr>
      </w:pPr>
      <w:r w:rsidRPr="00622B6D">
        <w:rPr>
          <w:rFonts w:ascii="Trebuchet MS" w:hAnsi="Trebuchet MS"/>
        </w:rPr>
        <w:t>Projekt będzie kontynuowany w 202</w:t>
      </w:r>
      <w:r w:rsidR="00622B6D" w:rsidRPr="00622B6D">
        <w:rPr>
          <w:rFonts w:ascii="Trebuchet MS" w:hAnsi="Trebuchet MS"/>
        </w:rPr>
        <w:t>6</w:t>
      </w:r>
      <w:r w:rsidRPr="00622B6D">
        <w:rPr>
          <w:rFonts w:ascii="Trebuchet MS" w:hAnsi="Trebuchet MS"/>
        </w:rPr>
        <w:t>r.</w:t>
      </w:r>
    </w:p>
    <w:bookmarkEnd w:id="51"/>
    <w:p w14:paraId="6633EF05" w14:textId="77777777" w:rsidR="0058402D" w:rsidRPr="00E41D94" w:rsidRDefault="0058402D" w:rsidP="007C2236">
      <w:pPr>
        <w:pageBreakBefore/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E41D94">
        <w:rPr>
          <w:rFonts w:ascii="Trebuchet MS" w:hAnsi="Trebuchet MS" w:cs="Arial"/>
          <w:b/>
          <w:sz w:val="24"/>
          <w:szCs w:val="24"/>
        </w:rPr>
        <w:t>C5</w:t>
      </w:r>
    </w:p>
    <w:p w14:paraId="71658D9F" w14:textId="77777777" w:rsidR="0058402D" w:rsidRPr="00E41D94" w:rsidRDefault="00B40406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</w:rPr>
      </w:pPr>
      <w:r w:rsidRPr="00E41D94">
        <w:rPr>
          <w:rFonts w:ascii="Trebuchet MS" w:hAnsi="Trebuchet MS" w:cs="Arial"/>
          <w:b/>
        </w:rPr>
        <w:t xml:space="preserve">Rozwój systemu działań edukacyjnych, wychowawczych i profilaktycznych </w:t>
      </w:r>
    </w:p>
    <w:p w14:paraId="5FF701CC" w14:textId="77777777" w:rsidR="000859EF" w:rsidRPr="00E41D94" w:rsidRDefault="000859EF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  <w:bCs/>
        </w:rPr>
      </w:pPr>
    </w:p>
    <w:p w14:paraId="220CE4D3" w14:textId="77777777" w:rsidR="00C649EC" w:rsidRPr="00E41D94" w:rsidRDefault="00C649EC" w:rsidP="00BE50FE">
      <w:pPr>
        <w:spacing w:line="360" w:lineRule="auto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>Koordynator:</w:t>
      </w:r>
    </w:p>
    <w:p w14:paraId="63B333D7" w14:textId="77777777" w:rsidR="00C649EC" w:rsidRPr="00E41D94" w:rsidRDefault="00C649EC" w:rsidP="00BE50FE">
      <w:pPr>
        <w:spacing w:line="360" w:lineRule="auto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>Ilona Milik – Dyrektor Szkoły Podstawowej Nr 35 Specjalnej w Rudzie Śląskiej</w:t>
      </w:r>
    </w:p>
    <w:p w14:paraId="6CD899FE" w14:textId="77777777" w:rsidR="00C649EC" w:rsidRPr="00E41D94" w:rsidRDefault="00C649EC" w:rsidP="00BE50FE">
      <w:pPr>
        <w:spacing w:line="360" w:lineRule="auto"/>
        <w:rPr>
          <w:rFonts w:ascii="Trebuchet MS" w:hAnsi="Trebuchet MS"/>
          <w:b/>
        </w:rPr>
      </w:pPr>
    </w:p>
    <w:p w14:paraId="4C988BC6" w14:textId="77777777" w:rsidR="00C649EC" w:rsidRPr="00E41D94" w:rsidRDefault="00C649EC" w:rsidP="00BE50FE">
      <w:pPr>
        <w:spacing w:line="360" w:lineRule="auto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 xml:space="preserve"> </w:t>
      </w:r>
    </w:p>
    <w:p w14:paraId="1337175B" w14:textId="77777777" w:rsidR="000859EF" w:rsidRPr="00E41D94" w:rsidRDefault="000859EF" w:rsidP="00BE50FE">
      <w:pPr>
        <w:spacing w:line="360" w:lineRule="auto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>„Nasz region</w:t>
      </w:r>
      <w:r w:rsidR="00450F25" w:rsidRPr="00E41D94">
        <w:rPr>
          <w:rFonts w:ascii="Trebuchet MS" w:hAnsi="Trebuchet MS"/>
          <w:b/>
        </w:rPr>
        <w:t xml:space="preserve"> </w:t>
      </w:r>
      <w:r w:rsidRPr="00E41D94">
        <w:rPr>
          <w:rFonts w:ascii="Trebuchet MS" w:hAnsi="Trebuchet MS"/>
          <w:b/>
        </w:rPr>
        <w:t>-</w:t>
      </w:r>
      <w:r w:rsidR="00450F25" w:rsidRPr="00E41D94">
        <w:rPr>
          <w:rFonts w:ascii="Trebuchet MS" w:hAnsi="Trebuchet MS"/>
          <w:b/>
        </w:rPr>
        <w:t xml:space="preserve"> </w:t>
      </w:r>
      <w:r w:rsidRPr="00E41D94">
        <w:rPr>
          <w:rFonts w:ascii="Trebuchet MS" w:hAnsi="Trebuchet MS"/>
          <w:b/>
        </w:rPr>
        <w:t xml:space="preserve">nasz czysty </w:t>
      </w:r>
      <w:proofErr w:type="gramStart"/>
      <w:r w:rsidRPr="00E41D94">
        <w:rPr>
          <w:rFonts w:ascii="Trebuchet MS" w:hAnsi="Trebuchet MS"/>
          <w:b/>
        </w:rPr>
        <w:t>Dom”[</w:t>
      </w:r>
      <w:proofErr w:type="gramEnd"/>
      <w:r w:rsidRPr="00E41D94">
        <w:rPr>
          <w:rFonts w:ascii="Trebuchet MS" w:hAnsi="Trebuchet MS"/>
          <w:b/>
        </w:rPr>
        <w:t>C</w:t>
      </w:r>
      <w:r w:rsidRPr="00E41D94">
        <w:rPr>
          <w:rFonts w:ascii="Trebuchet MS" w:hAnsi="Trebuchet MS"/>
          <w:b/>
          <w:vertAlign w:val="subscript"/>
        </w:rPr>
        <w:t>5</w:t>
      </w:r>
      <w:r w:rsidRPr="00E41D94">
        <w:rPr>
          <w:rFonts w:ascii="Trebuchet MS" w:hAnsi="Trebuchet MS"/>
          <w:b/>
        </w:rPr>
        <w:t>K</w:t>
      </w:r>
      <w:r w:rsidRPr="00E41D94">
        <w:rPr>
          <w:rFonts w:ascii="Trebuchet MS" w:hAnsi="Trebuchet MS"/>
          <w:b/>
          <w:vertAlign w:val="subscript"/>
        </w:rPr>
        <w:t>2</w:t>
      </w:r>
      <w:r w:rsidRPr="00E41D94">
        <w:rPr>
          <w:rFonts w:ascii="Trebuchet MS" w:hAnsi="Trebuchet MS"/>
          <w:b/>
        </w:rPr>
        <w:t>]</w:t>
      </w:r>
    </w:p>
    <w:p w14:paraId="4387AB2A" w14:textId="77777777" w:rsidR="00B40406" w:rsidRPr="00E41D94" w:rsidRDefault="00B40406" w:rsidP="00BE50FE">
      <w:pPr>
        <w:pStyle w:val="Tekstpodstawowy"/>
        <w:spacing w:line="360" w:lineRule="auto"/>
        <w:jc w:val="left"/>
        <w:rPr>
          <w:rFonts w:ascii="Trebuchet MS" w:hAnsi="Trebuchet MS"/>
          <w:sz w:val="20"/>
          <w:szCs w:val="20"/>
        </w:rPr>
      </w:pPr>
    </w:p>
    <w:p w14:paraId="46BE516F" w14:textId="77777777" w:rsidR="000859EF" w:rsidRPr="00E41D94" w:rsidRDefault="000859EF" w:rsidP="00085552">
      <w:pPr>
        <w:spacing w:line="360" w:lineRule="auto"/>
        <w:jc w:val="both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 xml:space="preserve">Cel projektu: </w:t>
      </w:r>
    </w:p>
    <w:p w14:paraId="465D9E2E" w14:textId="406D6C33" w:rsidR="00085552" w:rsidRPr="00E41D94" w:rsidRDefault="00085552" w:rsidP="008722BE">
      <w:pPr>
        <w:numPr>
          <w:ilvl w:val="0"/>
          <w:numId w:val="99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Stwarzanie warunków do kształtowania świadomości regionalnej oraz poczucia odpowiedzialności ekologicznej (w stosunku do wychowanków).</w:t>
      </w:r>
    </w:p>
    <w:p w14:paraId="108A3676" w14:textId="46881B68" w:rsidR="00085552" w:rsidRPr="00E41D94" w:rsidRDefault="00085552" w:rsidP="008722BE">
      <w:pPr>
        <w:numPr>
          <w:ilvl w:val="0"/>
          <w:numId w:val="99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Wzmacnianie więzi przedszkola z rodziną, zaangażowanie członków rodzin w działania ukierunkowane na realizację celów odnoszących się do wychowanków oraz kultywowanie tradycji i dbałości o piękno i czystość środowiska przyrodniczego</w:t>
      </w:r>
      <w:r w:rsidR="00B026FC" w:rsidRPr="00E41D94">
        <w:rPr>
          <w:rFonts w:ascii="Trebuchet MS" w:hAnsi="Trebuchet MS"/>
          <w:bCs/>
        </w:rPr>
        <w:t xml:space="preserve"> </w:t>
      </w:r>
      <w:r w:rsidRPr="00E41D94">
        <w:rPr>
          <w:rFonts w:ascii="Trebuchet MS" w:hAnsi="Trebuchet MS"/>
          <w:bCs/>
        </w:rPr>
        <w:t xml:space="preserve">(w stosunku do rodzin). </w:t>
      </w:r>
    </w:p>
    <w:p w14:paraId="215807FD" w14:textId="2EC2EFF6" w:rsidR="00085552" w:rsidRPr="00E41D94" w:rsidRDefault="00085552" w:rsidP="00085552">
      <w:pPr>
        <w:autoSpaceDE/>
        <w:autoSpaceDN/>
        <w:spacing w:line="360" w:lineRule="auto"/>
        <w:ind w:left="360"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 xml:space="preserve">Cel został osiągnięty. </w:t>
      </w:r>
    </w:p>
    <w:p w14:paraId="74C2DC2E" w14:textId="77777777" w:rsidR="000859EF" w:rsidRPr="00E41D94" w:rsidRDefault="000859EF" w:rsidP="00BE50FE">
      <w:pPr>
        <w:spacing w:line="360" w:lineRule="auto"/>
        <w:jc w:val="both"/>
        <w:rPr>
          <w:rFonts w:ascii="Trebuchet MS" w:hAnsi="Trebuchet MS"/>
        </w:rPr>
      </w:pPr>
    </w:p>
    <w:p w14:paraId="7285B5C9" w14:textId="77777777" w:rsidR="000859EF" w:rsidRPr="00E41D94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 xml:space="preserve">Adresat: </w:t>
      </w:r>
    </w:p>
    <w:p w14:paraId="0E9BE193" w14:textId="5FCC9212" w:rsidR="000859EF" w:rsidRPr="00E41D94" w:rsidRDefault="000859EF" w:rsidP="00BE50FE">
      <w:pPr>
        <w:spacing w:line="360" w:lineRule="auto"/>
        <w:jc w:val="both"/>
        <w:rPr>
          <w:rFonts w:ascii="Trebuchet MS" w:hAnsi="Trebuchet MS"/>
        </w:rPr>
      </w:pPr>
      <w:r w:rsidRPr="00E41D94">
        <w:rPr>
          <w:rFonts w:ascii="Trebuchet MS" w:hAnsi="Trebuchet MS"/>
        </w:rPr>
        <w:t xml:space="preserve">Wychowankowie </w:t>
      </w:r>
      <w:r w:rsidR="00085552" w:rsidRPr="00E41D94">
        <w:rPr>
          <w:rFonts w:ascii="Trebuchet MS" w:hAnsi="Trebuchet MS"/>
        </w:rPr>
        <w:t xml:space="preserve">przedszkoli oraz ich rodzice. </w:t>
      </w:r>
    </w:p>
    <w:p w14:paraId="0D297A21" w14:textId="77777777" w:rsidR="000859EF" w:rsidRPr="00E41D94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0B3F0089" w14:textId="77777777" w:rsidR="000859EF" w:rsidRPr="00E41D94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>Realizat</w:t>
      </w:r>
      <w:r w:rsidR="000F407A" w:rsidRPr="00E41D94">
        <w:rPr>
          <w:rFonts w:ascii="Trebuchet MS" w:hAnsi="Trebuchet MS"/>
          <w:b/>
        </w:rPr>
        <w:t>or</w:t>
      </w:r>
      <w:r w:rsidRPr="00E41D94">
        <w:rPr>
          <w:rFonts w:ascii="Trebuchet MS" w:hAnsi="Trebuchet MS"/>
          <w:b/>
        </w:rPr>
        <w:t xml:space="preserve"> projektu: </w:t>
      </w:r>
    </w:p>
    <w:p w14:paraId="703627C4" w14:textId="7782CF32" w:rsidR="00085552" w:rsidRPr="00E41D94" w:rsidRDefault="00085552" w:rsidP="00085552">
      <w:pPr>
        <w:autoSpaceDE/>
        <w:autoSpaceDN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 xml:space="preserve">Miejskie Przedszkola w Rudzie Śląskiej nr 7, 9, 12, 38, 44. </w:t>
      </w:r>
    </w:p>
    <w:p w14:paraId="093A2825" w14:textId="77777777" w:rsidR="00085552" w:rsidRPr="00E41D94" w:rsidRDefault="00085552" w:rsidP="00085552">
      <w:pPr>
        <w:overflowPunct w:val="0"/>
        <w:adjustRightInd w:val="0"/>
        <w:spacing w:line="360" w:lineRule="auto"/>
        <w:rPr>
          <w:rFonts w:ascii="Trebuchet MS" w:hAnsi="Trebuchet MS"/>
          <w:b/>
        </w:rPr>
      </w:pPr>
    </w:p>
    <w:p w14:paraId="3B08C114" w14:textId="1722DB3A" w:rsidR="000859EF" w:rsidRPr="00E41D94" w:rsidRDefault="00085552" w:rsidP="00085552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E41D94">
        <w:rPr>
          <w:rFonts w:ascii="Trebuchet MS" w:hAnsi="Trebuchet MS"/>
          <w:b/>
        </w:rPr>
        <w:t>Etapy realizacji projektu:</w:t>
      </w:r>
      <w:r w:rsidRPr="00E41D94">
        <w:rPr>
          <w:rFonts w:ascii="Trebuchet MS" w:hAnsi="Trebuchet MS"/>
        </w:rPr>
        <w:t xml:space="preserve"> </w:t>
      </w:r>
    </w:p>
    <w:p w14:paraId="0D71E802" w14:textId="6C02A8FE" w:rsidR="00085552" w:rsidRPr="00E41D94" w:rsidRDefault="00085552" w:rsidP="008722BE">
      <w:pPr>
        <w:pStyle w:val="Akapitzlist"/>
        <w:numPr>
          <w:ilvl w:val="0"/>
          <w:numId w:val="100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E41D94">
        <w:rPr>
          <w:rFonts w:ascii="Trebuchet MS" w:hAnsi="Trebuchet MS"/>
          <w:bCs/>
          <w:sz w:val="20"/>
          <w:szCs w:val="20"/>
        </w:rPr>
        <w:t>Samokształcenie, doskonalenie, wymiana wiedzy i doświadczeń</w:t>
      </w:r>
      <w:r w:rsidR="00967A0C" w:rsidRPr="00E41D94">
        <w:rPr>
          <w:rFonts w:ascii="Trebuchet MS" w:hAnsi="Trebuchet MS"/>
          <w:bCs/>
          <w:sz w:val="20"/>
          <w:szCs w:val="20"/>
        </w:rPr>
        <w:t>.</w:t>
      </w:r>
    </w:p>
    <w:p w14:paraId="1EE8DD82" w14:textId="3D1A07FE" w:rsidR="00085552" w:rsidRPr="00E41D94" w:rsidRDefault="00085552" w:rsidP="008722BE">
      <w:pPr>
        <w:pStyle w:val="Akapitzlist"/>
        <w:numPr>
          <w:ilvl w:val="0"/>
          <w:numId w:val="100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E41D94">
        <w:rPr>
          <w:rFonts w:ascii="Trebuchet MS" w:hAnsi="Trebuchet MS"/>
          <w:bCs/>
          <w:sz w:val="20"/>
          <w:szCs w:val="20"/>
        </w:rPr>
        <w:t>Zachęcanie do współdziałania nauczycieli, dzieci i rodziców</w:t>
      </w:r>
      <w:r w:rsidR="00967A0C" w:rsidRPr="00E41D94">
        <w:rPr>
          <w:rFonts w:ascii="Trebuchet MS" w:hAnsi="Trebuchet MS"/>
          <w:bCs/>
          <w:sz w:val="20"/>
          <w:szCs w:val="20"/>
        </w:rPr>
        <w:t>.</w:t>
      </w:r>
    </w:p>
    <w:p w14:paraId="52CFE1DA" w14:textId="2AB16E85" w:rsidR="00085552" w:rsidRPr="00E41D94" w:rsidRDefault="00085552" w:rsidP="008722BE">
      <w:pPr>
        <w:pStyle w:val="Akapitzlist"/>
        <w:numPr>
          <w:ilvl w:val="0"/>
          <w:numId w:val="100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E41D94">
        <w:rPr>
          <w:rFonts w:ascii="Trebuchet MS" w:hAnsi="Trebuchet MS"/>
          <w:bCs/>
          <w:sz w:val="20"/>
          <w:szCs w:val="20"/>
        </w:rPr>
        <w:t>Podsumowanie całorocznej pracy</w:t>
      </w:r>
      <w:r w:rsidR="00967A0C" w:rsidRPr="00E41D94">
        <w:rPr>
          <w:rFonts w:ascii="Trebuchet MS" w:hAnsi="Trebuchet MS"/>
          <w:bCs/>
          <w:sz w:val="20"/>
          <w:szCs w:val="20"/>
        </w:rPr>
        <w:t>.</w:t>
      </w:r>
    </w:p>
    <w:p w14:paraId="16B86BE1" w14:textId="77777777" w:rsidR="008F299E" w:rsidRPr="00E41D94" w:rsidRDefault="008F299E" w:rsidP="008F299E">
      <w:pPr>
        <w:spacing w:line="360" w:lineRule="auto"/>
        <w:jc w:val="both"/>
        <w:rPr>
          <w:rFonts w:ascii="Trebuchet MS" w:hAnsi="Trebuchet MS"/>
        </w:rPr>
      </w:pPr>
    </w:p>
    <w:p w14:paraId="3C0F5741" w14:textId="77777777" w:rsidR="008F299E" w:rsidRPr="00E41D94" w:rsidRDefault="008F299E" w:rsidP="008F299E">
      <w:pPr>
        <w:spacing w:line="360" w:lineRule="auto"/>
        <w:jc w:val="both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>Osiągnięte efekty, wskaźniki realizacji działań:</w:t>
      </w:r>
    </w:p>
    <w:p w14:paraId="00F58849" w14:textId="77777777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 xml:space="preserve">Zdobycie podstawowej wiedzy na temat swojego regionu, miasta (realizacja podczas zajęć </w:t>
      </w:r>
      <w:r w:rsidRPr="00E41D94">
        <w:rPr>
          <w:rFonts w:ascii="Trebuchet MS" w:hAnsi="Trebuchet MS"/>
          <w:bCs/>
        </w:rPr>
        <w:br/>
        <w:t>z dziećmi).</w:t>
      </w:r>
    </w:p>
    <w:p w14:paraId="667A0FAA" w14:textId="77777777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Znajomość piosenek i wybranych tańców śląskich (nauka piosenek i tańców przez dzieci – 5).</w:t>
      </w:r>
    </w:p>
    <w:p w14:paraId="73B7E0F8" w14:textId="26544F92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Organizacja konkursów gwary śląskiej (</w:t>
      </w:r>
      <w:r w:rsidR="00E41D94" w:rsidRPr="00E41D94">
        <w:rPr>
          <w:rFonts w:ascii="Trebuchet MS" w:hAnsi="Trebuchet MS"/>
          <w:bCs/>
        </w:rPr>
        <w:t>1</w:t>
      </w:r>
      <w:r w:rsidRPr="00E41D94">
        <w:rPr>
          <w:rFonts w:ascii="Trebuchet MS" w:hAnsi="Trebuchet MS"/>
          <w:bCs/>
        </w:rPr>
        <w:t xml:space="preserve"> konkurs).</w:t>
      </w:r>
    </w:p>
    <w:p w14:paraId="703E8B31" w14:textId="608C405B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Organizacja konkursów dla dzieci dotyczących ekologii i tradycji śląskich (</w:t>
      </w:r>
      <w:r w:rsidR="00E41D94" w:rsidRPr="00E41D94">
        <w:rPr>
          <w:rFonts w:ascii="Trebuchet MS" w:hAnsi="Trebuchet MS"/>
          <w:bCs/>
        </w:rPr>
        <w:t>4</w:t>
      </w:r>
      <w:r w:rsidRPr="00E41D94">
        <w:rPr>
          <w:rFonts w:ascii="Trebuchet MS" w:hAnsi="Trebuchet MS"/>
          <w:bCs/>
        </w:rPr>
        <w:t xml:space="preserve"> konkursy).</w:t>
      </w:r>
    </w:p>
    <w:p w14:paraId="2A6ED5CE" w14:textId="7F64AB77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Dbałość o otaczające środowisko - świadomość ekologiczna</w:t>
      </w:r>
      <w:r w:rsidR="00E41D94" w:rsidRPr="00E41D94">
        <w:rPr>
          <w:rFonts w:ascii="Trebuchet MS" w:hAnsi="Trebuchet MS"/>
          <w:bCs/>
        </w:rPr>
        <w:t>.</w:t>
      </w:r>
      <w:r w:rsidRPr="00E41D94">
        <w:rPr>
          <w:rFonts w:ascii="Trebuchet MS" w:hAnsi="Trebuchet MS"/>
          <w:bCs/>
        </w:rPr>
        <w:t xml:space="preserve"> </w:t>
      </w:r>
    </w:p>
    <w:p w14:paraId="790D152D" w14:textId="77777777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 xml:space="preserve">Zbiórka elektrośmieci – wymiana ich na kwiaty. </w:t>
      </w:r>
    </w:p>
    <w:p w14:paraId="6F37D78D" w14:textId="19237347" w:rsidR="00FF2C66" w:rsidRPr="00E41D94" w:rsidRDefault="00FF2C66" w:rsidP="008722BE">
      <w:pPr>
        <w:numPr>
          <w:ilvl w:val="0"/>
          <w:numId w:val="98"/>
        </w:numPr>
        <w:autoSpaceDE/>
        <w:spacing w:line="360" w:lineRule="auto"/>
        <w:contextualSpacing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 xml:space="preserve">Organizacja Dni śląskich, </w:t>
      </w:r>
      <w:r w:rsidR="00E41D94" w:rsidRPr="00E41D94">
        <w:rPr>
          <w:rFonts w:ascii="Trebuchet MS" w:hAnsi="Trebuchet MS"/>
          <w:bCs/>
        </w:rPr>
        <w:t xml:space="preserve">Biesiady Górniczej, </w:t>
      </w:r>
      <w:r w:rsidRPr="00E41D94">
        <w:rPr>
          <w:rFonts w:ascii="Trebuchet MS" w:hAnsi="Trebuchet MS"/>
          <w:bCs/>
        </w:rPr>
        <w:t>festynów integrujących z rodzicami i najbliższym środowiskiem</w:t>
      </w:r>
      <w:r w:rsidR="00E41D94" w:rsidRPr="00E41D94">
        <w:rPr>
          <w:rFonts w:ascii="Trebuchet MS" w:hAnsi="Trebuchet MS"/>
          <w:bCs/>
        </w:rPr>
        <w:t xml:space="preserve"> </w:t>
      </w:r>
      <w:r w:rsidRPr="00E41D94">
        <w:rPr>
          <w:rFonts w:ascii="Trebuchet MS" w:hAnsi="Trebuchet MS"/>
          <w:bCs/>
        </w:rPr>
        <w:t>(4 festyn</w:t>
      </w:r>
      <w:r w:rsidR="00E41D94" w:rsidRPr="00E41D94">
        <w:rPr>
          <w:rFonts w:ascii="Trebuchet MS" w:hAnsi="Trebuchet MS"/>
          <w:bCs/>
        </w:rPr>
        <w:t>y</w:t>
      </w:r>
      <w:r w:rsidRPr="00E41D94">
        <w:rPr>
          <w:rFonts w:ascii="Trebuchet MS" w:hAnsi="Trebuchet MS"/>
          <w:bCs/>
        </w:rPr>
        <w:t>)</w:t>
      </w:r>
      <w:r w:rsidR="00E41D94" w:rsidRPr="00E41D94">
        <w:rPr>
          <w:rFonts w:ascii="Trebuchet MS" w:hAnsi="Trebuchet MS"/>
          <w:bCs/>
        </w:rPr>
        <w:t>,</w:t>
      </w:r>
      <w:r w:rsidRPr="00E41D94">
        <w:rPr>
          <w:rFonts w:ascii="Trebuchet MS" w:hAnsi="Trebuchet MS"/>
          <w:bCs/>
        </w:rPr>
        <w:t xml:space="preserve"> organizacja </w:t>
      </w:r>
      <w:r w:rsidR="00E41D94" w:rsidRPr="00E41D94">
        <w:rPr>
          <w:rFonts w:ascii="Trebuchet MS" w:hAnsi="Trebuchet MS"/>
          <w:bCs/>
        </w:rPr>
        <w:t>happeningu ma Placu Niepodległości w Goduli z okazji Pierwszego Dnia Wiosny (udział wzięły 3 przedszkola) – kultywowanie tradycji.</w:t>
      </w:r>
    </w:p>
    <w:p w14:paraId="23797DBA" w14:textId="77777777" w:rsidR="00E41D94" w:rsidRPr="00E41D94" w:rsidRDefault="00E41D94" w:rsidP="00FF2C66">
      <w:pPr>
        <w:autoSpaceDE/>
        <w:spacing w:line="360" w:lineRule="auto"/>
        <w:jc w:val="both"/>
        <w:rPr>
          <w:rFonts w:ascii="Trebuchet MS" w:hAnsi="Trebuchet MS"/>
          <w:bCs/>
        </w:rPr>
      </w:pPr>
    </w:p>
    <w:p w14:paraId="4C553994" w14:textId="000A3AAC" w:rsidR="00FF2C66" w:rsidRPr="00E41D94" w:rsidRDefault="00FF2C66" w:rsidP="00FF2C66">
      <w:pPr>
        <w:autoSpaceDE/>
        <w:spacing w:line="360" w:lineRule="auto"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 xml:space="preserve">Wskaźniki: </w:t>
      </w:r>
    </w:p>
    <w:p w14:paraId="7C8EB841" w14:textId="4EDF856F" w:rsidR="00FF2C66" w:rsidRPr="00E41D94" w:rsidRDefault="00FF2C66" w:rsidP="00FF2C66">
      <w:pPr>
        <w:autoSpaceDE/>
        <w:spacing w:line="360" w:lineRule="auto"/>
        <w:jc w:val="both"/>
        <w:rPr>
          <w:rFonts w:ascii="Trebuchet MS" w:hAnsi="Trebuchet MS"/>
          <w:bCs/>
        </w:rPr>
      </w:pPr>
      <w:r w:rsidRPr="00E41D94">
        <w:rPr>
          <w:rFonts w:ascii="Trebuchet MS" w:hAnsi="Trebuchet MS"/>
          <w:bCs/>
        </w:rPr>
        <w:t>6</w:t>
      </w:r>
      <w:r w:rsidR="00E41D94" w:rsidRPr="00E41D94">
        <w:rPr>
          <w:rFonts w:ascii="Trebuchet MS" w:hAnsi="Trebuchet MS"/>
          <w:bCs/>
        </w:rPr>
        <w:t>0</w:t>
      </w:r>
      <w:r w:rsidRPr="00E41D94">
        <w:rPr>
          <w:rFonts w:ascii="Trebuchet MS" w:hAnsi="Trebuchet MS"/>
          <w:bCs/>
        </w:rPr>
        <w:t xml:space="preserve">0 dzieci wraz z rodzinami oraz wszyscy nauczyciele. </w:t>
      </w:r>
    </w:p>
    <w:p w14:paraId="147BC0B6" w14:textId="77777777" w:rsidR="00F5183F" w:rsidRPr="00E41D94" w:rsidRDefault="00F5183F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71A829F4" w14:textId="24921D53" w:rsidR="000859EF" w:rsidRPr="00E41D94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>Źródło finansowania:</w:t>
      </w:r>
    </w:p>
    <w:p w14:paraId="5B5E68CE" w14:textId="77777777" w:rsidR="008F299E" w:rsidRPr="00E41D94" w:rsidRDefault="000859EF" w:rsidP="00BE50FE">
      <w:pPr>
        <w:spacing w:line="360" w:lineRule="auto"/>
        <w:jc w:val="both"/>
        <w:rPr>
          <w:rFonts w:ascii="Trebuchet MS" w:hAnsi="Trebuchet MS"/>
        </w:rPr>
      </w:pPr>
      <w:r w:rsidRPr="00E41D94">
        <w:rPr>
          <w:rFonts w:ascii="Trebuchet MS" w:hAnsi="Trebuchet MS"/>
        </w:rPr>
        <w:t>Budżety poszczególnych przedszkoli i składki Rady Rodziców</w:t>
      </w:r>
      <w:r w:rsidR="00A72987" w:rsidRPr="00E41D94">
        <w:rPr>
          <w:rFonts w:ascii="Trebuchet MS" w:hAnsi="Trebuchet MS"/>
        </w:rPr>
        <w:t>.</w:t>
      </w:r>
    </w:p>
    <w:p w14:paraId="4FE787B8" w14:textId="77777777" w:rsidR="00C649EC" w:rsidRPr="00E41D94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004E725E" w14:textId="77777777" w:rsidR="000859EF" w:rsidRPr="00E41D94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E41D94">
        <w:rPr>
          <w:rFonts w:ascii="Trebuchet MS" w:hAnsi="Trebuchet MS"/>
          <w:b/>
        </w:rPr>
        <w:t xml:space="preserve">Termin realizacji: </w:t>
      </w:r>
    </w:p>
    <w:p w14:paraId="5C862F6D" w14:textId="77777777" w:rsidR="004E0C3E" w:rsidRPr="00E41D94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E41D94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342B3" w:rsidRPr="00E41D94">
        <w:rPr>
          <w:rFonts w:ascii="Trebuchet MS" w:eastAsia="NSimSun" w:hAnsi="Trebuchet MS" w:cs="Arial"/>
          <w:kern w:val="3"/>
          <w:lang w:eastAsia="zh-CN" w:bidi="hi-IN"/>
        </w:rPr>
        <w:t>2006r.</w:t>
      </w:r>
    </w:p>
    <w:p w14:paraId="22D65A0B" w14:textId="024EFC88" w:rsidR="007847F6" w:rsidRPr="00E41D94" w:rsidRDefault="007847F6" w:rsidP="007847F6">
      <w:pPr>
        <w:spacing w:line="360" w:lineRule="auto"/>
        <w:rPr>
          <w:rFonts w:ascii="Trebuchet MS" w:hAnsi="Trebuchet MS"/>
        </w:rPr>
      </w:pPr>
      <w:r w:rsidRPr="00E41D94">
        <w:rPr>
          <w:rFonts w:ascii="Trebuchet MS" w:hAnsi="Trebuchet MS"/>
        </w:rPr>
        <w:t>Projekt będzie kontynuowany w 202</w:t>
      </w:r>
      <w:r w:rsidR="00E41D94" w:rsidRPr="00E41D94">
        <w:rPr>
          <w:rFonts w:ascii="Trebuchet MS" w:hAnsi="Trebuchet MS"/>
        </w:rPr>
        <w:t>6</w:t>
      </w:r>
      <w:r w:rsidRPr="00E41D94">
        <w:rPr>
          <w:rFonts w:ascii="Trebuchet MS" w:hAnsi="Trebuchet MS"/>
        </w:rPr>
        <w:t>r.</w:t>
      </w:r>
    </w:p>
    <w:p w14:paraId="14491A03" w14:textId="77777777" w:rsidR="008B461C" w:rsidRPr="00E53D72" w:rsidRDefault="008B461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5377998A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E4A22AB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6D20C44C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1D179112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C2523F3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7E0F4E6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7C1FEA4D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6F6C8880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31BD9282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50AA5061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30DA7A32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488EABA7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45BF731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7726DE40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9293A15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DA602C9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54C5939D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3ABCC986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778BEB33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4DCAF558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7E330782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06B3FE91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4239A95D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39232077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13A13A3E" w14:textId="77777777" w:rsidR="00C649EC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002CF2F5" w14:textId="77777777" w:rsidR="00E41D94" w:rsidRPr="00E53D72" w:rsidRDefault="00E41D94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2B441B2A" w14:textId="77777777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6ED2EE66" w14:textId="5EA79AF9" w:rsidR="00C649EC" w:rsidRPr="00E53D72" w:rsidRDefault="00C649EC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5EF13DDD" w14:textId="67DF2757" w:rsidR="00123DA5" w:rsidRPr="00E53D72" w:rsidRDefault="00123DA5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76F52F8F" w14:textId="372E83ED" w:rsidR="00123DA5" w:rsidRPr="00E53D72" w:rsidRDefault="00123DA5" w:rsidP="00EF2EC7">
      <w:pPr>
        <w:spacing w:line="360" w:lineRule="auto"/>
        <w:rPr>
          <w:rFonts w:ascii="Trebuchet MS" w:hAnsi="Trebuchet MS"/>
          <w:b/>
          <w:color w:val="EE0000"/>
        </w:rPr>
      </w:pPr>
    </w:p>
    <w:p w14:paraId="766C39F6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  <w:r w:rsidRPr="005B1C3B">
        <w:rPr>
          <w:rFonts w:ascii="Trebuchet MS" w:hAnsi="Trebuchet MS"/>
          <w:b/>
        </w:rPr>
        <w:t>„Mały Ratownik Medyczny” [C</w:t>
      </w:r>
      <w:r w:rsidRPr="005B1C3B">
        <w:rPr>
          <w:rFonts w:ascii="Trebuchet MS" w:hAnsi="Trebuchet MS"/>
          <w:b/>
          <w:vertAlign w:val="subscript"/>
        </w:rPr>
        <w:t>5</w:t>
      </w:r>
      <w:r w:rsidRPr="005B1C3B">
        <w:rPr>
          <w:rFonts w:ascii="Trebuchet MS" w:hAnsi="Trebuchet MS"/>
          <w:b/>
        </w:rPr>
        <w:t>K</w:t>
      </w:r>
      <w:r w:rsidRPr="005B1C3B">
        <w:rPr>
          <w:rFonts w:ascii="Trebuchet MS" w:hAnsi="Trebuchet MS"/>
          <w:b/>
          <w:vertAlign w:val="subscript"/>
        </w:rPr>
        <w:t>2</w:t>
      </w:r>
      <w:r w:rsidRPr="005B1C3B">
        <w:rPr>
          <w:rFonts w:ascii="Trebuchet MS" w:hAnsi="Trebuchet MS"/>
          <w:b/>
        </w:rPr>
        <w:t>]</w:t>
      </w:r>
    </w:p>
    <w:p w14:paraId="30F8786C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</w:p>
    <w:p w14:paraId="473089FF" w14:textId="77777777" w:rsidR="003228D7" w:rsidRPr="005B1C3B" w:rsidRDefault="003228D7" w:rsidP="00EF4976">
      <w:pPr>
        <w:spacing w:line="360" w:lineRule="auto"/>
        <w:jc w:val="both"/>
        <w:rPr>
          <w:rFonts w:ascii="Trebuchet MS" w:hAnsi="Trebuchet MS"/>
          <w:bCs/>
        </w:rPr>
      </w:pPr>
      <w:r w:rsidRPr="005B1C3B">
        <w:rPr>
          <w:rFonts w:ascii="Trebuchet MS" w:hAnsi="Trebuchet MS"/>
          <w:bCs/>
        </w:rPr>
        <w:t>Cel projektu</w:t>
      </w:r>
      <w:r w:rsidR="00EF2EC7" w:rsidRPr="005B1C3B">
        <w:rPr>
          <w:rFonts w:ascii="Trebuchet MS" w:hAnsi="Trebuchet MS"/>
          <w:bCs/>
        </w:rPr>
        <w:t>:</w:t>
      </w:r>
    </w:p>
    <w:p w14:paraId="0436F89C" w14:textId="0C2D59B8" w:rsidR="00EF4976" w:rsidRPr="005B1C3B" w:rsidRDefault="00EF4976" w:rsidP="008722BE">
      <w:pPr>
        <w:numPr>
          <w:ilvl w:val="0"/>
          <w:numId w:val="97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Kształtowanie prawidłowych postaw zdrowotnych i zachowań wobec ewentualnych zagrożeń </w:t>
      </w:r>
      <w:r w:rsidR="005A4FC6" w:rsidRPr="005B1C3B">
        <w:rPr>
          <w:rFonts w:ascii="Trebuchet MS" w:eastAsiaTheme="minorHAnsi" w:hAnsi="Trebuchet MS" w:cstheme="minorBidi"/>
          <w:bCs/>
          <w:lang w:eastAsia="en-US"/>
        </w:rPr>
        <w:br/>
      </w:r>
      <w:r w:rsidRPr="005B1C3B">
        <w:rPr>
          <w:rFonts w:ascii="Trebuchet MS" w:eastAsiaTheme="minorHAnsi" w:hAnsi="Trebuchet MS" w:cstheme="minorBidi"/>
          <w:bCs/>
          <w:lang w:eastAsia="en-US"/>
        </w:rPr>
        <w:t>oraz umiejętności rozpoznawania i unikania niebezpieczeństw</w:t>
      </w:r>
      <w:r w:rsidR="00F633BB" w:rsidRPr="005B1C3B">
        <w:rPr>
          <w:rFonts w:ascii="Trebuchet MS" w:eastAsiaTheme="minorHAnsi" w:hAnsi="Trebuchet MS" w:cstheme="minorBidi"/>
          <w:bCs/>
          <w:lang w:eastAsia="en-US"/>
        </w:rPr>
        <w:t>.</w:t>
      </w:r>
    </w:p>
    <w:p w14:paraId="4BEC1E6B" w14:textId="2089F2B7" w:rsidR="00EF4976" w:rsidRPr="005B1C3B" w:rsidRDefault="00EF4976" w:rsidP="008722BE">
      <w:pPr>
        <w:numPr>
          <w:ilvl w:val="0"/>
          <w:numId w:val="97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>Wyposażenie dzieci w umiejętności udzielania pierwszej pomocy przy drobnych skaleczeniach</w:t>
      </w:r>
      <w:r w:rsidR="00F633BB" w:rsidRPr="005B1C3B">
        <w:rPr>
          <w:rFonts w:ascii="Trebuchet MS" w:eastAsiaTheme="minorHAnsi" w:hAnsi="Trebuchet MS" w:cstheme="minorBidi"/>
          <w:bCs/>
          <w:lang w:eastAsia="en-US"/>
        </w:rPr>
        <w:t>.</w:t>
      </w:r>
    </w:p>
    <w:p w14:paraId="3C57BF2D" w14:textId="4AA50AF4" w:rsidR="00EF4976" w:rsidRPr="005B1C3B" w:rsidRDefault="00EF4976" w:rsidP="008722BE">
      <w:pPr>
        <w:numPr>
          <w:ilvl w:val="0"/>
          <w:numId w:val="97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Uświadomienie dzieciom potrzeby znajomości wiedzy na temat tego, gdzie szukać pomocy </w:t>
      </w:r>
      <w:r w:rsidRPr="005B1C3B">
        <w:rPr>
          <w:rFonts w:ascii="Trebuchet MS" w:eastAsiaTheme="minorHAnsi" w:hAnsi="Trebuchet MS" w:cstheme="minorBidi"/>
          <w:bCs/>
          <w:lang w:eastAsia="en-US"/>
        </w:rPr>
        <w:br/>
        <w:t>w razie wypadku i jak powiadamiać odpowiednie służby ratunkowe</w:t>
      </w:r>
      <w:r w:rsidR="00F633BB" w:rsidRPr="005B1C3B">
        <w:rPr>
          <w:rFonts w:ascii="Trebuchet MS" w:eastAsiaTheme="minorHAnsi" w:hAnsi="Trebuchet MS" w:cstheme="minorBidi"/>
          <w:bCs/>
          <w:lang w:eastAsia="en-US"/>
        </w:rPr>
        <w:t xml:space="preserve"> </w:t>
      </w: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- nauka korzystania </w:t>
      </w:r>
      <w:r w:rsidRPr="005B1C3B">
        <w:rPr>
          <w:rFonts w:ascii="Trebuchet MS" w:eastAsiaTheme="minorHAnsi" w:hAnsi="Trebuchet MS" w:cstheme="minorBidi"/>
          <w:bCs/>
          <w:lang w:eastAsia="en-US"/>
        </w:rPr>
        <w:br/>
        <w:t>z numerów alarmowych</w:t>
      </w:r>
      <w:r w:rsidR="00F633BB" w:rsidRPr="005B1C3B">
        <w:rPr>
          <w:rFonts w:ascii="Trebuchet MS" w:eastAsiaTheme="minorHAnsi" w:hAnsi="Trebuchet MS" w:cstheme="minorBidi"/>
          <w:bCs/>
          <w:lang w:eastAsia="en-US"/>
        </w:rPr>
        <w:t>.</w:t>
      </w:r>
    </w:p>
    <w:p w14:paraId="0D4DF845" w14:textId="38A2086F" w:rsidR="00EF4976" w:rsidRPr="005B1C3B" w:rsidRDefault="00EF4976" w:rsidP="008722BE">
      <w:pPr>
        <w:numPr>
          <w:ilvl w:val="0"/>
          <w:numId w:val="97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>Kształtowanie nawyku przestrzegania przepisów drogowych oraz bezpieczeństwa</w:t>
      </w:r>
      <w:r w:rsidR="00F633BB" w:rsidRPr="005B1C3B">
        <w:rPr>
          <w:rFonts w:ascii="Trebuchet MS" w:eastAsiaTheme="minorHAnsi" w:hAnsi="Trebuchet MS" w:cstheme="minorBidi"/>
          <w:bCs/>
          <w:lang w:eastAsia="en-US"/>
        </w:rPr>
        <w:t>.</w:t>
      </w:r>
    </w:p>
    <w:p w14:paraId="033A1728" w14:textId="77777777" w:rsidR="00EF4976" w:rsidRPr="005B1C3B" w:rsidRDefault="00EF4976" w:rsidP="008722BE">
      <w:pPr>
        <w:numPr>
          <w:ilvl w:val="0"/>
          <w:numId w:val="97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>Kształtowanie wśród dzieci odwagi, wrażliwości oraz poczucia niesienia pomocy wszystkim będącym w potrzebie.</w:t>
      </w:r>
    </w:p>
    <w:p w14:paraId="605B7DEB" w14:textId="77777777" w:rsidR="003228D7" w:rsidRPr="005B1C3B" w:rsidRDefault="000F407A" w:rsidP="00EF2EC7">
      <w:pPr>
        <w:spacing w:line="360" w:lineRule="auto"/>
        <w:jc w:val="both"/>
        <w:rPr>
          <w:rFonts w:ascii="Trebuchet MS" w:hAnsi="Trebuchet MS"/>
        </w:rPr>
      </w:pPr>
      <w:r w:rsidRPr="005B1C3B">
        <w:rPr>
          <w:rFonts w:ascii="Trebuchet MS" w:hAnsi="Trebuchet MS"/>
        </w:rPr>
        <w:t xml:space="preserve">Cele zostały zrealizowane. </w:t>
      </w:r>
    </w:p>
    <w:p w14:paraId="30FA8EAB" w14:textId="77777777" w:rsidR="00061E31" w:rsidRPr="005B1C3B" w:rsidRDefault="00061E31" w:rsidP="00EF2EC7">
      <w:pPr>
        <w:spacing w:line="360" w:lineRule="auto"/>
        <w:rPr>
          <w:rFonts w:ascii="Trebuchet MS" w:hAnsi="Trebuchet MS"/>
        </w:rPr>
      </w:pPr>
    </w:p>
    <w:p w14:paraId="173FF7FC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  <w:r w:rsidRPr="005B1C3B">
        <w:rPr>
          <w:rFonts w:ascii="Trebuchet MS" w:hAnsi="Trebuchet MS"/>
          <w:b/>
        </w:rPr>
        <w:t>Adresat:</w:t>
      </w:r>
    </w:p>
    <w:p w14:paraId="0C194B6D" w14:textId="4890E8CF" w:rsidR="003228D7" w:rsidRPr="005B1C3B" w:rsidRDefault="00EF4976" w:rsidP="00EF2EC7">
      <w:pPr>
        <w:spacing w:line="360" w:lineRule="auto"/>
        <w:rPr>
          <w:rFonts w:ascii="Trebuchet MS" w:hAnsi="Trebuchet MS"/>
        </w:rPr>
      </w:pPr>
      <w:r w:rsidRPr="005B1C3B">
        <w:rPr>
          <w:rFonts w:ascii="Trebuchet MS" w:hAnsi="Trebuchet MS"/>
        </w:rPr>
        <w:t xml:space="preserve">Wychowankowie przedszkoli. </w:t>
      </w:r>
    </w:p>
    <w:p w14:paraId="416F5603" w14:textId="77777777" w:rsidR="003228D7" w:rsidRPr="005B1C3B" w:rsidRDefault="003228D7" w:rsidP="00EF2EC7">
      <w:pPr>
        <w:spacing w:line="360" w:lineRule="auto"/>
        <w:rPr>
          <w:rFonts w:ascii="Trebuchet MS" w:hAnsi="Trebuchet MS"/>
        </w:rPr>
      </w:pPr>
    </w:p>
    <w:p w14:paraId="67437A84" w14:textId="77777777" w:rsidR="003228D7" w:rsidRPr="005B1C3B" w:rsidRDefault="00061E31" w:rsidP="00EF2EC7">
      <w:pPr>
        <w:spacing w:line="360" w:lineRule="auto"/>
        <w:rPr>
          <w:rFonts w:ascii="Trebuchet MS" w:hAnsi="Trebuchet MS"/>
          <w:b/>
        </w:rPr>
      </w:pPr>
      <w:r w:rsidRPr="005B1C3B">
        <w:rPr>
          <w:rFonts w:ascii="Trebuchet MS" w:hAnsi="Trebuchet MS"/>
          <w:b/>
        </w:rPr>
        <w:t>Realizator</w:t>
      </w:r>
      <w:r w:rsidR="003228D7" w:rsidRPr="005B1C3B">
        <w:rPr>
          <w:rFonts w:ascii="Trebuchet MS" w:hAnsi="Trebuchet MS"/>
          <w:b/>
        </w:rPr>
        <w:t xml:space="preserve"> projektu:</w:t>
      </w:r>
    </w:p>
    <w:p w14:paraId="22C01A75" w14:textId="73FAEE14" w:rsidR="003228D7" w:rsidRPr="005B1C3B" w:rsidRDefault="003228D7" w:rsidP="0041101F">
      <w:pPr>
        <w:spacing w:line="360" w:lineRule="auto"/>
        <w:jc w:val="both"/>
        <w:rPr>
          <w:rFonts w:ascii="Trebuchet MS" w:hAnsi="Trebuchet MS"/>
        </w:rPr>
      </w:pPr>
      <w:r w:rsidRPr="005B1C3B">
        <w:rPr>
          <w:rFonts w:ascii="Trebuchet MS" w:hAnsi="Trebuchet MS"/>
        </w:rPr>
        <w:t xml:space="preserve">Miejskie Przedszkola </w:t>
      </w:r>
      <w:r w:rsidR="00F3679F" w:rsidRPr="005B1C3B">
        <w:rPr>
          <w:rFonts w:ascii="Trebuchet MS" w:hAnsi="Trebuchet MS"/>
        </w:rPr>
        <w:t xml:space="preserve">w Rudzie Śląskiej </w:t>
      </w:r>
      <w:r w:rsidRPr="005B1C3B">
        <w:rPr>
          <w:rFonts w:ascii="Trebuchet MS" w:hAnsi="Trebuchet MS"/>
        </w:rPr>
        <w:t xml:space="preserve">nr </w:t>
      </w:r>
      <w:r w:rsidR="00EF4976" w:rsidRPr="005B1C3B">
        <w:rPr>
          <w:rFonts w:ascii="Trebuchet MS" w:hAnsi="Trebuchet MS"/>
        </w:rPr>
        <w:t xml:space="preserve">7,9,12,38,44. </w:t>
      </w:r>
    </w:p>
    <w:p w14:paraId="3EC3C1B0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</w:p>
    <w:p w14:paraId="76EA45D7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  <w:r w:rsidRPr="005B1C3B">
        <w:rPr>
          <w:rFonts w:ascii="Trebuchet MS" w:hAnsi="Trebuchet MS"/>
          <w:b/>
        </w:rPr>
        <w:t>Etapy realizacji projektu:</w:t>
      </w:r>
    </w:p>
    <w:p w14:paraId="6B86FA19" w14:textId="77777777" w:rsidR="00D57894" w:rsidRPr="005B1C3B" w:rsidRDefault="00D57894" w:rsidP="008722BE">
      <w:pPr>
        <w:numPr>
          <w:ilvl w:val="0"/>
          <w:numId w:val="153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Dostarczenie wiedzy dzieciom przy pomocy różnych form i metod na temat przygotowania dzieci do bezpiecznego przebywania w środowisku i radzenia sobie w sytuacjach zagrażających życiu </w:t>
      </w:r>
      <w:r w:rsidRPr="005B1C3B">
        <w:rPr>
          <w:rFonts w:ascii="Trebuchet MS" w:eastAsiaTheme="minorHAnsi" w:hAnsi="Trebuchet MS" w:cstheme="minorBidi"/>
          <w:bCs/>
          <w:lang w:eastAsia="en-US"/>
        </w:rPr>
        <w:br/>
        <w:t>i zdrowiu.</w:t>
      </w:r>
    </w:p>
    <w:p w14:paraId="3435823A" w14:textId="5A985FFC" w:rsidR="00D57894" w:rsidRPr="005B1C3B" w:rsidRDefault="00D57894" w:rsidP="008722BE">
      <w:pPr>
        <w:numPr>
          <w:ilvl w:val="0"/>
          <w:numId w:val="153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>Wizyta przedstawicieli Policji z pogadanką pt. „Bezpieczny przedszkolak” (wszystkie przedszkola).</w:t>
      </w:r>
    </w:p>
    <w:p w14:paraId="03D1A957" w14:textId="5036382E" w:rsidR="00D57894" w:rsidRPr="005B1C3B" w:rsidRDefault="00D57894" w:rsidP="008722BE">
      <w:pPr>
        <w:numPr>
          <w:ilvl w:val="0"/>
          <w:numId w:val="153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Przyswojenie wiedzy i umiejętności praktycznych z zakresu edukacji ratunkowej </w:t>
      </w:r>
      <w:r w:rsidRPr="005B1C3B">
        <w:rPr>
          <w:rFonts w:ascii="Trebuchet MS" w:eastAsiaTheme="minorHAnsi" w:hAnsi="Trebuchet MS" w:cstheme="minorBidi"/>
          <w:bCs/>
          <w:lang w:eastAsia="en-US"/>
        </w:rPr>
        <w:br/>
        <w:t>poprzez bezpośrednią współpracę z różnymi służbami ratowniczymi (ratownicy medyczni, policja, straż pożarna, medycy).</w:t>
      </w:r>
      <w:r w:rsidR="002650A1" w:rsidRPr="005B1C3B">
        <w:rPr>
          <w:rFonts w:ascii="Trebuchet MS" w:eastAsiaTheme="minorHAnsi" w:hAnsi="Trebuchet MS" w:cstheme="minorBidi"/>
          <w:bCs/>
          <w:lang w:eastAsia="en-US"/>
        </w:rPr>
        <w:t xml:space="preserve"> Zorganizowanie szkolenia z pierwszej </w:t>
      </w:r>
      <w:r w:rsidR="005B1C3B" w:rsidRPr="005B1C3B">
        <w:rPr>
          <w:rFonts w:ascii="Trebuchet MS" w:eastAsiaTheme="minorHAnsi" w:hAnsi="Trebuchet MS" w:cstheme="minorBidi"/>
          <w:bCs/>
          <w:lang w:eastAsia="en-US"/>
        </w:rPr>
        <w:t>pomocy przedmedycznej dla dzieci z przedszkola nr 12 – udział wzięło 120 dzieci, we współpracy z Wojewódzką Stacją Ratownictwa w Katowicach.</w:t>
      </w:r>
    </w:p>
    <w:p w14:paraId="1D5A1FE9" w14:textId="4B162BE7" w:rsidR="00D57894" w:rsidRPr="005B1C3B" w:rsidRDefault="00D57894" w:rsidP="008722BE">
      <w:pPr>
        <w:numPr>
          <w:ilvl w:val="0"/>
          <w:numId w:val="153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Czynny udział w próbnej ewakuacji (wszystkie przedszkola), pogadanka z ekspertem ds. BHP </w:t>
      </w:r>
      <w:r w:rsidRPr="005B1C3B">
        <w:rPr>
          <w:rFonts w:ascii="Trebuchet MS" w:eastAsiaTheme="minorHAnsi" w:hAnsi="Trebuchet MS" w:cstheme="minorBidi"/>
          <w:bCs/>
          <w:lang w:eastAsia="en-US"/>
        </w:rPr>
        <w:br/>
        <w:t xml:space="preserve">nt. bezpiecznych i higienicznych warunków pobytu w przedszkolu. </w:t>
      </w:r>
    </w:p>
    <w:p w14:paraId="2586F50E" w14:textId="77777777" w:rsidR="00D57894" w:rsidRPr="005B1C3B" w:rsidRDefault="00D57894" w:rsidP="008722BE">
      <w:pPr>
        <w:numPr>
          <w:ilvl w:val="0"/>
          <w:numId w:val="153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5B1C3B">
        <w:rPr>
          <w:rFonts w:ascii="Trebuchet MS" w:eastAsiaTheme="minorHAnsi" w:hAnsi="Trebuchet MS" w:cstheme="minorBidi"/>
          <w:bCs/>
          <w:lang w:eastAsia="en-US"/>
        </w:rPr>
        <w:t xml:space="preserve">Podsumowanie całorocznej pracy: utrwalenie wiedzy i praktycznych umiejętności </w:t>
      </w:r>
      <w:r w:rsidRPr="005B1C3B">
        <w:rPr>
          <w:rFonts w:ascii="Trebuchet MS" w:eastAsiaTheme="minorHAnsi" w:hAnsi="Trebuchet MS" w:cstheme="minorBidi"/>
          <w:bCs/>
          <w:lang w:eastAsia="en-US"/>
        </w:rPr>
        <w:br/>
        <w:t>poprzez konkursy, quizy, pokazy prostych czynności ratowniczych dzieci i nauczycieli.</w:t>
      </w:r>
    </w:p>
    <w:p w14:paraId="7D331ED4" w14:textId="77777777" w:rsidR="003228D7" w:rsidRPr="005B1C3B" w:rsidRDefault="003228D7" w:rsidP="00EF4976">
      <w:pPr>
        <w:spacing w:line="360" w:lineRule="auto"/>
        <w:jc w:val="both"/>
        <w:rPr>
          <w:rFonts w:ascii="Trebuchet MS" w:hAnsi="Trebuchet MS"/>
        </w:rPr>
      </w:pPr>
    </w:p>
    <w:p w14:paraId="2D3297AA" w14:textId="77777777" w:rsidR="003228D7" w:rsidRPr="005B1C3B" w:rsidRDefault="003228D7" w:rsidP="00EF4976">
      <w:pPr>
        <w:spacing w:line="360" w:lineRule="auto"/>
        <w:jc w:val="both"/>
        <w:rPr>
          <w:rFonts w:ascii="Trebuchet MS" w:hAnsi="Trebuchet MS"/>
          <w:b/>
          <w:bCs/>
          <w:i/>
        </w:rPr>
      </w:pPr>
      <w:r w:rsidRPr="005B1C3B">
        <w:rPr>
          <w:rFonts w:ascii="Trebuchet MS" w:hAnsi="Trebuchet MS"/>
          <w:b/>
          <w:bCs/>
        </w:rPr>
        <w:t>Osiągnięte efekty, wskaźniki realizacji działań</w:t>
      </w:r>
      <w:r w:rsidR="00EF2EC7" w:rsidRPr="005B1C3B">
        <w:rPr>
          <w:rFonts w:ascii="Trebuchet MS" w:hAnsi="Trebuchet MS"/>
          <w:b/>
          <w:bCs/>
        </w:rPr>
        <w:t>:</w:t>
      </w:r>
    </w:p>
    <w:p w14:paraId="6E41E92C" w14:textId="6D661E24" w:rsidR="00D57894" w:rsidRPr="005B1C3B" w:rsidRDefault="00D57894" w:rsidP="008722BE">
      <w:pPr>
        <w:numPr>
          <w:ilvl w:val="0"/>
          <w:numId w:val="154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lang w:eastAsia="en-US"/>
        </w:rPr>
      </w:pPr>
      <w:bookmarkStart w:id="56" w:name="_Hlk127438507"/>
      <w:r w:rsidRPr="005B1C3B">
        <w:rPr>
          <w:rFonts w:ascii="Trebuchet MS" w:eastAsiaTheme="minorHAnsi" w:hAnsi="Trebuchet MS" w:cstheme="minorBidi"/>
          <w:lang w:eastAsia="en-US"/>
        </w:rPr>
        <w:t xml:space="preserve">Zdobycie podstawowej wiedzy dotyczącej najczęściej spotykanych zagrożeń, sposobów </w:t>
      </w:r>
      <w:r w:rsidRPr="005B1C3B">
        <w:rPr>
          <w:rFonts w:ascii="Trebuchet MS" w:eastAsiaTheme="minorHAnsi" w:hAnsi="Trebuchet MS" w:cstheme="minorBidi"/>
          <w:lang w:eastAsia="en-US"/>
        </w:rPr>
        <w:br/>
        <w:t xml:space="preserve">ich zapobiegania oraz umiejętności radzenia sobie w sytuacji zagrożeń zdrowotnych </w:t>
      </w:r>
      <w:r w:rsidRPr="005B1C3B">
        <w:rPr>
          <w:rFonts w:ascii="Trebuchet MS" w:eastAsiaTheme="minorHAnsi" w:hAnsi="Trebuchet MS" w:cstheme="minorBidi"/>
          <w:lang w:eastAsia="en-US"/>
        </w:rPr>
        <w:br/>
        <w:t xml:space="preserve">oraz związanych z bezpieczeństwem (zajęcia grupowe prowadzone przez nauczycieli </w:t>
      </w:r>
      <w:r w:rsidRPr="005B1C3B">
        <w:rPr>
          <w:rFonts w:ascii="Trebuchet MS" w:eastAsiaTheme="minorHAnsi" w:hAnsi="Trebuchet MS" w:cstheme="minorBidi"/>
          <w:lang w:eastAsia="en-US"/>
        </w:rPr>
        <w:br/>
        <w:t xml:space="preserve">oraz spotkania ze służbami – </w:t>
      </w:r>
      <w:r w:rsidR="005B1C3B" w:rsidRPr="005B1C3B">
        <w:rPr>
          <w:rFonts w:ascii="Trebuchet MS" w:eastAsiaTheme="minorHAnsi" w:hAnsi="Trebuchet MS" w:cstheme="minorBidi"/>
          <w:lang w:eastAsia="en-US"/>
        </w:rPr>
        <w:t>9</w:t>
      </w:r>
      <w:r w:rsidRPr="005B1C3B">
        <w:rPr>
          <w:rFonts w:ascii="Trebuchet MS" w:eastAsiaTheme="minorHAnsi" w:hAnsi="Trebuchet MS" w:cstheme="minorBidi"/>
          <w:lang w:eastAsia="en-US"/>
        </w:rPr>
        <w:t xml:space="preserve"> spotkań).</w:t>
      </w:r>
    </w:p>
    <w:p w14:paraId="719B2968" w14:textId="77777777" w:rsidR="00D57894" w:rsidRPr="005B1C3B" w:rsidRDefault="00D57894" w:rsidP="008722BE">
      <w:pPr>
        <w:numPr>
          <w:ilvl w:val="0"/>
          <w:numId w:val="154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lang w:eastAsia="en-US"/>
        </w:rPr>
      </w:pPr>
      <w:r w:rsidRPr="005B1C3B">
        <w:rPr>
          <w:rFonts w:ascii="Trebuchet MS" w:eastAsiaTheme="minorHAnsi" w:hAnsi="Trebuchet MS" w:cstheme="minorBidi"/>
          <w:lang w:eastAsia="en-US"/>
        </w:rPr>
        <w:t>Znajomość numerów alarmowych i umiejętność wzywania pomocy odpowiednich służb ratunkowych.</w:t>
      </w:r>
    </w:p>
    <w:bookmarkEnd w:id="56"/>
    <w:p w14:paraId="68906541" w14:textId="77777777" w:rsidR="00D57894" w:rsidRPr="005B1C3B" w:rsidRDefault="00D57894" w:rsidP="008722BE">
      <w:pPr>
        <w:numPr>
          <w:ilvl w:val="0"/>
          <w:numId w:val="154"/>
        </w:numPr>
        <w:autoSpaceDE/>
        <w:spacing w:line="360" w:lineRule="auto"/>
        <w:contextualSpacing/>
        <w:jc w:val="both"/>
        <w:rPr>
          <w:rFonts w:ascii="Trebuchet MS" w:eastAsiaTheme="minorHAnsi" w:hAnsi="Trebuchet MS" w:cstheme="minorBidi"/>
          <w:lang w:eastAsia="en-US"/>
        </w:rPr>
      </w:pPr>
      <w:r w:rsidRPr="005B1C3B">
        <w:rPr>
          <w:rFonts w:ascii="Trebuchet MS" w:eastAsiaTheme="minorHAnsi" w:hAnsi="Trebuchet MS" w:cstheme="minorBidi"/>
          <w:lang w:eastAsia="en-US"/>
        </w:rPr>
        <w:t>Organizacja Olimpiady Przedszkolaka, w której jedną z konkurencji była znajomość podstawowych zasad pierwszej pomocy przedmedycznej (udział wzięli przedstawiciele 6 placówek oświatowych)</w:t>
      </w:r>
    </w:p>
    <w:p w14:paraId="06894CCD" w14:textId="77777777" w:rsidR="00D57894" w:rsidRPr="005B1C3B" w:rsidRDefault="00D57894" w:rsidP="00D57894">
      <w:pPr>
        <w:autoSpaceDE/>
        <w:spacing w:line="360" w:lineRule="auto"/>
        <w:ind w:left="360"/>
        <w:contextualSpacing/>
        <w:jc w:val="both"/>
        <w:rPr>
          <w:rFonts w:ascii="Trebuchet MS" w:eastAsiaTheme="minorHAnsi" w:hAnsi="Trebuchet MS" w:cstheme="minorBidi"/>
          <w:lang w:eastAsia="en-US"/>
        </w:rPr>
      </w:pPr>
    </w:p>
    <w:p w14:paraId="5C54144F" w14:textId="77777777" w:rsidR="00D57894" w:rsidRPr="005B1C3B" w:rsidRDefault="00D57894" w:rsidP="00D57894">
      <w:pPr>
        <w:autoSpaceDE/>
        <w:spacing w:line="360" w:lineRule="auto"/>
        <w:jc w:val="both"/>
        <w:rPr>
          <w:rFonts w:ascii="Trebuchet MS" w:eastAsiaTheme="minorHAnsi" w:hAnsi="Trebuchet MS" w:cstheme="minorBidi"/>
          <w:lang w:eastAsia="en-US"/>
        </w:rPr>
      </w:pPr>
      <w:r w:rsidRPr="005B1C3B">
        <w:rPr>
          <w:rFonts w:ascii="Trebuchet MS" w:eastAsiaTheme="minorHAnsi" w:hAnsi="Trebuchet MS" w:cstheme="minorBidi"/>
          <w:lang w:eastAsia="en-US"/>
        </w:rPr>
        <w:t xml:space="preserve">Wskaźniki: </w:t>
      </w:r>
    </w:p>
    <w:p w14:paraId="209C119D" w14:textId="77777777" w:rsidR="00D57894" w:rsidRPr="005B1C3B" w:rsidRDefault="00D57894" w:rsidP="00D57894">
      <w:pPr>
        <w:autoSpaceDE/>
        <w:spacing w:line="360" w:lineRule="auto"/>
        <w:jc w:val="both"/>
        <w:rPr>
          <w:rFonts w:ascii="Trebuchet MS" w:eastAsiaTheme="minorHAnsi" w:hAnsi="Trebuchet MS" w:cstheme="minorBidi"/>
          <w:lang w:eastAsia="en-US"/>
        </w:rPr>
      </w:pPr>
      <w:r w:rsidRPr="005B1C3B">
        <w:rPr>
          <w:rFonts w:ascii="Trebuchet MS" w:eastAsiaTheme="minorHAnsi" w:hAnsi="Trebuchet MS" w:cstheme="minorBidi"/>
          <w:lang w:eastAsia="en-US"/>
        </w:rPr>
        <w:t xml:space="preserve">Dzieci biorące udział w projekcie (około 590) oraz wszyscy nauczyciele.  </w:t>
      </w:r>
    </w:p>
    <w:p w14:paraId="0CD5628E" w14:textId="77777777" w:rsidR="0041101F" w:rsidRPr="005B1C3B" w:rsidRDefault="0041101F" w:rsidP="00F633BB">
      <w:pPr>
        <w:spacing w:line="360" w:lineRule="auto"/>
        <w:jc w:val="both"/>
        <w:rPr>
          <w:rFonts w:ascii="Trebuchet MS" w:hAnsi="Trebuchet MS"/>
        </w:rPr>
      </w:pPr>
    </w:p>
    <w:p w14:paraId="7132AC83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  <w:r w:rsidRPr="005B1C3B">
        <w:rPr>
          <w:rFonts w:ascii="Trebuchet MS" w:hAnsi="Trebuchet MS"/>
          <w:b/>
        </w:rPr>
        <w:t>Źródło finansowania:</w:t>
      </w:r>
    </w:p>
    <w:p w14:paraId="012F3DAE" w14:textId="06B9CD4F" w:rsidR="00B026FC" w:rsidRPr="005B1C3B" w:rsidRDefault="009E2C0E" w:rsidP="008722BE">
      <w:pPr>
        <w:pStyle w:val="Akapitzlist"/>
        <w:numPr>
          <w:ilvl w:val="0"/>
          <w:numId w:val="102"/>
        </w:numPr>
        <w:spacing w:line="360" w:lineRule="auto"/>
        <w:rPr>
          <w:rFonts w:ascii="Trebuchet MS" w:hAnsi="Trebuchet MS"/>
          <w:sz w:val="20"/>
          <w:szCs w:val="20"/>
        </w:rPr>
      </w:pPr>
      <w:r w:rsidRPr="005B1C3B">
        <w:rPr>
          <w:rFonts w:ascii="Trebuchet MS" w:hAnsi="Trebuchet MS"/>
          <w:sz w:val="20"/>
          <w:szCs w:val="20"/>
        </w:rPr>
        <w:t>ś</w:t>
      </w:r>
      <w:r w:rsidR="002B0BD8" w:rsidRPr="005B1C3B">
        <w:rPr>
          <w:rFonts w:ascii="Trebuchet MS" w:hAnsi="Trebuchet MS"/>
          <w:sz w:val="20"/>
          <w:szCs w:val="20"/>
        </w:rPr>
        <w:t xml:space="preserve">rodki własne, </w:t>
      </w:r>
    </w:p>
    <w:p w14:paraId="40111001" w14:textId="2C638698" w:rsidR="003228D7" w:rsidRPr="005B1C3B" w:rsidRDefault="003228D7" w:rsidP="008722BE">
      <w:pPr>
        <w:pStyle w:val="Akapitzlist"/>
        <w:numPr>
          <w:ilvl w:val="0"/>
          <w:numId w:val="102"/>
        </w:numPr>
        <w:spacing w:line="360" w:lineRule="auto"/>
        <w:rPr>
          <w:rFonts w:ascii="Trebuchet MS" w:hAnsi="Trebuchet MS"/>
          <w:sz w:val="20"/>
          <w:szCs w:val="20"/>
        </w:rPr>
      </w:pPr>
      <w:r w:rsidRPr="005B1C3B">
        <w:rPr>
          <w:rFonts w:ascii="Trebuchet MS" w:hAnsi="Trebuchet MS"/>
          <w:sz w:val="20"/>
          <w:szCs w:val="20"/>
        </w:rPr>
        <w:t>Rada Rodziców</w:t>
      </w:r>
      <w:r w:rsidR="004D44C7" w:rsidRPr="005B1C3B">
        <w:rPr>
          <w:rFonts w:ascii="Trebuchet MS" w:hAnsi="Trebuchet MS"/>
          <w:sz w:val="20"/>
          <w:szCs w:val="20"/>
        </w:rPr>
        <w:t xml:space="preserve">. </w:t>
      </w:r>
    </w:p>
    <w:p w14:paraId="699FDE49" w14:textId="77777777" w:rsidR="003228D7" w:rsidRPr="005B1C3B" w:rsidRDefault="003228D7" w:rsidP="00EF2EC7">
      <w:pPr>
        <w:spacing w:line="360" w:lineRule="auto"/>
        <w:rPr>
          <w:rFonts w:ascii="Trebuchet MS" w:hAnsi="Trebuchet MS"/>
          <w:b/>
        </w:rPr>
      </w:pPr>
    </w:p>
    <w:p w14:paraId="351F9440" w14:textId="77777777" w:rsidR="003228D7" w:rsidRPr="005B1C3B" w:rsidRDefault="003228D7" w:rsidP="00EF2EC7">
      <w:pPr>
        <w:spacing w:line="360" w:lineRule="auto"/>
        <w:rPr>
          <w:rFonts w:ascii="Trebuchet MS" w:hAnsi="Trebuchet MS"/>
        </w:rPr>
      </w:pPr>
      <w:r w:rsidRPr="005B1C3B">
        <w:rPr>
          <w:rFonts w:ascii="Trebuchet MS" w:hAnsi="Trebuchet MS"/>
          <w:b/>
        </w:rPr>
        <w:t>Termin realizacji</w:t>
      </w:r>
      <w:r w:rsidRPr="005B1C3B">
        <w:rPr>
          <w:rFonts w:ascii="Trebuchet MS" w:hAnsi="Trebuchet MS"/>
        </w:rPr>
        <w:t>:</w:t>
      </w:r>
    </w:p>
    <w:p w14:paraId="17872D26" w14:textId="77777777" w:rsidR="004E0C3E" w:rsidRPr="005B1C3B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B1C3B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342B3" w:rsidRPr="005B1C3B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14:paraId="5FFB62A5" w14:textId="540FBDD2" w:rsidR="002B0BD8" w:rsidRPr="005B1C3B" w:rsidRDefault="007847F6" w:rsidP="009D44A8">
      <w:pPr>
        <w:spacing w:line="360" w:lineRule="auto"/>
        <w:rPr>
          <w:rFonts w:ascii="Trebuchet MS" w:hAnsi="Trebuchet MS"/>
          <w:b/>
        </w:rPr>
      </w:pPr>
      <w:r w:rsidRPr="005B1C3B">
        <w:rPr>
          <w:rFonts w:ascii="Trebuchet MS" w:hAnsi="Trebuchet MS"/>
        </w:rPr>
        <w:t>Projekt będzie kontynuowany w 202</w:t>
      </w:r>
      <w:r w:rsidR="005B1C3B" w:rsidRPr="005B1C3B">
        <w:rPr>
          <w:rFonts w:ascii="Trebuchet MS" w:hAnsi="Trebuchet MS"/>
        </w:rPr>
        <w:t>6</w:t>
      </w:r>
      <w:r w:rsidRPr="005B1C3B">
        <w:rPr>
          <w:rFonts w:ascii="Trebuchet MS" w:hAnsi="Trebuchet MS"/>
        </w:rPr>
        <w:t>r.</w:t>
      </w:r>
    </w:p>
    <w:p w14:paraId="207F1F40" w14:textId="47DE8E66" w:rsidR="002B0BD8" w:rsidRPr="005B1C3B" w:rsidRDefault="002B0BD8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4009C914" w14:textId="5273DEEE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23C220F" w14:textId="17F36BE0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07E1C5B" w14:textId="3112C0CD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77B481F" w14:textId="0F8AAA53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5B4FC8E" w14:textId="1B49BB97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6AE47D3" w14:textId="17065DCB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A48FD33" w14:textId="0D26802C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6D4638C" w14:textId="77777777" w:rsidR="002B0BD8" w:rsidRPr="00E53D72" w:rsidRDefault="002B0BD8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6DA65BF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37E547D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07BFBE1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F7AB09D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0D67AFC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F38EA70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586C32D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DFA4BD2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463B9327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6890D2A" w14:textId="77777777" w:rsidR="007473C2" w:rsidRPr="00E53D72" w:rsidRDefault="007473C2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2CB07D6" w14:textId="77777777" w:rsidR="00A342B3" w:rsidRPr="00E53D72" w:rsidRDefault="00A342B3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6DA9213" w14:textId="660244E7" w:rsidR="00420B02" w:rsidRPr="00E53D72" w:rsidRDefault="00420B02" w:rsidP="009D44A8">
      <w:pPr>
        <w:autoSpaceDE/>
        <w:autoSpaceDN/>
        <w:rPr>
          <w:rFonts w:ascii="Trebuchet MS" w:hAnsi="Trebuchet MS"/>
          <w:color w:val="EE0000"/>
        </w:rPr>
      </w:pPr>
    </w:p>
    <w:p w14:paraId="0AADF961" w14:textId="77777777" w:rsidR="009D44A8" w:rsidRPr="00E53D72" w:rsidRDefault="009D44A8" w:rsidP="009D44A8">
      <w:pPr>
        <w:autoSpaceDE/>
        <w:autoSpaceDN/>
        <w:rPr>
          <w:rFonts w:ascii="Trebuchet MS" w:hAnsi="Trebuchet MS"/>
          <w:color w:val="EE0000"/>
        </w:rPr>
      </w:pPr>
    </w:p>
    <w:p w14:paraId="2DA0E435" w14:textId="77777777" w:rsidR="009D44A8" w:rsidRPr="00E53D72" w:rsidRDefault="009D44A8" w:rsidP="009D44A8">
      <w:pPr>
        <w:autoSpaceDE/>
        <w:autoSpaceDN/>
        <w:rPr>
          <w:rFonts w:ascii="Trebuchet MS" w:hAnsi="Trebuchet MS"/>
          <w:color w:val="EE0000"/>
        </w:rPr>
      </w:pPr>
    </w:p>
    <w:p w14:paraId="4686C270" w14:textId="77777777" w:rsidR="00842303" w:rsidRPr="00E53D72" w:rsidRDefault="00842303" w:rsidP="00685E87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EE0000"/>
        </w:rPr>
      </w:pPr>
    </w:p>
    <w:p w14:paraId="272B7B68" w14:textId="77777777" w:rsidR="008E4087" w:rsidRPr="007E3619" w:rsidRDefault="00F348F6" w:rsidP="003D627C">
      <w:pPr>
        <w:spacing w:line="360" w:lineRule="auto"/>
        <w:jc w:val="both"/>
        <w:rPr>
          <w:rFonts w:ascii="Trebuchet MS" w:hAnsi="Trebuchet MS" w:cs="Arial"/>
          <w:b/>
        </w:rPr>
      </w:pPr>
      <w:r w:rsidRPr="007E3619">
        <w:rPr>
          <w:rFonts w:ascii="Trebuchet MS" w:hAnsi="Trebuchet MS"/>
          <w:b/>
        </w:rPr>
        <w:t xml:space="preserve"> </w:t>
      </w:r>
      <w:r w:rsidR="001D13E0" w:rsidRPr="007E3619">
        <w:rPr>
          <w:rFonts w:ascii="Trebuchet MS" w:hAnsi="Trebuchet MS"/>
          <w:b/>
        </w:rPr>
        <w:t xml:space="preserve">„Mikrosystem ekologiczno-zdrowotno-wychowawczy SP 13 w Rudzie Śląskiej” </w:t>
      </w:r>
      <w:r w:rsidR="008E4087" w:rsidRPr="007E3619">
        <w:rPr>
          <w:rFonts w:ascii="Trebuchet MS" w:hAnsi="Trebuchet MS" w:cs="Arial"/>
          <w:b/>
        </w:rPr>
        <w:t>[C</w:t>
      </w:r>
      <w:r w:rsidR="008E4087" w:rsidRPr="007E3619">
        <w:rPr>
          <w:rFonts w:ascii="Trebuchet MS" w:hAnsi="Trebuchet MS" w:cs="Arial"/>
          <w:b/>
          <w:vertAlign w:val="subscript"/>
        </w:rPr>
        <w:t>5</w:t>
      </w:r>
      <w:r w:rsidR="008E4087" w:rsidRPr="007E3619">
        <w:rPr>
          <w:rFonts w:ascii="Trebuchet MS" w:hAnsi="Trebuchet MS" w:cs="Arial"/>
          <w:b/>
        </w:rPr>
        <w:t>K</w:t>
      </w:r>
      <w:r w:rsidR="008E4087" w:rsidRPr="007E3619">
        <w:rPr>
          <w:rFonts w:ascii="Trebuchet MS" w:hAnsi="Trebuchet MS" w:cs="Arial"/>
          <w:b/>
          <w:vertAlign w:val="subscript"/>
        </w:rPr>
        <w:t>3</w:t>
      </w:r>
      <w:r w:rsidR="008E4087" w:rsidRPr="007E3619">
        <w:rPr>
          <w:rFonts w:ascii="Trebuchet MS" w:hAnsi="Trebuchet MS" w:cs="Arial"/>
          <w:b/>
        </w:rPr>
        <w:t>]</w:t>
      </w:r>
    </w:p>
    <w:p w14:paraId="4A2A01FF" w14:textId="77777777" w:rsidR="006939DF" w:rsidRPr="007E3619" w:rsidRDefault="006939DF" w:rsidP="003D627C">
      <w:pPr>
        <w:pStyle w:val="Standard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489B7CD6" w14:textId="77777777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hAnsi="Trebuchet MS" w:cs="Arial"/>
          <w:b/>
          <w:bCs/>
        </w:rPr>
      </w:pPr>
      <w:r w:rsidRPr="007E3619">
        <w:rPr>
          <w:rFonts w:ascii="Trebuchet MS" w:hAnsi="Trebuchet MS" w:cs="Arial"/>
          <w:b/>
          <w:bCs/>
        </w:rPr>
        <w:t>Cel projektu</w:t>
      </w:r>
      <w:r w:rsidR="00450646" w:rsidRPr="007E3619">
        <w:rPr>
          <w:rFonts w:ascii="Trebuchet MS" w:hAnsi="Trebuchet MS" w:cs="Arial"/>
          <w:b/>
          <w:bCs/>
        </w:rPr>
        <w:t>:</w:t>
      </w:r>
    </w:p>
    <w:p w14:paraId="61913EED" w14:textId="2F89BC66" w:rsidR="00DF5714" w:rsidRPr="007E3619" w:rsidRDefault="004D44C7" w:rsidP="003D627C">
      <w:pPr>
        <w:spacing w:line="360" w:lineRule="auto"/>
        <w:jc w:val="both"/>
        <w:rPr>
          <w:rFonts w:ascii="Trebuchet MS" w:hAnsi="Trebuchet MS"/>
        </w:rPr>
      </w:pPr>
      <w:r w:rsidRPr="007E3619">
        <w:rPr>
          <w:rFonts w:ascii="Trebuchet MS" w:eastAsia="Calibri" w:hAnsi="Trebuchet MS" w:cs="Arial"/>
          <w:lang w:eastAsia="en-US"/>
        </w:rPr>
        <w:t>Z zakresu promocji zdrowia celem bezpośrednim jest pomoc uczniom w zdobywaniu wiedzy i umiejętności oraz kształtowaniu postaw życiowych, aby podejmowali odpowiedzialne decyzje w sprawach harmonijnego rozwoju i zdrowia fizycznego, psychicznego i duchowego w sposób uwzgledniający potrzeby innych ludzi i środowiska</w:t>
      </w:r>
      <w:r w:rsidR="00411468" w:rsidRPr="007E3619">
        <w:rPr>
          <w:rFonts w:ascii="Trebuchet MS" w:eastAsia="Calibri" w:hAnsi="Trebuchet MS" w:cs="Arial"/>
          <w:lang w:eastAsia="en-US"/>
        </w:rPr>
        <w:t>,</w:t>
      </w:r>
      <w:r w:rsidRPr="007E3619">
        <w:rPr>
          <w:rFonts w:ascii="Trebuchet MS" w:eastAsia="Calibri" w:hAnsi="Trebuchet MS" w:cs="Arial"/>
          <w:lang w:eastAsia="en-US"/>
        </w:rPr>
        <w:t xml:space="preserve"> preferowali zdrowy styl życia</w:t>
      </w:r>
      <w:r w:rsidR="00411468" w:rsidRPr="007E3619">
        <w:rPr>
          <w:rFonts w:ascii="Trebuchet MS" w:eastAsia="Calibri" w:hAnsi="Trebuchet MS" w:cs="Arial"/>
          <w:lang w:eastAsia="en-US"/>
        </w:rPr>
        <w:t>,</w:t>
      </w:r>
      <w:r w:rsidRPr="007E3619">
        <w:rPr>
          <w:rFonts w:ascii="Trebuchet MS" w:eastAsia="Calibri" w:hAnsi="Trebuchet MS" w:cs="Arial"/>
          <w:lang w:eastAsia="en-US"/>
        </w:rPr>
        <w:t xml:space="preserve"> identyfikowali własne problemy i podejmowali działania dla ich rozwiązywania. Celem pośrednim, odnoszącym </w:t>
      </w:r>
      <w:r w:rsidR="008B5FF7" w:rsidRPr="007E3619">
        <w:rPr>
          <w:rFonts w:ascii="Trebuchet MS" w:eastAsia="Calibri" w:hAnsi="Trebuchet MS" w:cs="Arial"/>
          <w:lang w:eastAsia="en-US"/>
        </w:rPr>
        <w:br/>
      </w:r>
      <w:r w:rsidRPr="007E3619">
        <w:rPr>
          <w:rFonts w:ascii="Trebuchet MS" w:eastAsia="Calibri" w:hAnsi="Trebuchet MS" w:cs="Arial"/>
          <w:lang w:eastAsia="en-US"/>
        </w:rPr>
        <w:t>się do środowiska domowego, szkolnego i społecznego, jest podniesienie jakości działań podejmowanych na rzecz zdrowia uczniów przez osoby z najbliższego otoczenia: rodziców, pedagogów i społeczności lokalnej. Z zakresu ekologii: przygotowanie dzieci do ekorozwoju poprzez kształtowanie świadomości ekologicznej, uzmysłowienie dzieciom, że bezpieczne życie nie tylko obecnych, ale i przyszłych pokoleń wymaga wyrzeczeń</w:t>
      </w:r>
      <w:r w:rsidR="00411468" w:rsidRPr="007E3619">
        <w:rPr>
          <w:rFonts w:ascii="Trebuchet MS" w:eastAsia="Calibri" w:hAnsi="Trebuchet MS" w:cs="Arial"/>
          <w:lang w:eastAsia="en-US"/>
        </w:rPr>
        <w:t>,</w:t>
      </w:r>
      <w:r w:rsidRPr="007E3619">
        <w:rPr>
          <w:rFonts w:ascii="Trebuchet MS" w:eastAsia="Calibri" w:hAnsi="Trebuchet MS" w:cs="Arial"/>
          <w:lang w:eastAsia="en-US"/>
        </w:rPr>
        <w:t xml:space="preserve"> dostrzeganie zmian, które zachodzą </w:t>
      </w:r>
      <w:r w:rsidR="00DF5714" w:rsidRPr="007E3619">
        <w:rPr>
          <w:rFonts w:ascii="Trebuchet MS" w:eastAsia="Calibri" w:hAnsi="Trebuchet MS" w:cs="Arial"/>
          <w:lang w:eastAsia="en-US"/>
        </w:rPr>
        <w:br/>
      </w:r>
      <w:r w:rsidRPr="007E3619">
        <w:rPr>
          <w:rFonts w:ascii="Trebuchet MS" w:eastAsia="Calibri" w:hAnsi="Trebuchet MS" w:cs="Arial"/>
          <w:lang w:eastAsia="en-US"/>
        </w:rPr>
        <w:t>w otaczającym środowisku oraz ich wartościowanie.</w:t>
      </w:r>
      <w:r w:rsidR="00DF5714" w:rsidRPr="007E3619">
        <w:rPr>
          <w:rFonts w:ascii="Trebuchet MS" w:eastAsia="Calibri" w:hAnsi="Trebuchet MS" w:cs="Arial"/>
          <w:lang w:eastAsia="en-US"/>
        </w:rPr>
        <w:t xml:space="preserve"> </w:t>
      </w:r>
      <w:r w:rsidR="00DF5714" w:rsidRPr="007E3619">
        <w:rPr>
          <w:rFonts w:ascii="Trebuchet MS" w:hAnsi="Trebuchet MS"/>
        </w:rPr>
        <w:t>Cel projektu został osiągnięty.</w:t>
      </w:r>
    </w:p>
    <w:p w14:paraId="1010F87C" w14:textId="1C27F672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en-US"/>
        </w:rPr>
      </w:pPr>
    </w:p>
    <w:p w14:paraId="76195F3F" w14:textId="77777777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7E3619">
        <w:rPr>
          <w:rFonts w:ascii="Trebuchet MS" w:hAnsi="Trebuchet MS" w:cs="Arial"/>
          <w:b/>
        </w:rPr>
        <w:t>Adresat:</w:t>
      </w:r>
    </w:p>
    <w:p w14:paraId="4667E88D" w14:textId="77777777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en-US"/>
        </w:rPr>
      </w:pPr>
      <w:r w:rsidRPr="007E3619">
        <w:rPr>
          <w:rFonts w:ascii="Trebuchet MS" w:eastAsia="Calibri" w:hAnsi="Trebuchet MS" w:cs="Arial"/>
          <w:lang w:eastAsia="en-US"/>
        </w:rPr>
        <w:t>Społeczność szkolna i środowisko lokalne.</w:t>
      </w:r>
      <w:r w:rsidRPr="007E3619">
        <w:rPr>
          <w:rFonts w:ascii="Trebuchet MS" w:hAnsi="Trebuchet MS" w:cs="Arial"/>
        </w:rPr>
        <w:t> </w:t>
      </w:r>
    </w:p>
    <w:p w14:paraId="440F24B0" w14:textId="77777777" w:rsidR="00DB238B" w:rsidRPr="007E3619" w:rsidRDefault="00DB238B" w:rsidP="003D627C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14:paraId="1B513C05" w14:textId="37333F46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7E3619">
        <w:rPr>
          <w:rFonts w:ascii="Trebuchet MS" w:hAnsi="Trebuchet MS" w:cs="Arial"/>
          <w:b/>
        </w:rPr>
        <w:t>Realizator projektu:</w:t>
      </w:r>
    </w:p>
    <w:p w14:paraId="16785AA5" w14:textId="2BB0D71C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en-US"/>
        </w:rPr>
      </w:pPr>
      <w:r w:rsidRPr="007E3619">
        <w:rPr>
          <w:rFonts w:ascii="Trebuchet MS" w:eastAsia="Calibri" w:hAnsi="Trebuchet MS" w:cs="Arial"/>
          <w:lang w:eastAsia="en-US"/>
        </w:rPr>
        <w:t>Nauczyciele, koordynatorzy działań ekologicznych, zdrowotnych i profilaktycznych, psycholog</w:t>
      </w:r>
      <w:r w:rsidR="004B4A67" w:rsidRPr="007E3619">
        <w:rPr>
          <w:rFonts w:ascii="Trebuchet MS" w:eastAsia="Calibri" w:hAnsi="Trebuchet MS" w:cs="Arial"/>
          <w:lang w:eastAsia="en-US"/>
        </w:rPr>
        <w:t xml:space="preserve">, </w:t>
      </w:r>
      <w:r w:rsidRPr="007E3619">
        <w:rPr>
          <w:rFonts w:ascii="Trebuchet MS" w:eastAsia="Calibri" w:hAnsi="Trebuchet MS" w:cs="Arial"/>
          <w:lang w:eastAsia="en-US"/>
        </w:rPr>
        <w:t>pielęgniarka szkolna, nauczyciele świetlicy, wychowawcy</w:t>
      </w:r>
      <w:r w:rsidR="001B723A" w:rsidRPr="007E3619">
        <w:rPr>
          <w:rFonts w:ascii="Trebuchet MS" w:eastAsia="Calibri" w:hAnsi="Trebuchet MS" w:cs="Arial"/>
          <w:lang w:eastAsia="en-US"/>
        </w:rPr>
        <w:t>.</w:t>
      </w:r>
    </w:p>
    <w:p w14:paraId="47121D8A" w14:textId="77777777" w:rsidR="00DB238B" w:rsidRPr="007E3619" w:rsidRDefault="00DB238B" w:rsidP="003D627C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14:paraId="223A22B7" w14:textId="13FF5FFD" w:rsidR="004D44C7" w:rsidRPr="007E3619" w:rsidRDefault="004D44C7" w:rsidP="003D627C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7E3619">
        <w:rPr>
          <w:rFonts w:ascii="Trebuchet MS" w:hAnsi="Trebuchet MS" w:cs="Arial"/>
          <w:b/>
        </w:rPr>
        <w:t>Etapy realizacji projektu:</w:t>
      </w:r>
    </w:p>
    <w:p w14:paraId="5ECC3F72" w14:textId="7B6274FD" w:rsidR="007E55CE" w:rsidRDefault="007E55CE" w:rsidP="007E55CE">
      <w:pPr>
        <w:spacing w:line="360" w:lineRule="auto"/>
        <w:jc w:val="both"/>
        <w:rPr>
          <w:rFonts w:ascii="Trebuchet MS" w:hAnsi="Trebuchet MS" w:cs="Arial"/>
        </w:rPr>
      </w:pPr>
      <w:r w:rsidRPr="007E55CE">
        <w:rPr>
          <w:rFonts w:ascii="Trebuchet MS" w:hAnsi="Trebuchet MS" w:cs="Arial"/>
        </w:rPr>
        <w:t xml:space="preserve">„Program Promocji Zdrowia Szkoły Podstawowej nr 13 w Rudzie </w:t>
      </w:r>
      <w:r w:rsidR="00064109" w:rsidRPr="007E55CE">
        <w:rPr>
          <w:rFonts w:ascii="Trebuchet MS" w:hAnsi="Trebuchet MS" w:cs="Arial"/>
        </w:rPr>
        <w:t>Śląskiej” jest</w:t>
      </w:r>
      <w:r w:rsidRPr="007E55CE">
        <w:rPr>
          <w:rFonts w:ascii="Trebuchet MS" w:hAnsi="Trebuchet MS" w:cs="Arial"/>
        </w:rPr>
        <w:t xml:space="preserve"> realizowany w klasach I-VIII. Zasadnicza część programu realizowana jest w ramach lekcji wychowawczych, przyrody, wychowania do życia w rodzinie i lekcji wychowania fizycznego i in. w klasach IV-VIII oraz w ramach edukacji wczesnoszkolnej w klasach I-III. Przekazywane na poszczególnych lekcjach treści </w:t>
      </w:r>
      <w:r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są wzmacniane przez współdziałanie ze środowiskiem szkolnym (uczniowie, nauczyciele i in.) </w:t>
      </w:r>
      <w:r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i pozaszkolnym (rodzice, społeczność lokalna). Wzmocnienie, o którym mowa realizowane jest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>za pomocą różnych metod i przybiera</w:t>
      </w:r>
      <w:r w:rsidR="007E3619">
        <w:rPr>
          <w:rFonts w:ascii="Trebuchet MS" w:hAnsi="Trebuchet MS" w:cs="Arial"/>
        </w:rPr>
        <w:t xml:space="preserve"> różne</w:t>
      </w:r>
      <w:r w:rsidRPr="007E55CE">
        <w:rPr>
          <w:rFonts w:ascii="Trebuchet MS" w:hAnsi="Trebuchet MS" w:cs="Arial"/>
        </w:rPr>
        <w:t xml:space="preserve"> formy (m.in. konkursy, prelekcje, warsztaty i in.).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W ramach promocji zdrowia realizujemy również ogólnopolskie projekty „Trzymaj formę”, </w:t>
      </w:r>
      <w:r w:rsidR="00064109">
        <w:rPr>
          <w:rFonts w:ascii="Trebuchet MS" w:hAnsi="Trebuchet MS" w:cs="Arial"/>
        </w:rPr>
        <w:t>„</w:t>
      </w:r>
      <w:r w:rsidRPr="007E55CE">
        <w:rPr>
          <w:rFonts w:ascii="Trebuchet MS" w:hAnsi="Trebuchet MS" w:cs="Arial"/>
        </w:rPr>
        <w:t xml:space="preserve">Smak </w:t>
      </w:r>
      <w:r w:rsidR="00064109" w:rsidRPr="007E55CE">
        <w:rPr>
          <w:rFonts w:ascii="Trebuchet MS" w:hAnsi="Trebuchet MS" w:cs="Arial"/>
        </w:rPr>
        <w:t>życia,</w:t>
      </w:r>
      <w:r w:rsidRPr="007E55CE">
        <w:rPr>
          <w:rFonts w:ascii="Trebuchet MS" w:hAnsi="Trebuchet MS" w:cs="Arial"/>
        </w:rPr>
        <w:t xml:space="preserve"> czyli debata o dopalaczach</w:t>
      </w:r>
      <w:r w:rsidR="00064109" w:rsidRPr="007E55CE">
        <w:rPr>
          <w:rFonts w:ascii="Trebuchet MS" w:hAnsi="Trebuchet MS" w:cs="Arial"/>
        </w:rPr>
        <w:t>”, Program</w:t>
      </w:r>
      <w:r w:rsidRPr="007E55CE">
        <w:rPr>
          <w:rFonts w:ascii="Trebuchet MS" w:hAnsi="Trebuchet MS" w:cs="Arial"/>
        </w:rPr>
        <w:t xml:space="preserve"> dla szkół Owoce i warzywa w szkole” oraz „Szklanka mleka”, „Problem z głowy”. Przeprowadzamy na lekcjach wychowawczych szereg pogadanek związanych z bezpieczeństwem i higieną. W klasach I-III realizujemy wojewódzką akcję informacyjno-edukacyjną pt. „</w:t>
      </w:r>
      <w:proofErr w:type="spellStart"/>
      <w:r w:rsidRPr="007E55CE">
        <w:rPr>
          <w:rFonts w:ascii="Trebuchet MS" w:hAnsi="Trebuchet MS" w:cs="Arial"/>
        </w:rPr>
        <w:t>Wirusoochrona</w:t>
      </w:r>
      <w:proofErr w:type="spellEnd"/>
      <w:r w:rsidRPr="007E55CE">
        <w:rPr>
          <w:rFonts w:ascii="Trebuchet MS" w:hAnsi="Trebuchet MS" w:cs="Arial"/>
        </w:rPr>
        <w:t xml:space="preserve">”.  W klasach IV prowadzone są zajęcia biblioterapii, dzięki którym możemy pomóc dziecku w wielu trudnych dla niego sytuacjach stresowych lub emocjonalnych.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W szkole prowadzone są innowacje </w:t>
      </w:r>
      <w:r w:rsidR="00064109" w:rsidRPr="007E55CE">
        <w:rPr>
          <w:rFonts w:ascii="Trebuchet MS" w:hAnsi="Trebuchet MS" w:cs="Arial"/>
        </w:rPr>
        <w:t>pedagogiczne:</w:t>
      </w:r>
      <w:r w:rsidRPr="007E55CE">
        <w:rPr>
          <w:rFonts w:ascii="Trebuchet MS" w:hAnsi="Trebuchet MS" w:cs="Arial"/>
        </w:rPr>
        <w:t xml:space="preserve"> „Tanecznym krokiem przez przerwę” mając</w:t>
      </w:r>
      <w:r w:rsidR="007E3619">
        <w:rPr>
          <w:rFonts w:ascii="Trebuchet MS" w:hAnsi="Trebuchet MS" w:cs="Arial"/>
        </w:rPr>
        <w:t>e</w:t>
      </w:r>
      <w:r w:rsidRPr="007E55CE">
        <w:rPr>
          <w:rFonts w:ascii="Trebuchet MS" w:hAnsi="Trebuchet MS" w:cs="Arial"/>
        </w:rPr>
        <w:t xml:space="preserve"> na celu propagowanie wśród uczniów aktywne spędzanie przerwy przy muzyce oraz „Witamina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dla </w:t>
      </w:r>
      <w:proofErr w:type="spellStart"/>
      <w:r w:rsidRPr="007E55CE">
        <w:rPr>
          <w:rFonts w:ascii="Trebuchet MS" w:hAnsi="Trebuchet MS" w:cs="Arial"/>
        </w:rPr>
        <w:t>świetliczaka</w:t>
      </w:r>
      <w:proofErr w:type="spellEnd"/>
      <w:r w:rsidRPr="007E55CE">
        <w:rPr>
          <w:rFonts w:ascii="Trebuchet MS" w:hAnsi="Trebuchet MS" w:cs="Arial"/>
        </w:rPr>
        <w:t xml:space="preserve">” mającej na celu zachęcanie dzieci do przebywania na świeżym powietrzu, aktywności i zwrócenia się ku ekologii. Duża część społeczności szkolnej może rozwijać swoje zainteresowania na pozalekcyjnych zajęciach sportowych. Corocznie w szkole jest organizowany dzień sportu oraz Olimpiada Specjalna dla rudzkich szkół i przedszkoli. W szkole są prowadzone lekcje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w ramach zdrowia psychicznego, które pozwalają uczniom odreagować napięcie i stres. We wszystkich klasach naszej szkoły corocznie jest prowadzony Dzień bez Internetu. W klasach VII i VIII jest prowadzony Ogólnopolski Program walki z czerniakiem, którego </w:t>
      </w:r>
      <w:r w:rsidRPr="007E55CE">
        <w:rPr>
          <w:rStyle w:val="hgkelc"/>
          <w:rFonts w:ascii="Trebuchet MS" w:eastAsiaTheme="majorEastAsia" w:hAnsi="Trebuchet MS" w:cs="Arial"/>
          <w:bCs/>
        </w:rPr>
        <w:t>głównym celem programu jest zwiększenie świadomości społecznej na temat czerniaka, czynników ryzyka oraz metod skutecznej profilaktyki</w:t>
      </w:r>
      <w:r w:rsidRPr="007E55CE">
        <w:rPr>
          <w:rStyle w:val="hgkelc"/>
          <w:rFonts w:ascii="Trebuchet MS" w:eastAsiaTheme="majorEastAsia" w:hAnsi="Trebuchet MS" w:cs="Arial"/>
        </w:rPr>
        <w:t xml:space="preserve">. </w:t>
      </w:r>
      <w:r w:rsidRPr="007E55CE">
        <w:rPr>
          <w:rFonts w:ascii="Trebuchet MS" w:hAnsi="Trebuchet MS" w:cs="Arial"/>
        </w:rPr>
        <w:t xml:space="preserve">W działania ekologiczne włączona jest cała społeczność szkolna. Jest prowadzona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 xml:space="preserve">we wszystkich oddziałach szkolnych oraz działalności pozalekcyjnej (koła zainteresowań, konkursy, akcje, szkolenia, itd.). Realizowane są m.in. następujące zadania:, Dzień Wiosny, Tydzień Ziemi, Tydzień Promocji Zdrowia, , „Przy wigilijnym stole”, „Głodne dzieci mogą zjeść talerz zupy”, „Paczka dla Afryki”, „Piórnik dla Afryki”, „Paczka w pudełku po butach”, „Mój szkolny kolega z Afryki” „Pomóżmy ptakom przetrwać zimę”, akcja Góra grosza, akcja „Przy Wielkanocnym Stole”, Komisja Czystości, szkolny konkurs promujący zdrowe odżywianie, integracja przez sztukę i zabawę, higiena żywienia właściwego odżywiania, estetyki spożywania posiłków, wyrabianie nawyków ekologicznych, a także zbieranie surowców wtórnych. W klasach IV i VIII realizowane są pogadanki z uczniami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>na temat ochrony środowiska. Bierzemy aktywny udział w proponowanych formach działań na rzecz człowieka i środowiska przyrodniczego: Zakręcamy Rudę na zielono</w:t>
      </w:r>
      <w:r w:rsidRPr="007E55CE">
        <w:rPr>
          <w:rFonts w:ascii="Trebuchet MS" w:hAnsi="Trebuchet MS" w:cs="Arial"/>
          <w:b/>
        </w:rPr>
        <w:t xml:space="preserve">, </w:t>
      </w:r>
      <w:r w:rsidRPr="007E55CE">
        <w:rPr>
          <w:rFonts w:ascii="Trebuchet MS" w:hAnsi="Trebuchet MS" w:cs="Arial"/>
        </w:rPr>
        <w:t xml:space="preserve">Ogrzej psie serce na zimę. Współpracujemy z Wydziałem Gospodarki Komunalnej i Ochrony Środowiska Urzędu Miasta w Rudzie Śląskiej, </w:t>
      </w:r>
      <w:proofErr w:type="spellStart"/>
      <w:r w:rsidRPr="007E55CE">
        <w:rPr>
          <w:rFonts w:ascii="Trebuchet MS" w:hAnsi="Trebuchet MS" w:cs="Arial"/>
        </w:rPr>
        <w:t>PeeZero</w:t>
      </w:r>
      <w:proofErr w:type="spellEnd"/>
      <w:r w:rsidRPr="007E55CE">
        <w:rPr>
          <w:rFonts w:ascii="Trebuchet MS" w:hAnsi="Trebuchet MS" w:cs="Arial"/>
        </w:rPr>
        <w:t xml:space="preserve">, Schroniskiem dla zwierząt, Klubem ,,Gaja’’, Stacją Sanitarno-Epidemiologiczną </w:t>
      </w:r>
      <w:r w:rsidR="007E3619">
        <w:rPr>
          <w:rFonts w:ascii="Trebuchet MS" w:hAnsi="Trebuchet MS" w:cs="Arial"/>
        </w:rPr>
        <w:br/>
      </w:r>
      <w:r w:rsidRPr="007E55CE">
        <w:rPr>
          <w:rFonts w:ascii="Trebuchet MS" w:hAnsi="Trebuchet MS" w:cs="Arial"/>
        </w:rPr>
        <w:t>w Rudzie Śląskiej</w:t>
      </w:r>
      <w:r w:rsidR="007E3619">
        <w:rPr>
          <w:rFonts w:ascii="Trebuchet MS" w:hAnsi="Trebuchet MS" w:cs="Arial"/>
        </w:rPr>
        <w:t>.</w:t>
      </w:r>
    </w:p>
    <w:p w14:paraId="26B7720A" w14:textId="77777777" w:rsidR="007E3619" w:rsidRPr="007E55CE" w:rsidRDefault="007E3619" w:rsidP="007E55CE">
      <w:pPr>
        <w:spacing w:line="360" w:lineRule="auto"/>
        <w:jc w:val="both"/>
        <w:rPr>
          <w:rFonts w:ascii="Trebuchet MS" w:hAnsi="Trebuchet MS" w:cs="Arial"/>
        </w:rPr>
      </w:pPr>
    </w:p>
    <w:p w14:paraId="2208A580" w14:textId="79DB18F1" w:rsidR="007E55CE" w:rsidRPr="007E55CE" w:rsidRDefault="007E55CE" w:rsidP="007E55C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7E55CE">
        <w:rPr>
          <w:rFonts w:ascii="Trebuchet MS" w:hAnsi="Trebuchet MS" w:cs="Arial"/>
          <w:b/>
          <w:bCs/>
        </w:rPr>
        <w:t>Osiągnięte efekty, wskaźniki realizacji działań</w:t>
      </w:r>
    </w:p>
    <w:p w14:paraId="69F50DE4" w14:textId="77777777" w:rsidR="007E55CE" w:rsidRPr="002728AE" w:rsidRDefault="007E55CE" w:rsidP="008722BE">
      <w:pPr>
        <w:pStyle w:val="Akapitzlist"/>
        <w:numPr>
          <w:ilvl w:val="0"/>
          <w:numId w:val="190"/>
        </w:num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2728AE">
        <w:rPr>
          <w:rFonts w:ascii="Trebuchet MS" w:hAnsi="Trebuchet MS" w:cs="Arial"/>
          <w:bCs/>
          <w:sz w:val="20"/>
          <w:szCs w:val="20"/>
        </w:rPr>
        <w:t>Dobra współpraca z uczniami i rodzicami.</w:t>
      </w:r>
    </w:p>
    <w:p w14:paraId="7922D438" w14:textId="77777777" w:rsidR="007E55CE" w:rsidRPr="002728AE" w:rsidRDefault="007E55CE" w:rsidP="008722BE">
      <w:pPr>
        <w:pStyle w:val="Akapitzlist"/>
        <w:numPr>
          <w:ilvl w:val="0"/>
          <w:numId w:val="190"/>
        </w:num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2728AE">
        <w:rPr>
          <w:rFonts w:ascii="Trebuchet MS" w:hAnsi="Trebuchet MS" w:cs="Arial"/>
          <w:bCs/>
          <w:sz w:val="20"/>
          <w:szCs w:val="20"/>
        </w:rPr>
        <w:t>Duża aktywność uczniów w akcjach i imprezach szkolnych.</w:t>
      </w:r>
    </w:p>
    <w:p w14:paraId="483453DE" w14:textId="77777777" w:rsidR="007E55CE" w:rsidRPr="002728AE" w:rsidRDefault="007E55CE" w:rsidP="008722BE">
      <w:pPr>
        <w:pStyle w:val="Akapitzlist"/>
        <w:numPr>
          <w:ilvl w:val="0"/>
          <w:numId w:val="190"/>
        </w:num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2728AE">
        <w:rPr>
          <w:rFonts w:ascii="Trebuchet MS" w:hAnsi="Trebuchet MS" w:cs="Arial"/>
          <w:bCs/>
          <w:sz w:val="20"/>
          <w:szCs w:val="20"/>
        </w:rPr>
        <w:t>Promowanie przez uczniów zdrowego stylu życia.</w:t>
      </w:r>
      <w:r w:rsidRPr="002728AE">
        <w:rPr>
          <w:rFonts w:ascii="Trebuchet MS" w:hAnsi="Trebuchet MS" w:cs="Arial"/>
          <w:sz w:val="20"/>
          <w:szCs w:val="20"/>
        </w:rPr>
        <w:t xml:space="preserve"> Uczniowie i rodzice uświadomili sobie wpływ sposobów odżywiania i aktywnego spędzania czasu wolnego na kondycję fizyczną i psychiczną człowieka. Utrwalili nawyki zdrowego odżywiania się i aktywności fizycznej.</w:t>
      </w:r>
    </w:p>
    <w:p w14:paraId="1A82384D" w14:textId="77777777" w:rsidR="007E55CE" w:rsidRPr="002728AE" w:rsidRDefault="007E55CE" w:rsidP="008722BE">
      <w:pPr>
        <w:pStyle w:val="Akapitzlist"/>
        <w:numPr>
          <w:ilvl w:val="0"/>
          <w:numId w:val="190"/>
        </w:num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>Podwyższenie jakości pracy szkoły.</w:t>
      </w:r>
    </w:p>
    <w:p w14:paraId="10B6B4D9" w14:textId="77777777" w:rsidR="007E55CE" w:rsidRPr="002728AE" w:rsidRDefault="007E55CE" w:rsidP="008722BE">
      <w:pPr>
        <w:pStyle w:val="Akapitzlist"/>
        <w:numPr>
          <w:ilvl w:val="0"/>
          <w:numId w:val="190"/>
        </w:num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>Kształtowanie u uczniów aktywnych postaw związanych z ochroną środowiska.</w:t>
      </w:r>
    </w:p>
    <w:p w14:paraId="4C449843" w14:textId="77777777" w:rsidR="007E55CE" w:rsidRPr="007E55CE" w:rsidRDefault="007E55CE" w:rsidP="007E55CE">
      <w:pPr>
        <w:suppressAutoHyphens/>
        <w:spacing w:before="100" w:beforeAutospacing="1" w:line="360" w:lineRule="auto"/>
        <w:jc w:val="both"/>
        <w:rPr>
          <w:rFonts w:ascii="Trebuchet MS" w:hAnsi="Trebuchet MS" w:cs="Arial"/>
        </w:rPr>
      </w:pPr>
      <w:r w:rsidRPr="007E55CE">
        <w:rPr>
          <w:rFonts w:ascii="Trebuchet MS" w:hAnsi="Trebuchet MS" w:cs="Arial"/>
        </w:rPr>
        <w:t>W ramach działań zdrowotnych, ekologicznych i wychowawczych w naszej szkole uczniowie chętnie uczestniczyli w akcjach i imprezach a poniższe wskaźniki udziału prezentują się następująco:</w:t>
      </w:r>
    </w:p>
    <w:p w14:paraId="7E921B5A" w14:textId="45D1702A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Światowy Dzień Walki z AIDS, zajęcia z wychowawcą - „Łańcuch czystych serc”, Dzień Wiosny, Tydzień Ziemi, Tydzień Promocji Zdrowia, Komisja Czystości, „Mój szkolny kolega z Afryki”, „Piórnik dla Afryki”, </w:t>
      </w:r>
      <w:r w:rsidR="00064109">
        <w:rPr>
          <w:rFonts w:ascii="Trebuchet MS" w:hAnsi="Trebuchet MS" w:cs="Arial"/>
          <w:sz w:val="20"/>
          <w:szCs w:val="20"/>
        </w:rPr>
        <w:t>„</w:t>
      </w:r>
      <w:r w:rsidRPr="002728AE">
        <w:rPr>
          <w:rFonts w:ascii="Trebuchet MS" w:hAnsi="Trebuchet MS" w:cs="Arial"/>
          <w:sz w:val="20"/>
          <w:szCs w:val="20"/>
        </w:rPr>
        <w:t xml:space="preserve">Paczka dla Afryki”, „Akcja znicz”, „Paczka w pudełku po butach”, „Tanecznym krokiem przez przerwę”,” Pomóżmy ptakom przetrwać zimę”, </w:t>
      </w:r>
      <w:r w:rsidR="008751DF">
        <w:rPr>
          <w:rFonts w:ascii="Trebuchet MS" w:hAnsi="Trebuchet MS" w:cs="Arial"/>
          <w:sz w:val="20"/>
          <w:szCs w:val="20"/>
        </w:rPr>
        <w:t>„</w:t>
      </w:r>
      <w:r w:rsidRPr="002728AE">
        <w:rPr>
          <w:rFonts w:ascii="Trebuchet MS" w:hAnsi="Trebuchet MS" w:cs="Arial"/>
          <w:sz w:val="20"/>
          <w:szCs w:val="20"/>
        </w:rPr>
        <w:t>Góra grosza</w:t>
      </w:r>
      <w:r w:rsidR="00064109" w:rsidRPr="002728AE">
        <w:rPr>
          <w:rFonts w:ascii="Trebuchet MS" w:hAnsi="Trebuchet MS" w:cs="Arial"/>
          <w:sz w:val="20"/>
          <w:szCs w:val="20"/>
        </w:rPr>
        <w:t>”, Ogrzej</w:t>
      </w:r>
      <w:r w:rsidRPr="002728AE">
        <w:rPr>
          <w:rFonts w:ascii="Trebuchet MS" w:hAnsi="Trebuchet MS" w:cs="Arial"/>
          <w:sz w:val="20"/>
          <w:szCs w:val="20"/>
        </w:rPr>
        <w:t xml:space="preserve"> psie serce na zimę, Dzień bez Internetu - cała społeczność szkolna - 256 uczniów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463043CE" w14:textId="5C855B99" w:rsidR="007E55C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„Przy wigilijnym stole” „Przy Wielkanocnym Stole” </w:t>
      </w:r>
      <w:r w:rsidR="00064109" w:rsidRPr="002728AE">
        <w:rPr>
          <w:rFonts w:ascii="Trebuchet MS" w:hAnsi="Trebuchet MS" w:cs="Arial"/>
          <w:sz w:val="20"/>
          <w:szCs w:val="20"/>
        </w:rPr>
        <w:t>- 105</w:t>
      </w:r>
      <w:r w:rsidRPr="002728AE">
        <w:rPr>
          <w:rFonts w:ascii="Trebuchet MS" w:hAnsi="Trebuchet MS" w:cs="Arial"/>
          <w:sz w:val="20"/>
          <w:szCs w:val="20"/>
        </w:rPr>
        <w:t xml:space="preserve"> </w:t>
      </w:r>
      <w:r w:rsidR="00064109" w:rsidRPr="002728AE">
        <w:rPr>
          <w:rFonts w:ascii="Trebuchet MS" w:hAnsi="Trebuchet MS" w:cs="Arial"/>
          <w:sz w:val="20"/>
          <w:szCs w:val="20"/>
        </w:rPr>
        <w:t>uczniów ze</w:t>
      </w:r>
      <w:r w:rsidRPr="002728AE">
        <w:rPr>
          <w:rFonts w:ascii="Trebuchet MS" w:hAnsi="Trebuchet MS" w:cs="Arial"/>
          <w:sz w:val="20"/>
          <w:szCs w:val="20"/>
        </w:rPr>
        <w:t xml:space="preserve"> świetlicy szkolnej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44A61645" w14:textId="482899D4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„Trzymaj formę” </w:t>
      </w:r>
      <w:r w:rsidR="00064109" w:rsidRPr="002728AE">
        <w:rPr>
          <w:rFonts w:ascii="Trebuchet MS" w:hAnsi="Trebuchet MS" w:cs="Arial"/>
          <w:sz w:val="20"/>
          <w:szCs w:val="20"/>
        </w:rPr>
        <w:t>- 61</w:t>
      </w:r>
      <w:r w:rsidRPr="002728AE">
        <w:rPr>
          <w:rFonts w:ascii="Trebuchet MS" w:hAnsi="Trebuchet MS" w:cs="Arial"/>
          <w:sz w:val="20"/>
          <w:szCs w:val="20"/>
        </w:rPr>
        <w:t xml:space="preserve"> uczniów i rodziców z klas V-VI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32B12624" w14:textId="446EB958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>„Smak życia, czyli debata o dopalaczach” - 59 uczniów klas VII-VIII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5110FB15" w14:textId="61478EC1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„Bieg po zdrowie” </w:t>
      </w:r>
      <w:r w:rsidR="00064109" w:rsidRPr="002728AE">
        <w:rPr>
          <w:rFonts w:ascii="Trebuchet MS" w:hAnsi="Trebuchet MS" w:cs="Arial"/>
          <w:sz w:val="20"/>
          <w:szCs w:val="20"/>
        </w:rPr>
        <w:t>- 43</w:t>
      </w:r>
      <w:r w:rsidRPr="002728AE">
        <w:rPr>
          <w:rFonts w:ascii="Trebuchet MS" w:hAnsi="Trebuchet MS" w:cs="Arial"/>
          <w:sz w:val="20"/>
          <w:szCs w:val="20"/>
        </w:rPr>
        <w:t xml:space="preserve"> uczniów z klasy IV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137D43D3" w14:textId="4ECF3BA6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>Ogólnopolski program walki z czerniakiem - 59 uczniów klas VII-VIII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479FBE68" w14:textId="3EBCC33A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„Problem z </w:t>
      </w:r>
      <w:r w:rsidR="00064109" w:rsidRPr="002728AE">
        <w:rPr>
          <w:rFonts w:ascii="Trebuchet MS" w:hAnsi="Trebuchet MS" w:cs="Arial"/>
          <w:sz w:val="20"/>
          <w:szCs w:val="20"/>
        </w:rPr>
        <w:t>głowy” - 256</w:t>
      </w:r>
      <w:r w:rsidRPr="002728AE">
        <w:rPr>
          <w:rFonts w:ascii="Trebuchet MS" w:hAnsi="Trebuchet MS" w:cs="Arial"/>
          <w:sz w:val="20"/>
          <w:szCs w:val="20"/>
        </w:rPr>
        <w:t xml:space="preserve"> uczniów z klas I-VIII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565883EE" w14:textId="3F437DF9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>„</w:t>
      </w:r>
      <w:proofErr w:type="spellStart"/>
      <w:r w:rsidRPr="002728AE">
        <w:rPr>
          <w:rFonts w:ascii="Trebuchet MS" w:hAnsi="Trebuchet MS" w:cs="Arial"/>
          <w:sz w:val="20"/>
          <w:szCs w:val="20"/>
        </w:rPr>
        <w:t>Wirusoochrona</w:t>
      </w:r>
      <w:proofErr w:type="spellEnd"/>
      <w:r w:rsidRPr="002728AE">
        <w:rPr>
          <w:rFonts w:ascii="Trebuchet MS" w:hAnsi="Trebuchet MS" w:cs="Arial"/>
          <w:sz w:val="20"/>
          <w:szCs w:val="20"/>
        </w:rPr>
        <w:t xml:space="preserve">” </w:t>
      </w:r>
      <w:r w:rsidR="00064109" w:rsidRPr="002728AE">
        <w:rPr>
          <w:rFonts w:ascii="Trebuchet MS" w:hAnsi="Trebuchet MS" w:cs="Arial"/>
          <w:sz w:val="20"/>
          <w:szCs w:val="20"/>
        </w:rPr>
        <w:t>- 93</w:t>
      </w:r>
      <w:r w:rsidRPr="002728AE">
        <w:rPr>
          <w:rFonts w:ascii="Trebuchet MS" w:hAnsi="Trebuchet MS" w:cs="Arial"/>
          <w:sz w:val="20"/>
          <w:szCs w:val="20"/>
        </w:rPr>
        <w:t xml:space="preserve"> uczniów z klasy I-III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1CCA2DBC" w14:textId="2FFEE5DA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Innowacja pedagogiczna </w:t>
      </w:r>
      <w:r w:rsidR="00064109" w:rsidRPr="002728AE">
        <w:rPr>
          <w:rFonts w:ascii="Trebuchet MS" w:hAnsi="Trebuchet MS" w:cs="Arial"/>
          <w:sz w:val="20"/>
          <w:szCs w:val="20"/>
        </w:rPr>
        <w:t>- „</w:t>
      </w:r>
      <w:r w:rsidRPr="002728AE">
        <w:rPr>
          <w:rFonts w:ascii="Trebuchet MS" w:hAnsi="Trebuchet MS" w:cs="Arial"/>
          <w:sz w:val="20"/>
          <w:szCs w:val="20"/>
        </w:rPr>
        <w:t>Tanecznym krokiem przez przerwę” - cała społeczność szkolna - 256 uczniów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13494AD5" w14:textId="4070AABA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Innowacja pedagogiczna – „Witamina dla </w:t>
      </w:r>
      <w:proofErr w:type="spellStart"/>
      <w:r w:rsidRPr="002728AE">
        <w:rPr>
          <w:rFonts w:ascii="Trebuchet MS" w:hAnsi="Trebuchet MS" w:cs="Arial"/>
          <w:sz w:val="20"/>
          <w:szCs w:val="20"/>
        </w:rPr>
        <w:t>świetliczaka</w:t>
      </w:r>
      <w:proofErr w:type="spellEnd"/>
      <w:r w:rsidRPr="002728AE">
        <w:rPr>
          <w:rFonts w:ascii="Trebuchet MS" w:hAnsi="Trebuchet MS" w:cs="Arial"/>
          <w:sz w:val="20"/>
          <w:szCs w:val="20"/>
        </w:rPr>
        <w:t>” – 105 uczniów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7DC8966E" w14:textId="752C4D14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/>
          <w:sz w:val="20"/>
          <w:szCs w:val="20"/>
        </w:rPr>
        <w:t>„Zakręceni na pomaganie”</w:t>
      </w:r>
      <w:r w:rsidRPr="002728AE">
        <w:rPr>
          <w:rFonts w:ascii="Trebuchet MS" w:hAnsi="Trebuchet MS" w:cs="Arial"/>
          <w:sz w:val="20"/>
          <w:szCs w:val="20"/>
        </w:rPr>
        <w:t xml:space="preserve"> - cała społeczność szkolna </w:t>
      </w:r>
      <w:r w:rsidR="00064109" w:rsidRPr="002728AE">
        <w:rPr>
          <w:rFonts w:ascii="Trebuchet MS" w:hAnsi="Trebuchet MS" w:cs="Arial"/>
          <w:sz w:val="20"/>
          <w:szCs w:val="20"/>
        </w:rPr>
        <w:t>- 256</w:t>
      </w:r>
      <w:r w:rsidRPr="002728AE">
        <w:rPr>
          <w:rFonts w:ascii="Trebuchet MS" w:hAnsi="Trebuchet MS" w:cs="Arial"/>
          <w:sz w:val="20"/>
          <w:szCs w:val="20"/>
        </w:rPr>
        <w:t xml:space="preserve"> uczniów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133FFDFD" w14:textId="1DA092FD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>Biblioterapia - 43 uczniów z klas IV</w:t>
      </w:r>
      <w:r w:rsidR="008751DF">
        <w:rPr>
          <w:rFonts w:ascii="Trebuchet MS" w:hAnsi="Trebuchet MS" w:cs="Arial"/>
          <w:sz w:val="20"/>
          <w:szCs w:val="20"/>
        </w:rPr>
        <w:t>,</w:t>
      </w:r>
    </w:p>
    <w:p w14:paraId="18FF887D" w14:textId="4DC32439" w:rsidR="007E55CE" w:rsidRPr="002728AE" w:rsidRDefault="007E55CE" w:rsidP="008722BE">
      <w:pPr>
        <w:pStyle w:val="Akapitzlist"/>
        <w:numPr>
          <w:ilvl w:val="0"/>
          <w:numId w:val="191"/>
        </w:numPr>
        <w:suppressAutoHyphens/>
        <w:spacing w:before="100" w:beforeAutospacing="1" w:line="360" w:lineRule="auto"/>
        <w:rPr>
          <w:rFonts w:ascii="Trebuchet MS" w:hAnsi="Trebuchet MS" w:cs="Arial"/>
          <w:sz w:val="20"/>
          <w:szCs w:val="20"/>
        </w:rPr>
      </w:pPr>
      <w:r w:rsidRPr="002728AE">
        <w:rPr>
          <w:rFonts w:ascii="Trebuchet MS" w:hAnsi="Trebuchet MS" w:cs="Arial"/>
          <w:sz w:val="20"/>
          <w:szCs w:val="20"/>
        </w:rPr>
        <w:t xml:space="preserve">Działania </w:t>
      </w:r>
      <w:r w:rsidR="00064109" w:rsidRPr="002728AE">
        <w:rPr>
          <w:rFonts w:ascii="Trebuchet MS" w:hAnsi="Trebuchet MS" w:cs="Arial"/>
          <w:sz w:val="20"/>
          <w:szCs w:val="20"/>
        </w:rPr>
        <w:t>ekologiczne:</w:t>
      </w:r>
      <w:r w:rsidRPr="002728AE">
        <w:rPr>
          <w:rFonts w:ascii="Trebuchet MS" w:hAnsi="Trebuchet MS" w:cs="Arial"/>
          <w:sz w:val="20"/>
          <w:szCs w:val="20"/>
        </w:rPr>
        <w:t xml:space="preserve"> Dzień Ziemi, Zakręcamy Rudę na zielono - cała społeczność szkolna </w:t>
      </w:r>
      <w:r w:rsidR="00064109" w:rsidRPr="002728AE">
        <w:rPr>
          <w:rFonts w:ascii="Trebuchet MS" w:hAnsi="Trebuchet MS" w:cs="Arial"/>
          <w:sz w:val="20"/>
          <w:szCs w:val="20"/>
        </w:rPr>
        <w:t>- 256</w:t>
      </w:r>
      <w:r w:rsidRPr="002728AE">
        <w:rPr>
          <w:rFonts w:ascii="Trebuchet MS" w:hAnsi="Trebuchet MS" w:cs="Arial"/>
          <w:sz w:val="20"/>
          <w:szCs w:val="20"/>
        </w:rPr>
        <w:t xml:space="preserve"> uczniów</w:t>
      </w:r>
      <w:r w:rsidR="008751DF">
        <w:rPr>
          <w:rFonts w:ascii="Trebuchet MS" w:hAnsi="Trebuchet MS" w:cs="Arial"/>
          <w:sz w:val="20"/>
          <w:szCs w:val="20"/>
        </w:rPr>
        <w:t>.</w:t>
      </w:r>
    </w:p>
    <w:p w14:paraId="2A9D3003" w14:textId="77777777" w:rsidR="008751DF" w:rsidRDefault="008751DF" w:rsidP="007E55CE">
      <w:pPr>
        <w:spacing w:line="360" w:lineRule="auto"/>
        <w:jc w:val="both"/>
        <w:rPr>
          <w:rFonts w:ascii="Trebuchet MS" w:hAnsi="Trebuchet MS" w:cs="Arial"/>
          <w:b/>
        </w:rPr>
      </w:pPr>
    </w:p>
    <w:p w14:paraId="1E23D205" w14:textId="02E87355" w:rsidR="007E55CE" w:rsidRPr="007E55CE" w:rsidRDefault="007E55CE" w:rsidP="007E55CE">
      <w:pPr>
        <w:spacing w:line="360" w:lineRule="auto"/>
        <w:jc w:val="both"/>
        <w:rPr>
          <w:rFonts w:ascii="Trebuchet MS" w:hAnsi="Trebuchet MS" w:cs="Arial"/>
          <w:b/>
        </w:rPr>
      </w:pPr>
      <w:r w:rsidRPr="007E55CE">
        <w:rPr>
          <w:rFonts w:ascii="Trebuchet MS" w:hAnsi="Trebuchet MS" w:cs="Arial"/>
          <w:b/>
        </w:rPr>
        <w:t>Źródło finansowania:</w:t>
      </w:r>
    </w:p>
    <w:p w14:paraId="5F3CBC8B" w14:textId="77777777" w:rsidR="007E55CE" w:rsidRPr="007E55CE" w:rsidRDefault="007E55CE" w:rsidP="007E55CE">
      <w:pPr>
        <w:spacing w:line="360" w:lineRule="auto"/>
        <w:jc w:val="both"/>
        <w:rPr>
          <w:rFonts w:ascii="Trebuchet MS" w:hAnsi="Trebuchet MS" w:cs="Arial"/>
        </w:rPr>
      </w:pPr>
      <w:r w:rsidRPr="007E55CE">
        <w:rPr>
          <w:rFonts w:ascii="Trebuchet MS" w:hAnsi="Trebuchet MS" w:cs="Arial"/>
        </w:rPr>
        <w:t xml:space="preserve">Szkoła Podstawowa nr 13 środki własne, </w:t>
      </w:r>
      <w:proofErr w:type="spellStart"/>
      <w:r w:rsidRPr="007E55CE">
        <w:rPr>
          <w:rFonts w:ascii="Trebuchet MS" w:hAnsi="Trebuchet MS" w:cs="Arial"/>
        </w:rPr>
        <w:t>PeeZero</w:t>
      </w:r>
      <w:proofErr w:type="spellEnd"/>
      <w:r w:rsidRPr="007E55CE">
        <w:rPr>
          <w:rFonts w:ascii="Trebuchet MS" w:hAnsi="Trebuchet MS" w:cs="Arial"/>
        </w:rPr>
        <w:t>, Wydział Gospodarki Komunalnej i Ochrony Środowiska Urzędu Miasta w Rudzie Śląskiej.</w:t>
      </w:r>
    </w:p>
    <w:p w14:paraId="51BCBEAC" w14:textId="77777777" w:rsidR="00F234F7" w:rsidRPr="008751DF" w:rsidRDefault="00F234F7" w:rsidP="006E726D">
      <w:pPr>
        <w:autoSpaceDE/>
        <w:autoSpaceDN/>
        <w:spacing w:line="360" w:lineRule="auto"/>
        <w:jc w:val="both"/>
        <w:rPr>
          <w:rFonts w:ascii="Trebuchet MS" w:eastAsia="Calibri" w:hAnsi="Trebuchet MS"/>
          <w:lang w:eastAsia="en-US"/>
        </w:rPr>
      </w:pPr>
    </w:p>
    <w:p w14:paraId="50EBACD7" w14:textId="77777777" w:rsidR="00133F2C" w:rsidRPr="008751DF" w:rsidRDefault="00133F2C" w:rsidP="006E726D">
      <w:pPr>
        <w:autoSpaceDE/>
        <w:autoSpaceDN/>
        <w:spacing w:line="360" w:lineRule="auto"/>
        <w:jc w:val="both"/>
        <w:rPr>
          <w:rFonts w:ascii="Trebuchet MS" w:eastAsia="Calibri" w:hAnsi="Trebuchet MS"/>
          <w:b/>
          <w:lang w:eastAsia="en-US"/>
        </w:rPr>
      </w:pPr>
      <w:r w:rsidRPr="008751DF">
        <w:rPr>
          <w:rFonts w:ascii="Trebuchet MS" w:eastAsia="Calibri" w:hAnsi="Trebuchet MS"/>
          <w:b/>
          <w:lang w:eastAsia="en-US"/>
        </w:rPr>
        <w:t>Termin realizacji</w:t>
      </w:r>
      <w:r w:rsidR="00F234F7" w:rsidRPr="008751DF">
        <w:rPr>
          <w:rFonts w:ascii="Trebuchet MS" w:eastAsia="Calibri" w:hAnsi="Trebuchet MS"/>
          <w:b/>
          <w:lang w:eastAsia="en-US"/>
        </w:rPr>
        <w:t>:</w:t>
      </w:r>
    </w:p>
    <w:p w14:paraId="7C52A492" w14:textId="77777777" w:rsidR="00A06573" w:rsidRPr="008751DF" w:rsidRDefault="00A06573" w:rsidP="006E726D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8751DF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03702" w:rsidRPr="008751DF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14:paraId="09806788" w14:textId="3A13C00B" w:rsidR="00A06573" w:rsidRPr="008751DF" w:rsidRDefault="00A06573" w:rsidP="006E726D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8751DF">
        <w:rPr>
          <w:rFonts w:ascii="Trebuchet MS" w:hAnsi="Trebuchet MS"/>
        </w:rPr>
        <w:t>Projekt będzie kontynuowany w 202</w:t>
      </w:r>
      <w:r w:rsidR="008751DF" w:rsidRPr="008751DF">
        <w:rPr>
          <w:rFonts w:ascii="Trebuchet MS" w:hAnsi="Trebuchet MS"/>
        </w:rPr>
        <w:t>6</w:t>
      </w:r>
      <w:r w:rsidRPr="008751DF">
        <w:rPr>
          <w:rFonts w:ascii="Trebuchet MS" w:hAnsi="Trebuchet MS"/>
        </w:rPr>
        <w:t>r.</w:t>
      </w:r>
    </w:p>
    <w:p w14:paraId="1E1094DD" w14:textId="77777777" w:rsidR="00EA60E6" w:rsidRPr="00E53D72" w:rsidRDefault="00EA60E6" w:rsidP="005908C0">
      <w:pPr>
        <w:autoSpaceDE/>
        <w:autoSpaceDN/>
        <w:spacing w:line="360" w:lineRule="auto"/>
        <w:jc w:val="both"/>
        <w:rPr>
          <w:rFonts w:ascii="Trebuchet MS" w:eastAsia="Calibri" w:hAnsi="Trebuchet MS"/>
          <w:color w:val="EE0000"/>
          <w:lang w:eastAsia="en-US"/>
        </w:rPr>
      </w:pPr>
    </w:p>
    <w:p w14:paraId="7D2BAE8F" w14:textId="77777777" w:rsidR="005908C0" w:rsidRPr="00E53D72" w:rsidRDefault="005908C0" w:rsidP="005908C0">
      <w:pPr>
        <w:autoSpaceDE/>
        <w:autoSpaceDN/>
        <w:spacing w:line="360" w:lineRule="auto"/>
        <w:jc w:val="both"/>
        <w:rPr>
          <w:rFonts w:ascii="Trebuchet MS" w:eastAsia="Calibri" w:hAnsi="Trebuchet MS"/>
          <w:color w:val="EE0000"/>
          <w:lang w:eastAsia="en-US"/>
        </w:rPr>
      </w:pPr>
    </w:p>
    <w:p w14:paraId="0FD4A0B5" w14:textId="77777777" w:rsidR="00EA60E6" w:rsidRPr="00E53D72" w:rsidRDefault="00EA60E6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6B2603DD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2C6F1366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3C47E8ED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2DBFA0C5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2B8762C9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03E57BDC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15CD5B4D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02344B2E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2B34CBA6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23757208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6BA45566" w14:textId="77777777" w:rsidR="00051E2B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1C6D6484" w14:textId="77777777" w:rsidR="002B3E14" w:rsidRDefault="002B3E14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7A1432EC" w14:textId="77777777" w:rsidR="002B3E14" w:rsidRDefault="002B3E14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380B6E51" w14:textId="77777777" w:rsidR="002B3E14" w:rsidRPr="00E53D72" w:rsidRDefault="002B3E14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1A6D289C" w14:textId="77777777" w:rsidR="00051E2B" w:rsidRPr="00E53D72" w:rsidRDefault="00051E2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3F6259C2" w14:textId="77777777" w:rsidR="00DB238B" w:rsidRPr="00E53D72" w:rsidRDefault="00DB238B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59D5EE0F" w14:textId="77777777" w:rsidR="00787BF7" w:rsidRPr="00214E19" w:rsidRDefault="00B45C75" w:rsidP="00BE50FE">
      <w:pPr>
        <w:spacing w:line="360" w:lineRule="auto"/>
        <w:rPr>
          <w:rFonts w:ascii="Trebuchet MS" w:hAnsi="Trebuchet MS"/>
          <w:b/>
        </w:rPr>
      </w:pPr>
      <w:r w:rsidRPr="00214E19">
        <w:rPr>
          <w:rFonts w:ascii="Trebuchet MS" w:hAnsi="Trebuchet MS"/>
          <w:b/>
        </w:rPr>
        <w:t>W sieci uzależnienia i cyberprzemocy [C</w:t>
      </w:r>
      <w:r w:rsidRPr="00214E19">
        <w:rPr>
          <w:rFonts w:ascii="Trebuchet MS" w:hAnsi="Trebuchet MS"/>
          <w:b/>
          <w:vertAlign w:val="subscript"/>
        </w:rPr>
        <w:t>5</w:t>
      </w:r>
      <w:r w:rsidRPr="00214E19">
        <w:rPr>
          <w:rFonts w:ascii="Trebuchet MS" w:hAnsi="Trebuchet MS"/>
          <w:b/>
        </w:rPr>
        <w:t>K</w:t>
      </w:r>
      <w:r w:rsidRPr="00214E19">
        <w:rPr>
          <w:rFonts w:ascii="Trebuchet MS" w:hAnsi="Trebuchet MS"/>
          <w:b/>
          <w:vertAlign w:val="subscript"/>
        </w:rPr>
        <w:t>3</w:t>
      </w:r>
      <w:r w:rsidRPr="00214E19">
        <w:rPr>
          <w:rFonts w:ascii="Trebuchet MS" w:hAnsi="Trebuchet MS"/>
          <w:b/>
        </w:rPr>
        <w:t>]</w:t>
      </w:r>
    </w:p>
    <w:p w14:paraId="7F1A96C7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</w:p>
    <w:p w14:paraId="3A174E9F" w14:textId="77777777" w:rsidR="00EE2A00" w:rsidRPr="00214E19" w:rsidRDefault="00375F0D" w:rsidP="00BE50FE">
      <w:pPr>
        <w:spacing w:line="360" w:lineRule="auto"/>
        <w:rPr>
          <w:rFonts w:ascii="Trebuchet MS" w:hAnsi="Trebuchet MS"/>
          <w:b/>
        </w:rPr>
      </w:pPr>
      <w:r w:rsidRPr="00214E19">
        <w:rPr>
          <w:rFonts w:ascii="Trebuchet MS" w:hAnsi="Trebuchet MS"/>
          <w:b/>
        </w:rPr>
        <w:t>Cel projektu</w:t>
      </w:r>
      <w:r w:rsidR="00EE2A00" w:rsidRPr="00214E19">
        <w:rPr>
          <w:rFonts w:ascii="Trebuchet MS" w:hAnsi="Trebuchet MS"/>
          <w:b/>
        </w:rPr>
        <w:t>:</w:t>
      </w:r>
    </w:p>
    <w:p w14:paraId="2B300D31" w14:textId="5B395E48" w:rsidR="00EE2A00" w:rsidRPr="00214E19" w:rsidRDefault="00EE2A00" w:rsidP="00E713A8">
      <w:pPr>
        <w:numPr>
          <w:ilvl w:val="0"/>
          <w:numId w:val="48"/>
        </w:numPr>
        <w:spacing w:line="360" w:lineRule="auto"/>
        <w:jc w:val="both"/>
        <w:rPr>
          <w:rFonts w:ascii="Trebuchet MS" w:hAnsi="Trebuchet MS" w:cs="Trebuchet MS"/>
        </w:rPr>
      </w:pPr>
      <w:r w:rsidRPr="00214E19">
        <w:rPr>
          <w:rFonts w:ascii="Trebuchet MS" w:hAnsi="Trebuchet MS" w:cs="Trebuchet MS"/>
        </w:rPr>
        <w:t xml:space="preserve">profilaktyka uzależnienia od komputerów, </w:t>
      </w:r>
      <w:r w:rsidR="005F57FA" w:rsidRPr="00214E19">
        <w:rPr>
          <w:rFonts w:ascii="Trebuchet MS" w:hAnsi="Trebuchet MS" w:cs="Trebuchet MS"/>
        </w:rPr>
        <w:t>i</w:t>
      </w:r>
      <w:r w:rsidR="000B3749" w:rsidRPr="00214E19">
        <w:rPr>
          <w:rFonts w:ascii="Trebuchet MS" w:hAnsi="Trebuchet MS" w:cs="Trebuchet MS"/>
        </w:rPr>
        <w:t>nternetu</w:t>
      </w:r>
      <w:r w:rsidR="00EA60E6" w:rsidRPr="00214E19">
        <w:rPr>
          <w:rFonts w:ascii="Trebuchet MS" w:hAnsi="Trebuchet MS" w:cs="Trebuchet MS"/>
        </w:rPr>
        <w:t>,</w:t>
      </w:r>
    </w:p>
    <w:p w14:paraId="6D76EC10" w14:textId="77777777" w:rsidR="00E313D5" w:rsidRPr="00214E19" w:rsidRDefault="00EE2A00" w:rsidP="00E713A8">
      <w:pPr>
        <w:numPr>
          <w:ilvl w:val="0"/>
          <w:numId w:val="48"/>
        </w:numPr>
        <w:spacing w:line="360" w:lineRule="auto"/>
        <w:jc w:val="both"/>
        <w:rPr>
          <w:rFonts w:ascii="Trebuchet MS" w:hAnsi="Trebuchet MS" w:cs="Trebuchet MS"/>
        </w:rPr>
      </w:pPr>
      <w:r w:rsidRPr="00214E19">
        <w:rPr>
          <w:rFonts w:ascii="Trebuchet MS" w:hAnsi="Trebuchet MS" w:cs="Trebuchet MS"/>
        </w:rPr>
        <w:t>profilaktyka cyberprzemocy</w:t>
      </w:r>
      <w:r w:rsidR="000B3749" w:rsidRPr="00214E19">
        <w:rPr>
          <w:rFonts w:ascii="Trebuchet MS" w:hAnsi="Trebuchet MS" w:cs="Trebuchet MS"/>
        </w:rPr>
        <w:t>,</w:t>
      </w:r>
    </w:p>
    <w:p w14:paraId="064B04CC" w14:textId="2191F38C" w:rsidR="00E313D5" w:rsidRPr="00214E19" w:rsidRDefault="005F57FA" w:rsidP="00E313D5">
      <w:pPr>
        <w:spacing w:line="360" w:lineRule="auto"/>
        <w:jc w:val="both"/>
        <w:rPr>
          <w:rFonts w:ascii="Trebuchet MS" w:hAnsi="Trebuchet MS" w:cs="Trebuchet MS"/>
          <w:bCs/>
        </w:rPr>
      </w:pPr>
      <w:r w:rsidRPr="00214E19">
        <w:rPr>
          <w:rFonts w:ascii="Trebuchet MS" w:hAnsi="Trebuchet MS" w:cs="Trebuchet MS"/>
          <w:bCs/>
          <w:lang w:eastAsia="ar-SA"/>
        </w:rPr>
        <w:t xml:space="preserve">Projekt został zrealizowany. </w:t>
      </w:r>
    </w:p>
    <w:p w14:paraId="0703B7A4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</w:p>
    <w:p w14:paraId="34A8C487" w14:textId="77777777" w:rsidR="00375F0D" w:rsidRPr="00214E19" w:rsidRDefault="00375F0D" w:rsidP="007D7907">
      <w:pPr>
        <w:spacing w:line="360" w:lineRule="auto"/>
        <w:jc w:val="both"/>
        <w:rPr>
          <w:rFonts w:ascii="Trebuchet MS" w:hAnsi="Trebuchet MS"/>
          <w:b/>
        </w:rPr>
      </w:pPr>
      <w:r w:rsidRPr="00214E19">
        <w:rPr>
          <w:rFonts w:ascii="Trebuchet MS" w:hAnsi="Trebuchet MS"/>
          <w:b/>
        </w:rPr>
        <w:t>Adresat:</w:t>
      </w:r>
    </w:p>
    <w:p w14:paraId="4988407D" w14:textId="10E4E4C5" w:rsidR="007D7907" w:rsidRPr="00214E19" w:rsidRDefault="00534D6F" w:rsidP="00394EF3">
      <w:pPr>
        <w:spacing w:line="360" w:lineRule="auto"/>
        <w:jc w:val="both"/>
        <w:rPr>
          <w:rFonts w:ascii="Trebuchet MS" w:hAnsi="Trebuchet MS"/>
        </w:rPr>
      </w:pPr>
      <w:r w:rsidRPr="00214E19">
        <w:rPr>
          <w:rFonts w:ascii="Trebuchet MS" w:hAnsi="Trebuchet MS"/>
        </w:rPr>
        <w:t>Uczniowie</w:t>
      </w:r>
      <w:r w:rsidR="00394EF3" w:rsidRPr="00214E19">
        <w:rPr>
          <w:rFonts w:ascii="Trebuchet MS" w:hAnsi="Trebuchet MS"/>
        </w:rPr>
        <w:t xml:space="preserve"> </w:t>
      </w:r>
      <w:r w:rsidR="007D7907" w:rsidRPr="00214E19">
        <w:rPr>
          <w:rFonts w:ascii="Trebuchet MS" w:hAnsi="Trebuchet MS"/>
        </w:rPr>
        <w:t xml:space="preserve">klas III, V-VIII </w:t>
      </w:r>
      <w:r w:rsidR="00A416EB" w:rsidRPr="00214E19">
        <w:rPr>
          <w:rFonts w:ascii="Trebuchet MS" w:hAnsi="Trebuchet MS"/>
        </w:rPr>
        <w:t xml:space="preserve">szkół podstawowych, uczniowie </w:t>
      </w:r>
      <w:r w:rsidR="007D7907" w:rsidRPr="00214E19">
        <w:rPr>
          <w:rFonts w:ascii="Trebuchet MS" w:hAnsi="Trebuchet MS"/>
        </w:rPr>
        <w:t>szkół</w:t>
      </w:r>
      <w:r w:rsidR="00394EF3" w:rsidRPr="00214E19">
        <w:rPr>
          <w:rFonts w:ascii="Trebuchet MS" w:hAnsi="Trebuchet MS"/>
        </w:rPr>
        <w:t xml:space="preserve"> </w:t>
      </w:r>
      <w:r w:rsidR="007D7907" w:rsidRPr="00214E19">
        <w:rPr>
          <w:rFonts w:ascii="Trebuchet MS" w:hAnsi="Trebuchet MS"/>
        </w:rPr>
        <w:t>ponadpodstawowych</w:t>
      </w:r>
      <w:r w:rsidR="0025485C" w:rsidRPr="00214E19">
        <w:rPr>
          <w:rFonts w:ascii="Trebuchet MS" w:hAnsi="Trebuchet MS"/>
        </w:rPr>
        <w:t>,</w:t>
      </w:r>
      <w:r w:rsidR="007D7907" w:rsidRPr="00214E19">
        <w:rPr>
          <w:rFonts w:ascii="Trebuchet MS" w:hAnsi="Trebuchet MS"/>
        </w:rPr>
        <w:t xml:space="preserve"> rodzice uczniów.</w:t>
      </w:r>
    </w:p>
    <w:p w14:paraId="0B1EE643" w14:textId="77777777" w:rsidR="00A26F8F" w:rsidRPr="00214E19" w:rsidRDefault="00A26F8F" w:rsidP="007D7907">
      <w:pPr>
        <w:spacing w:line="360" w:lineRule="auto"/>
        <w:jc w:val="both"/>
        <w:rPr>
          <w:rFonts w:ascii="Trebuchet MS" w:hAnsi="Trebuchet MS"/>
        </w:rPr>
      </w:pPr>
    </w:p>
    <w:p w14:paraId="3B744C91" w14:textId="77777777" w:rsidR="00375F0D" w:rsidRPr="00214E19" w:rsidRDefault="00EE2A00" w:rsidP="00BE50FE">
      <w:pPr>
        <w:spacing w:line="360" w:lineRule="auto"/>
        <w:rPr>
          <w:rFonts w:ascii="Trebuchet MS" w:hAnsi="Trebuchet MS"/>
          <w:b/>
        </w:rPr>
      </w:pPr>
      <w:r w:rsidRPr="00214E19">
        <w:rPr>
          <w:rFonts w:ascii="Trebuchet MS" w:hAnsi="Trebuchet MS"/>
          <w:b/>
        </w:rPr>
        <w:t>Realizator</w:t>
      </w:r>
      <w:r w:rsidR="00375F0D" w:rsidRPr="00214E19">
        <w:rPr>
          <w:rFonts w:ascii="Trebuchet MS" w:hAnsi="Trebuchet MS"/>
          <w:b/>
        </w:rPr>
        <w:t xml:space="preserve"> projektu:</w:t>
      </w:r>
    </w:p>
    <w:p w14:paraId="77AA214D" w14:textId="4EF1B87E" w:rsidR="00375F0D" w:rsidRPr="00214E19" w:rsidRDefault="00A416EB" w:rsidP="00E239FD">
      <w:pPr>
        <w:spacing w:line="360" w:lineRule="auto"/>
        <w:jc w:val="both"/>
        <w:rPr>
          <w:rFonts w:ascii="Trebuchet MS" w:hAnsi="Trebuchet MS"/>
        </w:rPr>
      </w:pPr>
      <w:r w:rsidRPr="00214E19">
        <w:rPr>
          <w:rFonts w:ascii="Trebuchet MS" w:hAnsi="Trebuchet MS"/>
        </w:rPr>
        <w:t xml:space="preserve">Pracownicy Poradni </w:t>
      </w:r>
      <w:proofErr w:type="spellStart"/>
      <w:r w:rsidRPr="00214E19">
        <w:rPr>
          <w:rFonts w:ascii="Trebuchet MS" w:hAnsi="Trebuchet MS"/>
        </w:rPr>
        <w:t>Psychologiczno</w:t>
      </w:r>
      <w:proofErr w:type="spellEnd"/>
      <w:r w:rsidRPr="00214E19">
        <w:rPr>
          <w:rFonts w:ascii="Trebuchet MS" w:hAnsi="Trebuchet MS"/>
        </w:rPr>
        <w:t xml:space="preserve"> – Pedagogicznej w Rudzie Śląskiej</w:t>
      </w:r>
      <w:r w:rsidR="0025485C" w:rsidRPr="00214E19">
        <w:rPr>
          <w:rFonts w:ascii="Trebuchet MS" w:hAnsi="Trebuchet MS"/>
        </w:rPr>
        <w:t>.</w:t>
      </w:r>
    </w:p>
    <w:p w14:paraId="54CC83E1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</w:p>
    <w:p w14:paraId="44EC20C9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  <w:r w:rsidRPr="00214E19">
        <w:rPr>
          <w:rFonts w:ascii="Trebuchet MS" w:hAnsi="Trebuchet MS"/>
          <w:b/>
        </w:rPr>
        <w:t>Etapy realizacji projektu:</w:t>
      </w:r>
    </w:p>
    <w:p w14:paraId="31B294E3" w14:textId="77777777" w:rsidR="00375F0D" w:rsidRPr="00214E19" w:rsidRDefault="007D7907" w:rsidP="00BE50FE">
      <w:pPr>
        <w:spacing w:line="360" w:lineRule="auto"/>
        <w:rPr>
          <w:rFonts w:ascii="Trebuchet MS" w:hAnsi="Trebuchet MS"/>
        </w:rPr>
      </w:pPr>
      <w:r w:rsidRPr="00214E19">
        <w:rPr>
          <w:rFonts w:ascii="Trebuchet MS" w:hAnsi="Trebuchet MS"/>
        </w:rPr>
        <w:t>Realizacja projektu corocznie w szkołach zainteresowanych.</w:t>
      </w:r>
    </w:p>
    <w:p w14:paraId="2B06A873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</w:p>
    <w:p w14:paraId="39791167" w14:textId="77777777" w:rsidR="00375F0D" w:rsidRPr="00214E19" w:rsidRDefault="00375F0D" w:rsidP="00BE50FE">
      <w:pPr>
        <w:spacing w:line="360" w:lineRule="auto"/>
        <w:rPr>
          <w:rFonts w:ascii="Trebuchet MS" w:hAnsi="Trebuchet MS"/>
          <w:i/>
        </w:rPr>
      </w:pPr>
      <w:r w:rsidRPr="00214E19">
        <w:rPr>
          <w:rFonts w:ascii="Trebuchet MS" w:hAnsi="Trebuchet MS"/>
          <w:b/>
        </w:rPr>
        <w:t>Osiągnięte efekty, wskaźniki realizacji działań</w:t>
      </w:r>
      <w:r w:rsidRPr="00214E19">
        <w:rPr>
          <w:rFonts w:ascii="Trebuchet MS" w:hAnsi="Trebuchet MS"/>
          <w:i/>
        </w:rPr>
        <w:t>:</w:t>
      </w:r>
    </w:p>
    <w:p w14:paraId="749D7D26" w14:textId="2AD4F08E" w:rsidR="007D7907" w:rsidRPr="00214E19" w:rsidRDefault="007D7907" w:rsidP="008722BE">
      <w:pPr>
        <w:numPr>
          <w:ilvl w:val="0"/>
          <w:numId w:val="62"/>
        </w:numPr>
        <w:spacing w:line="360" w:lineRule="auto"/>
        <w:jc w:val="both"/>
        <w:rPr>
          <w:rFonts w:ascii="Trebuchet MS" w:hAnsi="Trebuchet MS"/>
          <w:bCs/>
        </w:rPr>
      </w:pPr>
      <w:r w:rsidRPr="00214E19">
        <w:rPr>
          <w:rFonts w:ascii="Trebuchet MS" w:hAnsi="Trebuchet MS"/>
          <w:bCs/>
        </w:rPr>
        <w:t>„Bezpieczni w sieci" - zajęcia warsztatowe dla uczniów klas III szkoły podstawowej</w:t>
      </w:r>
      <w:r w:rsidR="00E239FD" w:rsidRPr="00214E19">
        <w:rPr>
          <w:rFonts w:ascii="Trebuchet MS" w:hAnsi="Trebuchet MS"/>
          <w:bCs/>
        </w:rPr>
        <w:t>-</w:t>
      </w:r>
      <w:r w:rsidR="00E239FD" w:rsidRPr="00214E19">
        <w:rPr>
          <w:rFonts w:ascii="Trebuchet MS" w:hAnsi="Trebuchet MS"/>
          <w:bCs/>
        </w:rPr>
        <w:br/>
      </w:r>
      <w:r w:rsidR="002B3E14" w:rsidRPr="00214E19">
        <w:rPr>
          <w:rFonts w:ascii="Trebuchet MS" w:hAnsi="Trebuchet MS"/>
          <w:bCs/>
        </w:rPr>
        <w:t>7</w:t>
      </w:r>
      <w:r w:rsidRPr="00214E19">
        <w:rPr>
          <w:rFonts w:ascii="Trebuchet MS" w:hAnsi="Trebuchet MS"/>
          <w:bCs/>
        </w:rPr>
        <w:t xml:space="preserve"> </w:t>
      </w:r>
      <w:r w:rsidR="005F57FA" w:rsidRPr="00214E19">
        <w:rPr>
          <w:rFonts w:ascii="Trebuchet MS" w:hAnsi="Trebuchet MS"/>
          <w:bCs/>
        </w:rPr>
        <w:t>warsztatów</w:t>
      </w:r>
      <w:r w:rsidRPr="00214E19">
        <w:rPr>
          <w:rFonts w:ascii="Trebuchet MS" w:hAnsi="Trebuchet MS"/>
          <w:bCs/>
        </w:rPr>
        <w:t xml:space="preserve"> (</w:t>
      </w:r>
      <w:r w:rsidR="002B3E14" w:rsidRPr="00214E19">
        <w:rPr>
          <w:rFonts w:ascii="Trebuchet MS" w:hAnsi="Trebuchet MS"/>
          <w:bCs/>
        </w:rPr>
        <w:t>123</w:t>
      </w:r>
      <w:r w:rsidR="0025485C" w:rsidRPr="00214E19">
        <w:rPr>
          <w:rFonts w:ascii="Trebuchet MS" w:hAnsi="Trebuchet MS"/>
          <w:bCs/>
        </w:rPr>
        <w:t xml:space="preserve"> </w:t>
      </w:r>
      <w:r w:rsidRPr="00214E19">
        <w:rPr>
          <w:rFonts w:ascii="Trebuchet MS" w:hAnsi="Trebuchet MS"/>
          <w:bCs/>
        </w:rPr>
        <w:t>dzieci)</w:t>
      </w:r>
      <w:r w:rsidR="00772F3A" w:rsidRPr="00214E19">
        <w:rPr>
          <w:rFonts w:ascii="Trebuchet MS" w:hAnsi="Trebuchet MS"/>
          <w:bCs/>
        </w:rPr>
        <w:t>,</w:t>
      </w:r>
    </w:p>
    <w:p w14:paraId="58D707C0" w14:textId="6BD52CFA" w:rsidR="007D7907" w:rsidRPr="00214E19" w:rsidRDefault="007D7907" w:rsidP="008722BE">
      <w:pPr>
        <w:numPr>
          <w:ilvl w:val="0"/>
          <w:numId w:val="62"/>
        </w:numPr>
        <w:spacing w:line="360" w:lineRule="auto"/>
        <w:jc w:val="both"/>
        <w:rPr>
          <w:rFonts w:ascii="Trebuchet MS" w:hAnsi="Trebuchet MS"/>
          <w:bCs/>
        </w:rPr>
      </w:pPr>
      <w:r w:rsidRPr="00214E19">
        <w:rPr>
          <w:rFonts w:ascii="Trebuchet MS" w:hAnsi="Trebuchet MS"/>
          <w:bCs/>
        </w:rPr>
        <w:t xml:space="preserve">„Zagrożenia w sieci" - zajęcia warsztatowe dla uczniów – </w:t>
      </w:r>
      <w:r w:rsidR="002B3E14" w:rsidRPr="00214E19">
        <w:rPr>
          <w:rFonts w:ascii="Trebuchet MS" w:hAnsi="Trebuchet MS"/>
          <w:bCs/>
        </w:rPr>
        <w:t>9</w:t>
      </w:r>
      <w:r w:rsidRPr="00214E19">
        <w:rPr>
          <w:rFonts w:ascii="Trebuchet MS" w:hAnsi="Trebuchet MS"/>
          <w:bCs/>
        </w:rPr>
        <w:t xml:space="preserve"> spotka</w:t>
      </w:r>
      <w:r w:rsidR="007161B0" w:rsidRPr="00214E19">
        <w:rPr>
          <w:rFonts w:ascii="Trebuchet MS" w:hAnsi="Trebuchet MS"/>
          <w:bCs/>
        </w:rPr>
        <w:t>ń</w:t>
      </w:r>
      <w:r w:rsidRPr="00214E19">
        <w:rPr>
          <w:rFonts w:ascii="Trebuchet MS" w:hAnsi="Trebuchet MS"/>
          <w:bCs/>
        </w:rPr>
        <w:t xml:space="preserve"> (</w:t>
      </w:r>
      <w:r w:rsidR="007161B0" w:rsidRPr="00214E19">
        <w:rPr>
          <w:rFonts w:ascii="Trebuchet MS" w:hAnsi="Trebuchet MS"/>
          <w:bCs/>
        </w:rPr>
        <w:t>1</w:t>
      </w:r>
      <w:r w:rsidR="002B3E14" w:rsidRPr="00214E19">
        <w:rPr>
          <w:rFonts w:ascii="Trebuchet MS" w:hAnsi="Trebuchet MS"/>
          <w:bCs/>
        </w:rPr>
        <w:t>8</w:t>
      </w:r>
      <w:r w:rsidR="007161B0" w:rsidRPr="00214E19">
        <w:rPr>
          <w:rFonts w:ascii="Trebuchet MS" w:hAnsi="Trebuchet MS"/>
          <w:bCs/>
        </w:rPr>
        <w:t>3</w:t>
      </w:r>
      <w:r w:rsidRPr="00214E19">
        <w:rPr>
          <w:rFonts w:ascii="Trebuchet MS" w:hAnsi="Trebuchet MS"/>
          <w:bCs/>
        </w:rPr>
        <w:t xml:space="preserve"> uczniów)</w:t>
      </w:r>
      <w:r w:rsidR="00772F3A" w:rsidRPr="00214E19">
        <w:rPr>
          <w:rFonts w:ascii="Trebuchet MS" w:hAnsi="Trebuchet MS"/>
          <w:bCs/>
        </w:rPr>
        <w:t>,</w:t>
      </w:r>
    </w:p>
    <w:p w14:paraId="4C512EC9" w14:textId="161B72C8" w:rsidR="007D7907" w:rsidRPr="00214E19" w:rsidRDefault="007D7907" w:rsidP="008722BE">
      <w:pPr>
        <w:numPr>
          <w:ilvl w:val="0"/>
          <w:numId w:val="62"/>
        </w:numPr>
        <w:spacing w:line="360" w:lineRule="auto"/>
        <w:jc w:val="both"/>
        <w:rPr>
          <w:rFonts w:ascii="Trebuchet MS" w:hAnsi="Trebuchet MS"/>
          <w:bCs/>
        </w:rPr>
      </w:pPr>
      <w:r w:rsidRPr="00214E19">
        <w:rPr>
          <w:rFonts w:ascii="Trebuchet MS" w:hAnsi="Trebuchet MS"/>
          <w:bCs/>
        </w:rPr>
        <w:t>„</w:t>
      </w:r>
      <w:r w:rsidR="00E313D5" w:rsidRPr="00214E19">
        <w:rPr>
          <w:rFonts w:ascii="Trebuchet MS" w:hAnsi="Trebuchet MS"/>
          <w:bCs/>
        </w:rPr>
        <w:t>Higiena cyfrowa</w:t>
      </w:r>
      <w:r w:rsidRPr="00214E19">
        <w:rPr>
          <w:rFonts w:ascii="Trebuchet MS" w:hAnsi="Trebuchet MS"/>
          <w:bCs/>
        </w:rPr>
        <w:t xml:space="preserve">” - zajęcia warsztatowe dla </w:t>
      </w:r>
      <w:r w:rsidR="007161B0" w:rsidRPr="00214E19">
        <w:rPr>
          <w:rFonts w:ascii="Trebuchet MS" w:hAnsi="Trebuchet MS"/>
          <w:bCs/>
        </w:rPr>
        <w:t>uczniów</w:t>
      </w:r>
      <w:r w:rsidRPr="00214E19">
        <w:rPr>
          <w:rFonts w:ascii="Trebuchet MS" w:hAnsi="Trebuchet MS"/>
          <w:bCs/>
        </w:rPr>
        <w:t xml:space="preserve"> – </w:t>
      </w:r>
      <w:r w:rsidR="002B3E14" w:rsidRPr="00214E19">
        <w:rPr>
          <w:rFonts w:ascii="Trebuchet MS" w:hAnsi="Trebuchet MS"/>
          <w:bCs/>
        </w:rPr>
        <w:t>6</w:t>
      </w:r>
      <w:r w:rsidRPr="00214E19">
        <w:rPr>
          <w:rFonts w:ascii="Trebuchet MS" w:hAnsi="Trebuchet MS"/>
          <w:bCs/>
        </w:rPr>
        <w:t xml:space="preserve"> spotka</w:t>
      </w:r>
      <w:r w:rsidR="002B3E14" w:rsidRPr="00214E19">
        <w:rPr>
          <w:rFonts w:ascii="Trebuchet MS" w:hAnsi="Trebuchet MS"/>
          <w:bCs/>
        </w:rPr>
        <w:t>ń</w:t>
      </w:r>
      <w:r w:rsidRPr="00214E19">
        <w:rPr>
          <w:rFonts w:ascii="Trebuchet MS" w:hAnsi="Trebuchet MS"/>
          <w:bCs/>
        </w:rPr>
        <w:t xml:space="preserve"> (</w:t>
      </w:r>
      <w:r w:rsidR="002B3E14" w:rsidRPr="00214E19">
        <w:rPr>
          <w:rFonts w:ascii="Trebuchet MS" w:hAnsi="Trebuchet MS"/>
          <w:bCs/>
        </w:rPr>
        <w:t>131</w:t>
      </w:r>
      <w:r w:rsidRPr="00214E19">
        <w:rPr>
          <w:rFonts w:ascii="Trebuchet MS" w:hAnsi="Trebuchet MS"/>
          <w:bCs/>
        </w:rPr>
        <w:t xml:space="preserve"> os</w:t>
      </w:r>
      <w:r w:rsidR="0025485C" w:rsidRPr="00214E19">
        <w:rPr>
          <w:rFonts w:ascii="Trebuchet MS" w:hAnsi="Trebuchet MS"/>
          <w:bCs/>
        </w:rPr>
        <w:t>ób</w:t>
      </w:r>
      <w:r w:rsidRPr="00214E19">
        <w:rPr>
          <w:rFonts w:ascii="Trebuchet MS" w:hAnsi="Trebuchet MS"/>
          <w:bCs/>
        </w:rPr>
        <w:t>)</w:t>
      </w:r>
      <w:r w:rsidR="002B3E14" w:rsidRPr="00214E19">
        <w:rPr>
          <w:rFonts w:ascii="Trebuchet MS" w:hAnsi="Trebuchet MS"/>
          <w:bCs/>
        </w:rPr>
        <w:t>,</w:t>
      </w:r>
    </w:p>
    <w:p w14:paraId="7D57D66F" w14:textId="5834EF91" w:rsidR="002B3E14" w:rsidRPr="00214E19" w:rsidRDefault="002B3E14" w:rsidP="008722BE">
      <w:pPr>
        <w:numPr>
          <w:ilvl w:val="0"/>
          <w:numId w:val="62"/>
        </w:numPr>
        <w:spacing w:line="360" w:lineRule="auto"/>
        <w:jc w:val="both"/>
        <w:rPr>
          <w:rFonts w:ascii="Trebuchet MS" w:hAnsi="Trebuchet MS"/>
          <w:bCs/>
        </w:rPr>
      </w:pPr>
      <w:r w:rsidRPr="00214E19">
        <w:rPr>
          <w:rFonts w:ascii="Trebuchet MS" w:hAnsi="Trebuchet MS"/>
          <w:bCs/>
        </w:rPr>
        <w:t>„Cyberprzemoc” – prelekcje dla rodziców – 4 spotkania (317 rodziców),</w:t>
      </w:r>
    </w:p>
    <w:p w14:paraId="3F4F08C4" w14:textId="44A1920A" w:rsidR="002B3E14" w:rsidRPr="00214E19" w:rsidRDefault="002B3E14" w:rsidP="008722BE">
      <w:pPr>
        <w:numPr>
          <w:ilvl w:val="0"/>
          <w:numId w:val="62"/>
        </w:numPr>
        <w:spacing w:line="360" w:lineRule="auto"/>
        <w:jc w:val="both"/>
        <w:rPr>
          <w:rFonts w:ascii="Trebuchet MS" w:hAnsi="Trebuchet MS"/>
          <w:bCs/>
        </w:rPr>
      </w:pPr>
      <w:r w:rsidRPr="00214E19">
        <w:rPr>
          <w:rFonts w:ascii="Trebuchet MS" w:hAnsi="Trebuchet MS"/>
          <w:bCs/>
        </w:rPr>
        <w:t>„Uzależnienia behawioralne” – zajęcia warsztatowe dla uczniów – 13 spotkań (239 uczniów).</w:t>
      </w:r>
    </w:p>
    <w:p w14:paraId="617CAD49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</w:p>
    <w:p w14:paraId="0710A250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  <w:r w:rsidRPr="00214E19">
        <w:rPr>
          <w:rFonts w:ascii="Trebuchet MS" w:hAnsi="Trebuchet MS"/>
          <w:b/>
        </w:rPr>
        <w:t>Źródło finansowania:</w:t>
      </w:r>
    </w:p>
    <w:p w14:paraId="242F93E8" w14:textId="77777777" w:rsidR="00375F0D" w:rsidRPr="00214E19" w:rsidRDefault="00375F0D" w:rsidP="00BE50FE">
      <w:pPr>
        <w:spacing w:line="360" w:lineRule="auto"/>
        <w:rPr>
          <w:rFonts w:ascii="Trebuchet MS" w:hAnsi="Trebuchet MS"/>
        </w:rPr>
      </w:pPr>
      <w:r w:rsidRPr="00214E19">
        <w:rPr>
          <w:rFonts w:ascii="Trebuchet MS" w:hAnsi="Trebuchet MS"/>
        </w:rPr>
        <w:t>Środki własne</w:t>
      </w:r>
      <w:r w:rsidR="000B3749" w:rsidRPr="00214E19">
        <w:rPr>
          <w:rFonts w:ascii="Trebuchet MS" w:hAnsi="Trebuchet MS"/>
        </w:rPr>
        <w:t>.</w:t>
      </w:r>
    </w:p>
    <w:p w14:paraId="5049F1A3" w14:textId="77777777" w:rsidR="00375F0D" w:rsidRPr="00214E19" w:rsidRDefault="00375F0D" w:rsidP="00BE50FE">
      <w:pPr>
        <w:spacing w:line="360" w:lineRule="auto"/>
        <w:rPr>
          <w:rFonts w:ascii="Trebuchet MS" w:hAnsi="Trebuchet MS"/>
          <w:b/>
        </w:rPr>
      </w:pPr>
    </w:p>
    <w:p w14:paraId="3FC7E98F" w14:textId="77777777" w:rsidR="00375F0D" w:rsidRPr="00214E19" w:rsidRDefault="00375F0D" w:rsidP="00BE50FE">
      <w:pPr>
        <w:spacing w:line="360" w:lineRule="auto"/>
        <w:rPr>
          <w:rFonts w:ascii="Trebuchet MS" w:hAnsi="Trebuchet MS"/>
        </w:rPr>
      </w:pPr>
      <w:r w:rsidRPr="00214E19">
        <w:rPr>
          <w:rFonts w:ascii="Trebuchet MS" w:hAnsi="Trebuchet MS"/>
          <w:b/>
        </w:rPr>
        <w:t>Termin realizacji</w:t>
      </w:r>
      <w:r w:rsidRPr="00214E19">
        <w:rPr>
          <w:rFonts w:ascii="Trebuchet MS" w:hAnsi="Trebuchet MS"/>
        </w:rPr>
        <w:t>:</w:t>
      </w:r>
    </w:p>
    <w:p w14:paraId="7357E9A3" w14:textId="77777777" w:rsidR="00A06573" w:rsidRPr="00214E19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14E19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03702" w:rsidRPr="00214E19">
        <w:rPr>
          <w:rFonts w:ascii="Trebuchet MS" w:eastAsia="NSimSun" w:hAnsi="Trebuchet MS" w:cs="Arial"/>
          <w:kern w:val="3"/>
          <w:lang w:eastAsia="zh-CN" w:bidi="hi-IN"/>
        </w:rPr>
        <w:t>2016r.</w:t>
      </w:r>
    </w:p>
    <w:p w14:paraId="0EAB187D" w14:textId="62AEE5B6" w:rsidR="00A06573" w:rsidRPr="00214E19" w:rsidRDefault="00A06573" w:rsidP="00A06573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214E19">
        <w:rPr>
          <w:rFonts w:ascii="Trebuchet MS" w:hAnsi="Trebuchet MS"/>
        </w:rPr>
        <w:t>Projekt będzie kontynuowany w 202</w:t>
      </w:r>
      <w:r w:rsidR="00214E19" w:rsidRPr="00214E19">
        <w:rPr>
          <w:rFonts w:ascii="Trebuchet MS" w:hAnsi="Trebuchet MS"/>
        </w:rPr>
        <w:t>6</w:t>
      </w:r>
      <w:r w:rsidRPr="00214E19">
        <w:rPr>
          <w:rFonts w:ascii="Trebuchet MS" w:hAnsi="Trebuchet MS"/>
        </w:rPr>
        <w:t>r.</w:t>
      </w:r>
    </w:p>
    <w:p w14:paraId="54D73A11" w14:textId="77777777" w:rsidR="00375F0D" w:rsidRPr="00214E19" w:rsidRDefault="00375F0D" w:rsidP="00BE50FE">
      <w:pPr>
        <w:spacing w:line="360" w:lineRule="auto"/>
        <w:rPr>
          <w:rFonts w:ascii="Trebuchet MS" w:hAnsi="Trebuchet MS"/>
        </w:rPr>
      </w:pPr>
    </w:p>
    <w:p w14:paraId="5FDB8307" w14:textId="77777777" w:rsidR="00EE2A00" w:rsidRPr="00E53D72" w:rsidRDefault="00EE2A00" w:rsidP="00BE50FE">
      <w:pPr>
        <w:spacing w:line="360" w:lineRule="auto"/>
        <w:rPr>
          <w:rFonts w:ascii="Trebuchet MS" w:hAnsi="Trebuchet MS"/>
          <w:color w:val="EE0000"/>
        </w:rPr>
      </w:pPr>
    </w:p>
    <w:p w14:paraId="033E901E" w14:textId="77777777" w:rsidR="00EE2A00" w:rsidRPr="00E53D72" w:rsidRDefault="00EE2A00" w:rsidP="00BE50FE">
      <w:pPr>
        <w:spacing w:line="360" w:lineRule="auto"/>
        <w:rPr>
          <w:rFonts w:ascii="Trebuchet MS" w:hAnsi="Trebuchet MS"/>
          <w:color w:val="EE0000"/>
        </w:rPr>
      </w:pPr>
    </w:p>
    <w:p w14:paraId="122B89F2" w14:textId="77777777" w:rsidR="00EE2A00" w:rsidRPr="00E53D72" w:rsidRDefault="00EE2A00" w:rsidP="00BE50FE">
      <w:pPr>
        <w:spacing w:line="360" w:lineRule="auto"/>
        <w:rPr>
          <w:rFonts w:ascii="Trebuchet MS" w:hAnsi="Trebuchet MS"/>
          <w:color w:val="EE0000"/>
        </w:rPr>
      </w:pPr>
    </w:p>
    <w:p w14:paraId="2B57C17D" w14:textId="77777777" w:rsidR="00007571" w:rsidRPr="00E53D72" w:rsidRDefault="00007571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60A6A835" w14:textId="77777777" w:rsidR="00626677" w:rsidRPr="00E53D72" w:rsidRDefault="00626677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48FE440" w14:textId="77777777" w:rsidR="00626677" w:rsidRPr="00E53D72" w:rsidRDefault="00626677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38F8167" w14:textId="689301C7" w:rsidR="00083FC1" w:rsidRPr="00E53D72" w:rsidRDefault="00083FC1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1A95D49" w14:textId="77777777" w:rsidR="006028BF" w:rsidRPr="00E53D72" w:rsidRDefault="006028BF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6AB830FE" w14:textId="77777777" w:rsidR="00685E87" w:rsidRPr="00E53D72" w:rsidRDefault="00685E87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2D55EAF" w14:textId="77777777" w:rsidR="008E4087" w:rsidRPr="00F72896" w:rsidRDefault="001D13E0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72896">
        <w:rPr>
          <w:rFonts w:ascii="Trebuchet MS" w:hAnsi="Trebuchet MS"/>
          <w:b/>
          <w:color w:val="000000" w:themeColor="text1"/>
        </w:rPr>
        <w:t>Działalność asystenta ro</w:t>
      </w:r>
      <w:r w:rsidR="008E4087" w:rsidRPr="00F72896">
        <w:rPr>
          <w:rFonts w:ascii="Trebuchet MS" w:hAnsi="Trebuchet MS"/>
          <w:b/>
          <w:color w:val="000000" w:themeColor="text1"/>
        </w:rPr>
        <w:t xml:space="preserve">mskiego w Szkole Podstawowej </w:t>
      </w:r>
      <w:r w:rsidR="008E4087" w:rsidRPr="00F72896">
        <w:rPr>
          <w:rFonts w:ascii="Trebuchet MS" w:hAnsi="Trebuchet MS" w:cs="Arial"/>
          <w:b/>
          <w:color w:val="000000" w:themeColor="text1"/>
        </w:rPr>
        <w:t>[C</w:t>
      </w:r>
      <w:r w:rsidR="008E4087" w:rsidRPr="00F72896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8E4087" w:rsidRPr="00F72896">
        <w:rPr>
          <w:rFonts w:ascii="Trebuchet MS" w:hAnsi="Trebuchet MS" w:cs="Arial"/>
          <w:b/>
          <w:color w:val="000000" w:themeColor="text1"/>
        </w:rPr>
        <w:t>K</w:t>
      </w:r>
      <w:r w:rsidR="008E4087" w:rsidRPr="00F72896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="008E4087" w:rsidRPr="00F72896">
        <w:rPr>
          <w:rFonts w:ascii="Trebuchet MS" w:hAnsi="Trebuchet MS" w:cs="Arial"/>
          <w:b/>
          <w:color w:val="000000" w:themeColor="text1"/>
        </w:rPr>
        <w:t>]</w:t>
      </w:r>
    </w:p>
    <w:p w14:paraId="3E9E2C00" w14:textId="77777777" w:rsidR="00783B53" w:rsidRPr="00E53D72" w:rsidRDefault="00783B53" w:rsidP="00BE50FE">
      <w:pPr>
        <w:spacing w:line="360" w:lineRule="auto"/>
        <w:rPr>
          <w:rFonts w:ascii="Trebuchet MS" w:hAnsi="Trebuchet MS"/>
          <w:b/>
          <w:color w:val="EE0000"/>
        </w:rPr>
      </w:pPr>
    </w:p>
    <w:p w14:paraId="550AE054" w14:textId="77777777" w:rsidR="00AB123B" w:rsidRPr="002A2A03" w:rsidRDefault="00EE2A00" w:rsidP="00BE50FE">
      <w:pPr>
        <w:spacing w:line="360" w:lineRule="auto"/>
        <w:jc w:val="both"/>
        <w:rPr>
          <w:rFonts w:ascii="Trebuchet MS" w:hAnsi="Trebuchet MS"/>
          <w:b/>
        </w:rPr>
      </w:pPr>
      <w:r w:rsidRPr="002A2A03">
        <w:rPr>
          <w:rFonts w:ascii="Trebuchet MS" w:hAnsi="Trebuchet MS"/>
          <w:b/>
        </w:rPr>
        <w:t>Cel projektu:</w:t>
      </w:r>
    </w:p>
    <w:p w14:paraId="32BE039B" w14:textId="756C79CB" w:rsidR="00083FC1" w:rsidRPr="002A2A03" w:rsidRDefault="00083FC1" w:rsidP="00083FC1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C</w:t>
      </w:r>
      <w:r w:rsidR="00456740" w:rsidRPr="002A2A03">
        <w:rPr>
          <w:rFonts w:ascii="Trebuchet MS" w:hAnsi="Trebuchet MS"/>
        </w:rPr>
        <w:t>ele główne</w:t>
      </w:r>
      <w:r w:rsidRPr="002A2A03">
        <w:rPr>
          <w:rFonts w:ascii="Trebuchet MS" w:hAnsi="Trebuchet MS"/>
        </w:rPr>
        <w:t>:</w:t>
      </w:r>
    </w:p>
    <w:p w14:paraId="3E9D2FCB" w14:textId="77777777" w:rsidR="00083FC1" w:rsidRPr="002A2A03" w:rsidRDefault="00083FC1" w:rsidP="00E713A8">
      <w:pPr>
        <w:numPr>
          <w:ilvl w:val="0"/>
          <w:numId w:val="38"/>
        </w:numPr>
        <w:autoSpaceDE/>
        <w:autoSpaceDN/>
        <w:spacing w:line="360" w:lineRule="auto"/>
        <w:jc w:val="both"/>
        <w:rPr>
          <w:rFonts w:ascii="Trebuchet MS" w:hAnsi="Trebuchet MS"/>
          <w:b/>
          <w:i/>
          <w:u w:val="single"/>
        </w:rPr>
      </w:pPr>
      <w:r w:rsidRPr="002A2A03">
        <w:rPr>
          <w:rFonts w:ascii="Trebuchet MS" w:hAnsi="Trebuchet MS"/>
        </w:rPr>
        <w:t>wyrównywanie szans edukacyjnych dzieci romskich w Rudzie Śląskiej,</w:t>
      </w:r>
    </w:p>
    <w:p w14:paraId="2F3F5A76" w14:textId="77777777" w:rsidR="00083FC1" w:rsidRPr="002A2A03" w:rsidRDefault="00083FC1" w:rsidP="00E713A8">
      <w:pPr>
        <w:numPr>
          <w:ilvl w:val="0"/>
          <w:numId w:val="38"/>
        </w:numPr>
        <w:autoSpaceDE/>
        <w:autoSpaceDN/>
        <w:spacing w:line="360" w:lineRule="auto"/>
        <w:jc w:val="both"/>
        <w:rPr>
          <w:rFonts w:ascii="Trebuchet MS" w:hAnsi="Trebuchet MS"/>
          <w:b/>
          <w:i/>
          <w:u w:val="single"/>
        </w:rPr>
      </w:pPr>
      <w:r w:rsidRPr="002A2A03">
        <w:rPr>
          <w:rFonts w:ascii="Trebuchet MS" w:hAnsi="Trebuchet MS"/>
        </w:rPr>
        <w:t>niwelowanie skutków bezrobocia w środowisku rudzkich Romów,</w:t>
      </w:r>
    </w:p>
    <w:p w14:paraId="2C7E20EF" w14:textId="77777777" w:rsidR="00083FC1" w:rsidRPr="002A2A03" w:rsidRDefault="00083FC1" w:rsidP="00E713A8">
      <w:pPr>
        <w:numPr>
          <w:ilvl w:val="0"/>
          <w:numId w:val="38"/>
        </w:numPr>
        <w:autoSpaceDE/>
        <w:autoSpaceDN/>
        <w:spacing w:line="360" w:lineRule="auto"/>
        <w:jc w:val="both"/>
        <w:rPr>
          <w:rFonts w:ascii="Trebuchet MS" w:hAnsi="Trebuchet MS"/>
          <w:u w:val="single"/>
        </w:rPr>
      </w:pPr>
      <w:r w:rsidRPr="002A2A03">
        <w:rPr>
          <w:rFonts w:ascii="Trebuchet MS" w:hAnsi="Trebuchet MS"/>
        </w:rPr>
        <w:t>aktywne włączenie mniejszości romskiej w życie społeczności lokalnej,</w:t>
      </w:r>
    </w:p>
    <w:p w14:paraId="7DC22FE9" w14:textId="77777777" w:rsidR="00083FC1" w:rsidRPr="002A2A03" w:rsidRDefault="00083FC1" w:rsidP="00E713A8">
      <w:pPr>
        <w:numPr>
          <w:ilvl w:val="0"/>
          <w:numId w:val="38"/>
        </w:numPr>
        <w:autoSpaceDE/>
        <w:autoSpaceDN/>
        <w:spacing w:line="360" w:lineRule="auto"/>
        <w:jc w:val="both"/>
        <w:rPr>
          <w:rFonts w:ascii="Trebuchet MS" w:hAnsi="Trebuchet MS"/>
          <w:u w:val="single"/>
        </w:rPr>
      </w:pPr>
      <w:r w:rsidRPr="002A2A03">
        <w:rPr>
          <w:rFonts w:ascii="Trebuchet MS" w:hAnsi="Trebuchet MS"/>
        </w:rPr>
        <w:t>osiągnięcie lepszych wyników w nauce przez dzieci romskie,</w:t>
      </w:r>
    </w:p>
    <w:p w14:paraId="1DB4FB9A" w14:textId="46787747" w:rsidR="00083FC1" w:rsidRPr="002A2A03" w:rsidRDefault="00083FC1" w:rsidP="00E713A8">
      <w:pPr>
        <w:numPr>
          <w:ilvl w:val="0"/>
          <w:numId w:val="38"/>
        </w:numPr>
        <w:autoSpaceDE/>
        <w:autoSpaceDN/>
        <w:spacing w:line="360" w:lineRule="auto"/>
        <w:jc w:val="both"/>
        <w:rPr>
          <w:rFonts w:ascii="Trebuchet MS" w:hAnsi="Trebuchet MS"/>
          <w:u w:val="single"/>
        </w:rPr>
      </w:pPr>
      <w:r w:rsidRPr="002A2A03">
        <w:rPr>
          <w:rFonts w:ascii="Trebuchet MS" w:hAnsi="Trebuchet MS"/>
        </w:rPr>
        <w:t>nabycie umiejętności prawidłowego posługiwania się językiem polskim</w:t>
      </w:r>
      <w:r w:rsidR="00067723" w:rsidRPr="002A2A03">
        <w:rPr>
          <w:rFonts w:ascii="Trebuchet MS" w:hAnsi="Trebuchet MS"/>
        </w:rPr>
        <w:t>.</w:t>
      </w:r>
    </w:p>
    <w:p w14:paraId="43250375" w14:textId="77777777" w:rsidR="00083FC1" w:rsidRPr="002A2A03" w:rsidRDefault="00083FC1" w:rsidP="00083FC1">
      <w:pPr>
        <w:autoSpaceDE/>
        <w:autoSpaceDN/>
        <w:spacing w:line="360" w:lineRule="auto"/>
        <w:ind w:left="360"/>
        <w:jc w:val="both"/>
        <w:rPr>
          <w:rFonts w:ascii="Trebuchet MS" w:hAnsi="Trebuchet MS"/>
        </w:rPr>
      </w:pPr>
    </w:p>
    <w:p w14:paraId="7E028866" w14:textId="6E5F3F1D" w:rsidR="00083FC1" w:rsidRPr="002A2A03" w:rsidRDefault="00083FC1" w:rsidP="00083FC1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C</w:t>
      </w:r>
      <w:r w:rsidR="00456740" w:rsidRPr="002A2A03">
        <w:rPr>
          <w:rFonts w:ascii="Trebuchet MS" w:hAnsi="Trebuchet MS"/>
        </w:rPr>
        <w:t>ele szczegółowe</w:t>
      </w:r>
      <w:r w:rsidRPr="002A2A03">
        <w:rPr>
          <w:rFonts w:ascii="Trebuchet MS" w:hAnsi="Trebuchet MS"/>
        </w:rPr>
        <w:t>:</w:t>
      </w:r>
    </w:p>
    <w:p w14:paraId="4237BCA5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zwiększenie poczucia bezpieczeństwa wszystkich uczniów w szkole,</w:t>
      </w:r>
    </w:p>
    <w:p w14:paraId="6F4CEF10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wsparcie procesu adaptacyjnego dziecka w szkole,</w:t>
      </w:r>
    </w:p>
    <w:p w14:paraId="757C32F1" w14:textId="186B1CFA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 xml:space="preserve">poprawa frekwencji uczniów </w:t>
      </w:r>
      <w:r w:rsidR="00064109" w:rsidRPr="002A2A03">
        <w:rPr>
          <w:rFonts w:ascii="Trebuchet MS" w:hAnsi="Trebuchet MS"/>
        </w:rPr>
        <w:t>romskich na</w:t>
      </w:r>
      <w:r w:rsidRPr="002A2A03">
        <w:rPr>
          <w:rFonts w:ascii="Trebuchet MS" w:hAnsi="Trebuchet MS"/>
        </w:rPr>
        <w:t xml:space="preserve"> zajęciach lekcyjnych,</w:t>
      </w:r>
    </w:p>
    <w:p w14:paraId="38BB4AC0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zachęcenie uczniów do czynnego udziału w lekcji,</w:t>
      </w:r>
    </w:p>
    <w:p w14:paraId="042F83B1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usuwanie zaburzeń w czytaniu i pisaniu poprzez pracę z logopedą i nauczycielem wspomagającym,</w:t>
      </w:r>
    </w:p>
    <w:p w14:paraId="2DDBCBE8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zwiększenie odpowiedzialności rodziców (członków społeczności romskiej) za edukację dziecka,</w:t>
      </w:r>
    </w:p>
    <w:p w14:paraId="642A5C5E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motywowanie dzieci do nauki,</w:t>
      </w:r>
    </w:p>
    <w:p w14:paraId="4826813A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wyrabianie w dziecku poczucia obowiązku szkolnego,</w:t>
      </w:r>
    </w:p>
    <w:p w14:paraId="08386A50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zwiększenie liczby uczniów pochodzenia romskiego kończących szkołę podstawową,</w:t>
      </w:r>
    </w:p>
    <w:p w14:paraId="7753232D" w14:textId="77777777" w:rsidR="00083FC1" w:rsidRPr="002A2A03" w:rsidRDefault="00083FC1" w:rsidP="008722BE">
      <w:pPr>
        <w:pStyle w:val="Akapitzlist"/>
        <w:numPr>
          <w:ilvl w:val="0"/>
          <w:numId w:val="94"/>
        </w:numPr>
        <w:spacing w:line="360" w:lineRule="auto"/>
        <w:rPr>
          <w:rFonts w:ascii="Trebuchet MS" w:hAnsi="Trebuchet MS"/>
          <w:sz w:val="20"/>
          <w:szCs w:val="20"/>
        </w:rPr>
      </w:pPr>
      <w:r w:rsidRPr="002A2A03">
        <w:rPr>
          <w:rFonts w:ascii="Trebuchet MS" w:hAnsi="Trebuchet MS"/>
          <w:sz w:val="20"/>
          <w:szCs w:val="20"/>
        </w:rPr>
        <w:t>pogłębienie stopnia integracji,</w:t>
      </w:r>
    </w:p>
    <w:p w14:paraId="4B796451" w14:textId="77777777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2A2A03">
        <w:rPr>
          <w:rFonts w:ascii="Trebuchet MS" w:hAnsi="Trebuchet MS"/>
        </w:rPr>
        <w:t>wymiana doświadczeń w zakresie kultury i tradycji,</w:t>
      </w:r>
    </w:p>
    <w:p w14:paraId="25EDAE9A" w14:textId="5E67B9F6" w:rsidR="00083FC1" w:rsidRPr="002A2A03" w:rsidRDefault="00083FC1" w:rsidP="008722BE">
      <w:pPr>
        <w:numPr>
          <w:ilvl w:val="0"/>
          <w:numId w:val="94"/>
        </w:numPr>
        <w:autoSpaceDE/>
        <w:autoSpaceDN/>
        <w:spacing w:line="360" w:lineRule="auto"/>
        <w:rPr>
          <w:rFonts w:ascii="Trebuchet MS" w:hAnsi="Trebuchet MS"/>
          <w:b/>
        </w:rPr>
      </w:pPr>
      <w:r w:rsidRPr="002A2A03">
        <w:rPr>
          <w:rFonts w:ascii="Trebuchet MS" w:hAnsi="Trebuchet MS"/>
        </w:rPr>
        <w:t>wspomaganie działań nauczycieli przedmiotowych.</w:t>
      </w:r>
      <w:r w:rsidRPr="002A2A03">
        <w:rPr>
          <w:rFonts w:ascii="Trebuchet MS" w:hAnsi="Trebuchet MS"/>
          <w:b/>
        </w:rPr>
        <w:br/>
      </w:r>
      <w:r w:rsidRPr="002A2A03">
        <w:rPr>
          <w:rFonts w:ascii="Trebuchet MS" w:hAnsi="Trebuchet MS"/>
          <w:bCs/>
        </w:rPr>
        <w:t>Cele zostały osiągnięte</w:t>
      </w:r>
      <w:r w:rsidR="00595BD6" w:rsidRPr="002A2A03">
        <w:rPr>
          <w:rFonts w:ascii="Trebuchet MS" w:hAnsi="Trebuchet MS"/>
          <w:bCs/>
        </w:rPr>
        <w:t>.</w:t>
      </w:r>
    </w:p>
    <w:p w14:paraId="12E3A248" w14:textId="77777777" w:rsidR="00AB123B" w:rsidRPr="002A2A03" w:rsidRDefault="00AB123B" w:rsidP="00BE50FE">
      <w:pPr>
        <w:spacing w:line="360" w:lineRule="auto"/>
        <w:rPr>
          <w:rFonts w:ascii="Trebuchet MS" w:hAnsi="Trebuchet MS"/>
          <w:b/>
        </w:rPr>
      </w:pPr>
    </w:p>
    <w:p w14:paraId="41D55456" w14:textId="77777777" w:rsidR="00AB123B" w:rsidRPr="002A2A03" w:rsidRDefault="00AB123B" w:rsidP="00BE50FE">
      <w:pPr>
        <w:spacing w:line="360" w:lineRule="auto"/>
        <w:rPr>
          <w:rFonts w:ascii="Trebuchet MS" w:hAnsi="Trebuchet MS"/>
          <w:b/>
        </w:rPr>
      </w:pPr>
      <w:r w:rsidRPr="002A2A03">
        <w:rPr>
          <w:rFonts w:ascii="Trebuchet MS" w:hAnsi="Trebuchet MS"/>
          <w:b/>
        </w:rPr>
        <w:t>Adresat:</w:t>
      </w:r>
    </w:p>
    <w:p w14:paraId="30113937" w14:textId="2AC80487" w:rsidR="00AB123B" w:rsidRPr="002A2A03" w:rsidRDefault="00AB123B" w:rsidP="00BE50FE">
      <w:pPr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Dzieci</w:t>
      </w:r>
      <w:r w:rsidR="001E5510" w:rsidRPr="002A2A03">
        <w:rPr>
          <w:rFonts w:ascii="Trebuchet MS" w:hAnsi="Trebuchet MS"/>
        </w:rPr>
        <w:t xml:space="preserve"> pochodzenia</w:t>
      </w:r>
      <w:r w:rsidRPr="002A2A03">
        <w:rPr>
          <w:rFonts w:ascii="Trebuchet MS" w:hAnsi="Trebuchet MS"/>
        </w:rPr>
        <w:t xml:space="preserve"> romskie</w:t>
      </w:r>
      <w:r w:rsidR="001E5510" w:rsidRPr="002A2A03">
        <w:rPr>
          <w:rFonts w:ascii="Trebuchet MS" w:hAnsi="Trebuchet MS"/>
        </w:rPr>
        <w:t xml:space="preserve">go </w:t>
      </w:r>
      <w:r w:rsidR="00C20138" w:rsidRPr="002A2A03">
        <w:rPr>
          <w:rFonts w:ascii="Trebuchet MS" w:hAnsi="Trebuchet MS"/>
        </w:rPr>
        <w:t xml:space="preserve">i nieromskiego </w:t>
      </w:r>
      <w:r w:rsidR="001E5510" w:rsidRPr="002A2A03">
        <w:rPr>
          <w:rFonts w:ascii="Trebuchet MS" w:hAnsi="Trebuchet MS"/>
        </w:rPr>
        <w:t>uczęszczające do Szkoły Podstawowej nr 36 w Rudzie Śląskiej.</w:t>
      </w:r>
    </w:p>
    <w:p w14:paraId="1FCCC1E2" w14:textId="77777777" w:rsidR="00AB123B" w:rsidRPr="002A2A03" w:rsidRDefault="00AB123B" w:rsidP="00BE50FE">
      <w:pPr>
        <w:spacing w:line="360" w:lineRule="auto"/>
        <w:rPr>
          <w:rFonts w:ascii="Trebuchet MS" w:hAnsi="Trebuchet MS"/>
          <w:b/>
        </w:rPr>
      </w:pPr>
    </w:p>
    <w:p w14:paraId="0D36B8D9" w14:textId="77777777" w:rsidR="00AB123B" w:rsidRPr="002A2A03" w:rsidRDefault="00EE2A00" w:rsidP="00BE50FE">
      <w:pPr>
        <w:spacing w:line="360" w:lineRule="auto"/>
        <w:rPr>
          <w:rFonts w:ascii="Trebuchet MS" w:hAnsi="Trebuchet MS"/>
          <w:b/>
        </w:rPr>
      </w:pPr>
      <w:r w:rsidRPr="002A2A03">
        <w:rPr>
          <w:rFonts w:ascii="Trebuchet MS" w:hAnsi="Trebuchet MS"/>
          <w:b/>
        </w:rPr>
        <w:t>Realizator</w:t>
      </w:r>
      <w:r w:rsidR="00AB123B" w:rsidRPr="002A2A03">
        <w:rPr>
          <w:rFonts w:ascii="Trebuchet MS" w:hAnsi="Trebuchet MS"/>
          <w:b/>
        </w:rPr>
        <w:t xml:space="preserve"> projektu:</w:t>
      </w:r>
    </w:p>
    <w:p w14:paraId="3A4416B2" w14:textId="550752EB" w:rsidR="00083FC1" w:rsidRPr="002A2A03" w:rsidRDefault="00AB123B" w:rsidP="00517B12">
      <w:pPr>
        <w:spacing w:line="360" w:lineRule="auto"/>
        <w:jc w:val="both"/>
        <w:rPr>
          <w:rFonts w:ascii="Trebuchet MS" w:hAnsi="Trebuchet MS"/>
        </w:rPr>
      </w:pPr>
      <w:r w:rsidRPr="002A2A03">
        <w:rPr>
          <w:rFonts w:ascii="Trebuchet MS" w:hAnsi="Trebuchet MS"/>
        </w:rPr>
        <w:t>Szkoła Podstawowa nr 36 im. Juliusza Słowackiego w Rudzie Śląskiej przy ulicy Bytomskiej 45</w:t>
      </w:r>
      <w:r w:rsidR="000B3749" w:rsidRPr="002A2A03">
        <w:rPr>
          <w:rFonts w:ascii="Trebuchet MS" w:hAnsi="Trebuchet MS"/>
        </w:rPr>
        <w:t>.</w:t>
      </w:r>
    </w:p>
    <w:p w14:paraId="41B1B5F4" w14:textId="77777777" w:rsidR="00083FC1" w:rsidRDefault="00083FC1" w:rsidP="00BE50FE">
      <w:pPr>
        <w:spacing w:line="360" w:lineRule="auto"/>
        <w:rPr>
          <w:rFonts w:ascii="Trebuchet MS" w:hAnsi="Trebuchet MS"/>
          <w:b/>
        </w:rPr>
      </w:pPr>
    </w:p>
    <w:p w14:paraId="536B173F" w14:textId="77777777" w:rsidR="003D71C6" w:rsidRDefault="003D71C6" w:rsidP="00BE50FE">
      <w:pPr>
        <w:spacing w:line="360" w:lineRule="auto"/>
        <w:rPr>
          <w:rFonts w:ascii="Trebuchet MS" w:hAnsi="Trebuchet MS"/>
          <w:b/>
        </w:rPr>
      </w:pPr>
    </w:p>
    <w:p w14:paraId="78566D5C" w14:textId="77777777" w:rsidR="003D71C6" w:rsidRDefault="003D71C6" w:rsidP="00BE50FE">
      <w:pPr>
        <w:spacing w:line="360" w:lineRule="auto"/>
        <w:rPr>
          <w:rFonts w:ascii="Trebuchet MS" w:hAnsi="Trebuchet MS"/>
          <w:b/>
        </w:rPr>
      </w:pPr>
    </w:p>
    <w:p w14:paraId="0C57D6E0" w14:textId="77777777" w:rsidR="003D71C6" w:rsidRDefault="003D71C6" w:rsidP="00BE50FE">
      <w:pPr>
        <w:spacing w:line="360" w:lineRule="auto"/>
        <w:rPr>
          <w:rFonts w:ascii="Trebuchet MS" w:hAnsi="Trebuchet MS"/>
          <w:b/>
        </w:rPr>
      </w:pPr>
    </w:p>
    <w:p w14:paraId="0B5CEA24" w14:textId="77777777" w:rsidR="003D71C6" w:rsidRDefault="003D71C6" w:rsidP="00BE50FE">
      <w:pPr>
        <w:spacing w:line="360" w:lineRule="auto"/>
        <w:rPr>
          <w:rFonts w:ascii="Trebuchet MS" w:hAnsi="Trebuchet MS"/>
          <w:b/>
        </w:rPr>
      </w:pPr>
    </w:p>
    <w:p w14:paraId="3AF1EBA5" w14:textId="77777777" w:rsidR="003D71C6" w:rsidRDefault="003D71C6" w:rsidP="00BE50FE">
      <w:pPr>
        <w:spacing w:line="360" w:lineRule="auto"/>
        <w:rPr>
          <w:rFonts w:ascii="Trebuchet MS" w:hAnsi="Trebuchet MS"/>
          <w:b/>
        </w:rPr>
      </w:pPr>
    </w:p>
    <w:p w14:paraId="44DCBFC4" w14:textId="77777777" w:rsidR="003D71C6" w:rsidRDefault="003D71C6" w:rsidP="00BE50FE">
      <w:pPr>
        <w:spacing w:line="360" w:lineRule="auto"/>
        <w:rPr>
          <w:rFonts w:ascii="Trebuchet MS" w:hAnsi="Trebuchet MS"/>
          <w:b/>
        </w:rPr>
      </w:pPr>
    </w:p>
    <w:p w14:paraId="48ABE99E" w14:textId="77777777" w:rsidR="003D71C6" w:rsidRPr="002A2A03" w:rsidRDefault="003D71C6" w:rsidP="00BE50FE">
      <w:pPr>
        <w:spacing w:line="360" w:lineRule="auto"/>
        <w:rPr>
          <w:rFonts w:ascii="Trebuchet MS" w:hAnsi="Trebuchet MS"/>
          <w:b/>
        </w:rPr>
      </w:pPr>
    </w:p>
    <w:p w14:paraId="68753045" w14:textId="77777777" w:rsidR="00AB123B" w:rsidRPr="002A2A03" w:rsidRDefault="00AB123B" w:rsidP="00BE50FE">
      <w:pPr>
        <w:spacing w:line="360" w:lineRule="auto"/>
        <w:rPr>
          <w:rFonts w:ascii="Trebuchet MS" w:hAnsi="Trebuchet MS"/>
          <w:b/>
        </w:rPr>
      </w:pPr>
      <w:r w:rsidRPr="002A2A03">
        <w:rPr>
          <w:rFonts w:ascii="Trebuchet MS" w:hAnsi="Trebuchet MS"/>
          <w:b/>
        </w:rPr>
        <w:t>Etapy realizacji projektu:</w:t>
      </w:r>
    </w:p>
    <w:p w14:paraId="72C9A313" w14:textId="799C2CCB" w:rsidR="001E5510" w:rsidRPr="00E53965" w:rsidRDefault="001E5510" w:rsidP="001E5510">
      <w:pPr>
        <w:spacing w:line="360" w:lineRule="auto"/>
        <w:jc w:val="both"/>
        <w:rPr>
          <w:rFonts w:ascii="Trebuchet MS" w:hAnsi="Trebuchet MS"/>
          <w:iCs/>
          <w:color w:val="00B050"/>
        </w:rPr>
      </w:pPr>
      <w:r w:rsidRPr="002A2A03">
        <w:rPr>
          <w:rFonts w:ascii="Trebuchet MS" w:hAnsi="Trebuchet MS"/>
          <w:iCs/>
        </w:rPr>
        <w:t>Projekty finansowane ze zwiększonej subwencji oświatowej</w:t>
      </w:r>
      <w:r w:rsidR="002A2A03">
        <w:rPr>
          <w:rFonts w:ascii="Trebuchet MS" w:hAnsi="Trebuchet MS"/>
          <w:iCs/>
        </w:rPr>
        <w:t xml:space="preserve"> </w:t>
      </w:r>
    </w:p>
    <w:p w14:paraId="5B98D70F" w14:textId="77777777" w:rsidR="00364495" w:rsidRPr="007F2BD5" w:rsidRDefault="00364495" w:rsidP="001E5510">
      <w:pPr>
        <w:spacing w:line="360" w:lineRule="auto"/>
        <w:jc w:val="both"/>
        <w:rPr>
          <w:rFonts w:ascii="Trebuchet MS" w:hAnsi="Trebuchet MS"/>
          <w:iCs/>
          <w:color w:val="EE0000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8"/>
        <w:gridCol w:w="45"/>
        <w:gridCol w:w="5046"/>
        <w:gridCol w:w="57"/>
        <w:gridCol w:w="2971"/>
      </w:tblGrid>
      <w:tr w:rsidR="00E53D72" w:rsidRPr="00E53D72" w14:paraId="762CD3B1" w14:textId="77777777" w:rsidTr="00015E87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21234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L.P.</w:t>
            </w:r>
          </w:p>
        </w:tc>
        <w:tc>
          <w:tcPr>
            <w:tcW w:w="5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0129EF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Tytuł zadania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295E1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Termin realizacji zadania</w:t>
            </w:r>
          </w:p>
        </w:tc>
      </w:tr>
      <w:tr w:rsidR="00E53D72" w:rsidRPr="00E53D72" w14:paraId="16F6A43E" w14:textId="77777777" w:rsidTr="00015E87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C2305A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1.</w:t>
            </w:r>
          </w:p>
        </w:tc>
        <w:tc>
          <w:tcPr>
            <w:tcW w:w="5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5BAB3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 xml:space="preserve">Zajęcia dydaktyczno-wyrównawcze dla dzieci romskich w Szkole Podstawowej nr 36 w Rudzie Śląskiej, w dzielnicy </w:t>
            </w:r>
            <w:proofErr w:type="spellStart"/>
            <w:r w:rsidRPr="003D71C6">
              <w:rPr>
                <w:rFonts w:ascii="Trebuchet MS" w:hAnsi="Trebuchet MS" w:cs="Tahoma"/>
              </w:rPr>
              <w:t>Orzegów</w:t>
            </w:r>
            <w:proofErr w:type="spellEnd"/>
            <w:r w:rsidRPr="003D71C6">
              <w:rPr>
                <w:rFonts w:ascii="Trebuchet MS" w:hAnsi="Trebuchet MS" w:cs="Tahoma"/>
              </w:rPr>
              <w:t xml:space="preserve"> – zatrudnienie nauczyciela wspomagającego.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81BE0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</w:p>
          <w:p w14:paraId="767238B6" w14:textId="19BDFA24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01.01.20</w:t>
            </w:r>
            <w:r w:rsidR="00764FBB" w:rsidRPr="003D71C6">
              <w:rPr>
                <w:rFonts w:ascii="Trebuchet MS" w:hAnsi="Trebuchet MS" w:cs="Tahoma"/>
              </w:rPr>
              <w:t>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>r.- 31.12.20</w:t>
            </w:r>
            <w:r w:rsidR="00764FBB" w:rsidRPr="003D71C6">
              <w:rPr>
                <w:rFonts w:ascii="Trebuchet MS" w:hAnsi="Trebuchet MS" w:cs="Tahoma"/>
              </w:rPr>
              <w:t>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>r.</w:t>
            </w:r>
          </w:p>
        </w:tc>
      </w:tr>
      <w:tr w:rsidR="00E53D72" w:rsidRPr="00E53D72" w14:paraId="6F58F044" w14:textId="77777777" w:rsidTr="00015E87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79766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2.</w:t>
            </w:r>
          </w:p>
        </w:tc>
        <w:tc>
          <w:tcPr>
            <w:tcW w:w="5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7D25D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Zatrudnienie asystenta romskiego w Szkole Podstawowej nr 36 w Rudzie Śląskiej, w dzielnicy</w:t>
            </w:r>
            <w:r w:rsidR="00E313D5" w:rsidRPr="003D71C6">
              <w:rPr>
                <w:rFonts w:ascii="Trebuchet MS" w:hAnsi="Trebuchet MS" w:cs="Tahoma"/>
              </w:rPr>
              <w:t xml:space="preserve"> </w:t>
            </w:r>
            <w:proofErr w:type="spellStart"/>
            <w:r w:rsidRPr="003D71C6">
              <w:rPr>
                <w:rFonts w:ascii="Trebuchet MS" w:hAnsi="Trebuchet MS" w:cs="Tahoma"/>
              </w:rPr>
              <w:t>Orzegów</w:t>
            </w:r>
            <w:proofErr w:type="spellEnd"/>
            <w:r w:rsidRPr="003D71C6">
              <w:rPr>
                <w:rFonts w:ascii="Trebuchet MS" w:hAnsi="Trebuchet MS" w:cs="Tahoma"/>
              </w:rPr>
              <w:t>.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DF701" w14:textId="77777777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</w:p>
          <w:p w14:paraId="0E7D1345" w14:textId="32669985" w:rsidR="00E313D5" w:rsidRPr="003D71C6" w:rsidRDefault="00A0390D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01.0</w:t>
            </w:r>
            <w:r w:rsidR="00B97430" w:rsidRPr="003D71C6">
              <w:rPr>
                <w:rFonts w:ascii="Trebuchet MS" w:hAnsi="Trebuchet MS" w:cs="Tahoma"/>
              </w:rPr>
              <w:t>1</w:t>
            </w:r>
            <w:r w:rsidRPr="003D71C6">
              <w:rPr>
                <w:rFonts w:ascii="Trebuchet MS" w:hAnsi="Trebuchet MS" w:cs="Tahoma"/>
              </w:rPr>
              <w:t>.202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 xml:space="preserve">r. – </w:t>
            </w:r>
            <w:r w:rsidR="00B97430" w:rsidRPr="003D71C6">
              <w:rPr>
                <w:rFonts w:ascii="Trebuchet MS" w:hAnsi="Trebuchet MS" w:cs="Tahoma"/>
              </w:rPr>
              <w:t>31</w:t>
            </w:r>
            <w:r w:rsidRPr="003D71C6">
              <w:rPr>
                <w:rFonts w:ascii="Trebuchet MS" w:hAnsi="Trebuchet MS" w:cs="Tahoma"/>
              </w:rPr>
              <w:t>.</w:t>
            </w:r>
            <w:r w:rsidR="00B97430" w:rsidRPr="003D71C6">
              <w:rPr>
                <w:rFonts w:ascii="Trebuchet MS" w:hAnsi="Trebuchet MS" w:cs="Tahoma"/>
              </w:rPr>
              <w:t>12</w:t>
            </w:r>
            <w:r w:rsidRPr="003D71C6">
              <w:rPr>
                <w:rFonts w:ascii="Trebuchet MS" w:hAnsi="Trebuchet MS" w:cs="Tahoma"/>
              </w:rPr>
              <w:t>.202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 xml:space="preserve">r. </w:t>
            </w:r>
          </w:p>
        </w:tc>
      </w:tr>
      <w:tr w:rsidR="00E53D72" w:rsidRPr="00E53D72" w14:paraId="4D988ACC" w14:textId="77777777" w:rsidTr="00015E87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6555E" w14:textId="77777777" w:rsidR="001E5510" w:rsidRPr="003D71C6" w:rsidRDefault="00E313D5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3</w:t>
            </w:r>
            <w:r w:rsidR="001E5510" w:rsidRPr="003D71C6">
              <w:rPr>
                <w:rFonts w:ascii="Trebuchet MS" w:hAnsi="Trebuchet MS" w:cs="Tahoma"/>
              </w:rPr>
              <w:t>.</w:t>
            </w:r>
          </w:p>
        </w:tc>
        <w:tc>
          <w:tcPr>
            <w:tcW w:w="5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05C9F3" w14:textId="3FF31D69" w:rsidR="001E5510" w:rsidRPr="003D71C6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 xml:space="preserve">Zatrudnienie nauczyciela-wychowawcy w Klubie Zajęć Pozalekcyjnych (świetlica popołudniowa od 15:00 – 18:00 w Szkole Podstawowej nr 36 w Rudzie Śląskiej, w dzielnicy </w:t>
            </w:r>
            <w:proofErr w:type="spellStart"/>
            <w:r w:rsidRPr="003D71C6">
              <w:rPr>
                <w:rFonts w:ascii="Trebuchet MS" w:hAnsi="Trebuchet MS" w:cs="Tahoma"/>
              </w:rPr>
              <w:t>Orzegów</w:t>
            </w:r>
            <w:proofErr w:type="spellEnd"/>
            <w:r w:rsidR="00083FC1" w:rsidRPr="003D71C6">
              <w:rPr>
                <w:rFonts w:ascii="Trebuchet MS" w:hAnsi="Trebuchet MS" w:cs="Tahoma"/>
              </w:rPr>
              <w:t xml:space="preserve">). 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117BD" w14:textId="6E01FF84" w:rsidR="001E5510" w:rsidRPr="003D71C6" w:rsidRDefault="001E5510" w:rsidP="00053743">
            <w:pPr>
              <w:spacing w:line="360" w:lineRule="auto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01.01.20</w:t>
            </w:r>
            <w:r w:rsidR="00764FBB" w:rsidRPr="003D71C6">
              <w:rPr>
                <w:rFonts w:ascii="Trebuchet MS" w:hAnsi="Trebuchet MS" w:cs="Tahoma"/>
              </w:rPr>
              <w:t>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>r.- 31.12.20</w:t>
            </w:r>
            <w:r w:rsidR="00764FBB" w:rsidRPr="003D71C6">
              <w:rPr>
                <w:rFonts w:ascii="Trebuchet MS" w:hAnsi="Trebuchet MS" w:cs="Tahoma"/>
              </w:rPr>
              <w:t>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>r.</w:t>
            </w:r>
          </w:p>
        </w:tc>
      </w:tr>
      <w:tr w:rsidR="00E53D72" w:rsidRPr="00E53D72" w14:paraId="63D2163F" w14:textId="77777777" w:rsidTr="00015E87"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57BF" w14:textId="047D65C0" w:rsidR="00B342D6" w:rsidRPr="003D71C6" w:rsidRDefault="00B342D6" w:rsidP="00053743">
            <w:pPr>
              <w:spacing w:line="360" w:lineRule="auto"/>
              <w:rPr>
                <w:rFonts w:ascii="Trebuchet MS" w:hAnsi="Trebuchet MS" w:cs="Tahoma"/>
                <w:iCs/>
              </w:rPr>
            </w:pPr>
            <w:r w:rsidRPr="003D71C6">
              <w:rPr>
                <w:rFonts w:ascii="Trebuchet MS" w:hAnsi="Trebuchet MS" w:cs="Tahoma"/>
                <w:iCs/>
              </w:rPr>
              <w:t>Projekt finansowany ze środków MSWiA na podstawie porozumienia nr SOIV.3113.1</w:t>
            </w:r>
            <w:r w:rsidR="00B215E4" w:rsidRPr="003D71C6">
              <w:rPr>
                <w:rFonts w:ascii="Trebuchet MS" w:hAnsi="Trebuchet MS" w:cs="Tahoma"/>
                <w:iCs/>
              </w:rPr>
              <w:t>2</w:t>
            </w:r>
            <w:r w:rsidRPr="003D71C6">
              <w:rPr>
                <w:rFonts w:ascii="Trebuchet MS" w:hAnsi="Trebuchet MS" w:cs="Tahoma"/>
                <w:iCs/>
              </w:rPr>
              <w:t>.202</w:t>
            </w:r>
            <w:r w:rsidR="00B215E4" w:rsidRPr="003D71C6">
              <w:rPr>
                <w:rFonts w:ascii="Trebuchet MS" w:hAnsi="Trebuchet MS" w:cs="Tahoma"/>
                <w:iCs/>
              </w:rPr>
              <w:t>5</w:t>
            </w:r>
          </w:p>
        </w:tc>
      </w:tr>
      <w:tr w:rsidR="00B342D6" w:rsidRPr="00E53D72" w14:paraId="3013D8F6" w14:textId="77777777" w:rsidTr="00015E87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DF03" w14:textId="77777777" w:rsidR="00B342D6" w:rsidRPr="003D71C6" w:rsidRDefault="00B342D6" w:rsidP="008722BE">
            <w:pPr>
              <w:pStyle w:val="Akapitzlist"/>
              <w:numPr>
                <w:ilvl w:val="0"/>
                <w:numId w:val="155"/>
              </w:numPr>
              <w:spacing w:line="360" w:lineRule="auto"/>
              <w:rPr>
                <w:rFonts w:ascii="Trebuchet MS" w:hAnsi="Trebuchet MS" w:cs="Tahoma"/>
              </w:rPr>
            </w:pPr>
          </w:p>
        </w:tc>
        <w:tc>
          <w:tcPr>
            <w:tcW w:w="5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8552D" w14:textId="185A2A70" w:rsidR="00B342D6" w:rsidRPr="003D71C6" w:rsidRDefault="00B342D6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/>
              </w:rPr>
              <w:t xml:space="preserve">Integracyjne wyjazdy do kina uczniów </w:t>
            </w:r>
            <w:r w:rsidRPr="003D71C6">
              <w:rPr>
                <w:rFonts w:ascii="Trebuchet MS" w:hAnsi="Trebuchet MS"/>
              </w:rPr>
              <w:br/>
              <w:t>i przedszkolaków romskich i nieromskich uczących się w Szkole Podstawowej nr 36 im. Juliusza Słowackiego w Rudzie Śląskiej.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86627" w14:textId="6597FB10" w:rsidR="00B342D6" w:rsidRPr="003D71C6" w:rsidRDefault="00B342D6" w:rsidP="00053743">
            <w:pPr>
              <w:spacing w:line="360" w:lineRule="auto"/>
              <w:rPr>
                <w:rFonts w:ascii="Trebuchet MS" w:hAnsi="Trebuchet MS" w:cs="Tahoma"/>
              </w:rPr>
            </w:pPr>
            <w:r w:rsidRPr="003D71C6">
              <w:rPr>
                <w:rFonts w:ascii="Trebuchet MS" w:hAnsi="Trebuchet MS" w:cs="Tahoma"/>
              </w:rPr>
              <w:t>01.09.202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>r. - 31.10.202</w:t>
            </w:r>
            <w:r w:rsidR="00B215E4" w:rsidRPr="003D71C6">
              <w:rPr>
                <w:rFonts w:ascii="Trebuchet MS" w:hAnsi="Trebuchet MS" w:cs="Tahoma"/>
              </w:rPr>
              <w:t>5</w:t>
            </w:r>
            <w:r w:rsidRPr="003D71C6">
              <w:rPr>
                <w:rFonts w:ascii="Trebuchet MS" w:hAnsi="Trebuchet MS" w:cs="Tahoma"/>
              </w:rPr>
              <w:t>r.</w:t>
            </w:r>
          </w:p>
        </w:tc>
      </w:tr>
      <w:tr w:rsidR="00015E87" w14:paraId="25613B3C" w14:textId="77777777" w:rsidTr="00015E87"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5A5A9" w14:textId="77777777" w:rsidR="00015E87" w:rsidRPr="00B63A34" w:rsidRDefault="00015E87" w:rsidP="001B41C2">
            <w:pPr>
              <w:spacing w:line="360" w:lineRule="auto"/>
              <w:rPr>
                <w:rFonts w:ascii="Trebuchet MS" w:hAnsi="Trebuchet MS" w:cs="Tahoma"/>
                <w:iCs/>
              </w:rPr>
            </w:pPr>
            <w:r w:rsidRPr="00B63A34">
              <w:rPr>
                <w:rFonts w:ascii="Trebuchet MS" w:hAnsi="Trebuchet MS" w:cs="Tahoma"/>
                <w:iCs/>
              </w:rPr>
              <w:t>Projekt finansowany ze środków MSWiA na podstawie porozumienia nr SOI.3113.14.2025</w:t>
            </w:r>
          </w:p>
        </w:tc>
      </w:tr>
      <w:tr w:rsidR="00015E87" w14:paraId="3E55F4B6" w14:textId="77777777" w:rsidTr="00015E87"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22CA" w14:textId="35BBC464" w:rsidR="00015E87" w:rsidRDefault="00B63A34" w:rsidP="001B41C2">
            <w:pPr>
              <w:spacing w:line="360" w:lineRule="auto"/>
              <w:jc w:val="both"/>
              <w:rPr>
                <w:rFonts w:ascii="Trebuchet MS" w:hAnsi="Trebuchet MS"/>
                <w:color w:val="000000"/>
              </w:rPr>
            </w:pPr>
            <w:r>
              <w:rPr>
                <w:rFonts w:ascii="Trebuchet MS" w:hAnsi="Trebuchet MS"/>
                <w:color w:val="000000"/>
              </w:rPr>
              <w:t>2.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55C1" w14:textId="55778967" w:rsidR="00015E87" w:rsidRDefault="00015E87" w:rsidP="001B41C2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>
              <w:rPr>
                <w:rFonts w:ascii="Trebuchet MS" w:hAnsi="Trebuchet MS"/>
                <w:color w:val="000000"/>
              </w:rPr>
              <w:t xml:space="preserve">Integracyjne warsztaty </w:t>
            </w:r>
            <w:r w:rsidR="008C3B63" w:rsidRPr="008C3B63">
              <w:rPr>
                <w:rFonts w:ascii="Trebuchet MS" w:hAnsi="Trebuchet MS"/>
              </w:rPr>
              <w:t xml:space="preserve">"ZRÓB MISIA" </w:t>
            </w:r>
            <w:r>
              <w:rPr>
                <w:rFonts w:ascii="Trebuchet MS" w:hAnsi="Trebuchet MS"/>
                <w:color w:val="000000"/>
              </w:rPr>
              <w:t>dla uczniów romskich i nieromskich uczących się w Szkole Podstawowej nr 36 im. Juliusza Słowackiego w Rudzie Śląskiej.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EA467" w14:textId="77777777" w:rsidR="00015E87" w:rsidRDefault="00015E87" w:rsidP="001B41C2">
            <w:pPr>
              <w:spacing w:line="360" w:lineRule="auto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01.12.2025r.-31.12.2025r.</w:t>
            </w:r>
          </w:p>
        </w:tc>
      </w:tr>
      <w:tr w:rsidR="00015E87" w14:paraId="30BE86E8" w14:textId="77777777" w:rsidTr="00015E87"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699FF" w14:textId="77777777" w:rsidR="00015E87" w:rsidRPr="00B63A34" w:rsidRDefault="00015E87" w:rsidP="001B41C2">
            <w:pPr>
              <w:spacing w:line="360" w:lineRule="auto"/>
              <w:rPr>
                <w:rFonts w:ascii="Trebuchet MS" w:hAnsi="Trebuchet MS" w:cs="Tahoma"/>
                <w:iCs/>
              </w:rPr>
            </w:pPr>
            <w:r w:rsidRPr="00B63A34">
              <w:rPr>
                <w:rFonts w:ascii="Trebuchet MS" w:hAnsi="Trebuchet MS" w:cs="Tahoma"/>
                <w:iCs/>
              </w:rPr>
              <w:t>Projekt finansowany ze środków MSWiA na podstawie porozumienia nr SOI.3113.13.2025</w:t>
            </w:r>
          </w:p>
        </w:tc>
      </w:tr>
      <w:tr w:rsidR="00015E87" w14:paraId="6C763EBF" w14:textId="77777777" w:rsidTr="00015E87"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7003" w14:textId="1F65E434" w:rsidR="00015E87" w:rsidRDefault="00B63A34" w:rsidP="001B41C2">
            <w:pPr>
              <w:spacing w:line="360" w:lineRule="auto"/>
              <w:jc w:val="both"/>
              <w:rPr>
                <w:rFonts w:ascii="Trebuchet MS" w:hAnsi="Trebuchet MS"/>
                <w:color w:val="000000"/>
              </w:rPr>
            </w:pPr>
            <w:r>
              <w:rPr>
                <w:rFonts w:ascii="Trebuchet MS" w:hAnsi="Trebuchet MS"/>
                <w:color w:val="000000"/>
              </w:rPr>
              <w:t>3.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CC845" w14:textId="418B7BEF" w:rsidR="00015E87" w:rsidRDefault="00015E87" w:rsidP="001B41C2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>
              <w:rPr>
                <w:rFonts w:ascii="Trebuchet MS" w:hAnsi="Trebuchet MS"/>
                <w:color w:val="000000"/>
              </w:rPr>
              <w:t>Integracyjne warsztaty „Las w słoiku” dla uczniów romskich i nieromskich uczących się w Szkole Podstawowej nr 36 im. Juliusza Słowackiego w Rudzie Śląskiej.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BF442" w14:textId="77777777" w:rsidR="00015E87" w:rsidRDefault="00015E87" w:rsidP="001B41C2">
            <w:pPr>
              <w:spacing w:line="360" w:lineRule="auto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01.11.2025r.-31.12.2025r.</w:t>
            </w:r>
          </w:p>
        </w:tc>
      </w:tr>
    </w:tbl>
    <w:p w14:paraId="7011857B" w14:textId="77777777" w:rsidR="00DE6F0A" w:rsidRPr="00E53D72" w:rsidRDefault="00DE6F0A" w:rsidP="001E5510">
      <w:pPr>
        <w:spacing w:line="360" w:lineRule="auto"/>
        <w:rPr>
          <w:rFonts w:ascii="Trebuchet MS" w:hAnsi="Trebuchet MS"/>
          <w:b/>
          <w:color w:val="EE0000"/>
        </w:rPr>
      </w:pPr>
    </w:p>
    <w:p w14:paraId="192B1A91" w14:textId="77777777" w:rsidR="003D71C6" w:rsidRPr="00BA3BA5" w:rsidRDefault="003D71C6" w:rsidP="003D71C6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A3BA5">
        <w:rPr>
          <w:rFonts w:ascii="Trebuchet MS" w:hAnsi="Trebuchet MS"/>
          <w:color w:val="000000" w:themeColor="text1"/>
        </w:rPr>
        <w:t xml:space="preserve">Kreatywne warsztaty pod hasłem "ZRÓB MISIA" to zajęcia, w czasie których dzieci, bez użycia igły </w:t>
      </w:r>
      <w:r w:rsidRPr="00BA3BA5">
        <w:rPr>
          <w:rFonts w:ascii="Trebuchet MS" w:hAnsi="Trebuchet MS"/>
          <w:color w:val="000000" w:themeColor="text1"/>
        </w:rPr>
        <w:br/>
        <w:t xml:space="preserve">i nici stworzyły swoją własną maskotkę. Samodzielnie wybrały kształt, kolor, udekorowały oraz nadały jej imię. Była to doskonała okazja do rozwijania zdolności manualnych </w:t>
      </w:r>
      <w:r w:rsidRPr="00BA3BA5">
        <w:rPr>
          <w:rFonts w:ascii="Trebuchet MS" w:hAnsi="Trebuchet MS"/>
          <w:color w:val="000000" w:themeColor="text1"/>
        </w:rPr>
        <w:br/>
        <w:t xml:space="preserve">i wyobraźni oraz do twórczego spędzania czasu. Miśki gotowe do przytulania wróciły z dziećmi </w:t>
      </w:r>
      <w:r w:rsidRPr="00BA3BA5">
        <w:rPr>
          <w:rFonts w:ascii="Trebuchet MS" w:hAnsi="Trebuchet MS"/>
          <w:color w:val="000000" w:themeColor="text1"/>
        </w:rPr>
        <w:br/>
        <w:t>do domów.</w:t>
      </w:r>
    </w:p>
    <w:p w14:paraId="25A6F7FB" w14:textId="77777777" w:rsidR="003D71C6" w:rsidRPr="00BA3BA5" w:rsidRDefault="003D71C6" w:rsidP="003D71C6">
      <w:pPr>
        <w:spacing w:line="360" w:lineRule="auto"/>
        <w:jc w:val="both"/>
        <w:rPr>
          <w:rFonts w:ascii="Trebuchet MS" w:hAnsi="Trebuchet MS"/>
          <w:iCs/>
          <w:color w:val="000000" w:themeColor="text1"/>
        </w:rPr>
      </w:pPr>
      <w:r w:rsidRPr="00BA3BA5">
        <w:rPr>
          <w:rFonts w:ascii="Trebuchet MS" w:hAnsi="Trebuchet MS"/>
          <w:iCs/>
          <w:color w:val="000000" w:themeColor="text1"/>
        </w:rPr>
        <w:t>Warsztaty "Las w słoiku" to kreatywne warsztaty, w trakcie których dzieci tworzą swoje „Ogrody życia”. Warstwa po warstwie układają odpowiednie materiały. Dodatkowo dowiadują się ciekawostek o roślinach.</w:t>
      </w:r>
    </w:p>
    <w:p w14:paraId="118420B8" w14:textId="77777777" w:rsidR="003D71C6" w:rsidRPr="007F2BD5" w:rsidRDefault="003D71C6" w:rsidP="003D71C6">
      <w:pPr>
        <w:spacing w:line="360" w:lineRule="auto"/>
        <w:rPr>
          <w:rFonts w:ascii="Trebuchet MS" w:hAnsi="Trebuchet MS"/>
          <w:iCs/>
          <w:color w:val="00B050"/>
        </w:rPr>
      </w:pPr>
    </w:p>
    <w:p w14:paraId="43A1AA19" w14:textId="77777777" w:rsidR="001E5510" w:rsidRPr="008C3B63" w:rsidRDefault="001E5510" w:rsidP="001E5510">
      <w:pPr>
        <w:spacing w:line="360" w:lineRule="auto"/>
        <w:rPr>
          <w:rFonts w:ascii="Trebuchet MS" w:hAnsi="Trebuchet MS"/>
          <w:b/>
        </w:rPr>
      </w:pPr>
      <w:r w:rsidRPr="008C3B63">
        <w:rPr>
          <w:rFonts w:ascii="Trebuchet MS" w:hAnsi="Trebuchet MS"/>
          <w:b/>
        </w:rPr>
        <w:t xml:space="preserve">Osiągnięte efekty, wskaźniki realizacji działań: </w:t>
      </w:r>
    </w:p>
    <w:p w14:paraId="7307782D" w14:textId="3024D81A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poprawa wśród uczniów romskich pozytywnego obrazu szkoły i ukazanie korzyści płynących z wykształcenia,</w:t>
      </w:r>
    </w:p>
    <w:p w14:paraId="009A49D1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integracja i wzajemne zrozumienie międzykulturowe,</w:t>
      </w:r>
    </w:p>
    <w:p w14:paraId="3A0E86F5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wsparcie emocjonalne dla uczniów romskich,</w:t>
      </w:r>
    </w:p>
    <w:p w14:paraId="5A5C290A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rozpoznanie potrzeb, preferencji i talentów uczniów – troska o ich prawidłowy rozwój,</w:t>
      </w:r>
    </w:p>
    <w:p w14:paraId="1C9F473E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pomoc i mediacja w sytuacjach trudnych i konfliktowych,</w:t>
      </w:r>
    </w:p>
    <w:p w14:paraId="257CCA80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poprawa frekwencji i postępów w nauce,</w:t>
      </w:r>
    </w:p>
    <w:p w14:paraId="3F715416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poznanie dziedzictwa kulturowego,</w:t>
      </w:r>
    </w:p>
    <w:p w14:paraId="79B3A3AF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poszerzenie wiedzy nauczycieli o problemach i potrzebach uczniów społeczności romskiej,</w:t>
      </w:r>
    </w:p>
    <w:p w14:paraId="7B9B6CA7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stały kontakt z rodzicami w celu informowania ich o przebiegu nauki,</w:t>
      </w:r>
    </w:p>
    <w:p w14:paraId="14A43B15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przekonania o celowości i pożytku z edukacji,</w:t>
      </w:r>
    </w:p>
    <w:p w14:paraId="7B7B4434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pośredniczenie między szkołą a rodzicami w sytuacjach wymagających współpracy,</w:t>
      </w:r>
    </w:p>
    <w:p w14:paraId="42F48C35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 xml:space="preserve">informowanie o wywiadówkach i zachęcanie rodziców do uczestnictwa w nich, </w:t>
      </w:r>
    </w:p>
    <w:p w14:paraId="3AB396E9" w14:textId="77777777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zachęcanie rodziców do angażowania się w życie szkoły,</w:t>
      </w:r>
    </w:p>
    <w:p w14:paraId="16B13154" w14:textId="52C04113" w:rsidR="00B342D6" w:rsidRPr="008C3B63" w:rsidRDefault="00B342D6" w:rsidP="008722BE">
      <w:pPr>
        <w:pStyle w:val="Akapitzlist"/>
        <w:numPr>
          <w:ilvl w:val="0"/>
          <w:numId w:val="156"/>
        </w:numPr>
        <w:spacing w:line="360" w:lineRule="auto"/>
        <w:rPr>
          <w:rFonts w:ascii="Trebuchet MS" w:hAnsi="Trebuchet MS"/>
          <w:sz w:val="20"/>
          <w:szCs w:val="20"/>
        </w:rPr>
      </w:pPr>
      <w:r w:rsidRPr="008C3B63">
        <w:rPr>
          <w:rFonts w:ascii="Trebuchet MS" w:hAnsi="Trebuchet MS"/>
          <w:sz w:val="20"/>
          <w:szCs w:val="20"/>
        </w:rPr>
        <w:t>znajomość sytuacji rodzinnej i materialnej ucznia.</w:t>
      </w:r>
    </w:p>
    <w:p w14:paraId="26BE1E56" w14:textId="77777777" w:rsidR="00B342D6" w:rsidRDefault="00B342D6" w:rsidP="00B342D6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F1C0B13" w14:textId="6C553AAF" w:rsidR="007F2BD5" w:rsidRPr="00BA3BA5" w:rsidRDefault="008C3B63" w:rsidP="002A2A03">
      <w:pPr>
        <w:spacing w:line="360" w:lineRule="auto"/>
        <w:jc w:val="both"/>
        <w:rPr>
          <w:rFonts w:ascii="Trebuchet MS" w:hAnsi="Trebuchet MS"/>
          <w:iCs/>
          <w:color w:val="000000" w:themeColor="text1"/>
        </w:rPr>
      </w:pPr>
      <w:r w:rsidRPr="00BA3BA5">
        <w:rPr>
          <w:rFonts w:ascii="Trebuchet MS" w:hAnsi="Trebuchet MS"/>
          <w:iCs/>
          <w:color w:val="000000" w:themeColor="text1"/>
        </w:rPr>
        <w:t>Dodatkowo d</w:t>
      </w:r>
      <w:r w:rsidR="007F2BD5" w:rsidRPr="00BA3BA5">
        <w:rPr>
          <w:rFonts w:ascii="Trebuchet MS" w:hAnsi="Trebuchet MS"/>
          <w:iCs/>
          <w:color w:val="000000" w:themeColor="text1"/>
        </w:rPr>
        <w:t xml:space="preserve">zięki warsztatom manualnym dla dzieci </w:t>
      </w:r>
      <w:r w:rsidR="00425EAF" w:rsidRPr="00BA3BA5">
        <w:rPr>
          <w:rFonts w:ascii="Trebuchet MS" w:hAnsi="Trebuchet MS"/>
          <w:iCs/>
          <w:color w:val="000000" w:themeColor="text1"/>
        </w:rPr>
        <w:t xml:space="preserve">"ZRÓB MISIA" </w:t>
      </w:r>
      <w:r w:rsidR="007F2BD5" w:rsidRPr="00BA3BA5">
        <w:rPr>
          <w:rFonts w:ascii="Trebuchet MS" w:hAnsi="Trebuchet MS"/>
          <w:iCs/>
          <w:color w:val="000000" w:themeColor="text1"/>
        </w:rPr>
        <w:t>osiągn</w:t>
      </w:r>
      <w:r w:rsidR="002A2A03" w:rsidRPr="00BA3BA5">
        <w:rPr>
          <w:rFonts w:ascii="Trebuchet MS" w:hAnsi="Trebuchet MS"/>
          <w:iCs/>
          <w:color w:val="000000" w:themeColor="text1"/>
        </w:rPr>
        <w:t xml:space="preserve">ięto następujące </w:t>
      </w:r>
      <w:r w:rsidR="007F2BD5" w:rsidRPr="00BA3BA5">
        <w:rPr>
          <w:rFonts w:ascii="Trebuchet MS" w:hAnsi="Trebuchet MS"/>
          <w:iCs/>
          <w:color w:val="000000" w:themeColor="text1"/>
        </w:rPr>
        <w:t>cele:</w:t>
      </w:r>
    </w:p>
    <w:p w14:paraId="61E1B6AF" w14:textId="6F999363" w:rsidR="007F2BD5" w:rsidRPr="00BA3BA5" w:rsidRDefault="002A2A03" w:rsidP="008722BE">
      <w:pPr>
        <w:pStyle w:val="Akapitzlist"/>
        <w:numPr>
          <w:ilvl w:val="0"/>
          <w:numId w:val="231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r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t>ozwój umiejętności manualnych, takich jak rysowanie, malowanie, lepienie i tworzenie biżuterii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,</w:t>
      </w:r>
    </w:p>
    <w:p w14:paraId="2B2A4F29" w14:textId="3433E3C7" w:rsidR="007F2BD5" w:rsidRPr="00BA3BA5" w:rsidRDefault="002A2A03" w:rsidP="008722BE">
      <w:pPr>
        <w:pStyle w:val="Akapitzlist"/>
        <w:numPr>
          <w:ilvl w:val="0"/>
          <w:numId w:val="231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r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t>ozwój zdolności poznawczych, które są niezbędne do odkrywania świata i rozwijania kreatywności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,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</w:t>
      </w:r>
    </w:p>
    <w:p w14:paraId="112BADD7" w14:textId="757A7786" w:rsidR="007F2BD5" w:rsidRPr="00BA3BA5" w:rsidRDefault="002A2A03" w:rsidP="008722BE">
      <w:pPr>
        <w:pStyle w:val="Akapitzlist"/>
        <w:numPr>
          <w:ilvl w:val="0"/>
          <w:numId w:val="231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r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t>ozwój umiejętności społecznych, które są kluczowe dla interakcji w grupie i współpracy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,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</w:t>
      </w:r>
    </w:p>
    <w:p w14:paraId="53B8D1B1" w14:textId="76484397" w:rsidR="007F2BD5" w:rsidRPr="00BA3BA5" w:rsidRDefault="002A2A03" w:rsidP="008722BE">
      <w:pPr>
        <w:pStyle w:val="Akapitzlist"/>
        <w:numPr>
          <w:ilvl w:val="0"/>
          <w:numId w:val="231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r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ozwój umiejętności emocjonalnych, które pomagają dzieciom w radzeniu sobie z emocjami </w:t>
      </w:r>
      <w:r w:rsidR="007F2BD5" w:rsidRPr="00BA3BA5">
        <w:rPr>
          <w:rFonts w:ascii="Trebuchet MS" w:hAnsi="Trebuchet MS"/>
          <w:iCs/>
          <w:color w:val="000000" w:themeColor="text1"/>
          <w:sz w:val="20"/>
          <w:szCs w:val="20"/>
        </w:rPr>
        <w:br/>
        <w:t>i rozwijaniu pewności siebie.</w:t>
      </w:r>
    </w:p>
    <w:p w14:paraId="5EAA5A4C" w14:textId="77777777" w:rsidR="007F2BD5" w:rsidRPr="00BA3BA5" w:rsidRDefault="007F2BD5" w:rsidP="002A2A03">
      <w:pPr>
        <w:spacing w:line="360" w:lineRule="auto"/>
        <w:jc w:val="both"/>
        <w:rPr>
          <w:rFonts w:ascii="Trebuchet MS" w:hAnsi="Trebuchet MS"/>
          <w:iCs/>
          <w:color w:val="000000" w:themeColor="text1"/>
        </w:rPr>
      </w:pPr>
    </w:p>
    <w:p w14:paraId="7A532613" w14:textId="71CF03AC" w:rsidR="007F2BD5" w:rsidRPr="00BA3BA5" w:rsidRDefault="002A2A03" w:rsidP="002A2A03">
      <w:pPr>
        <w:spacing w:line="360" w:lineRule="auto"/>
        <w:jc w:val="both"/>
        <w:rPr>
          <w:rFonts w:ascii="Trebuchet MS" w:hAnsi="Trebuchet MS"/>
          <w:iCs/>
          <w:color w:val="000000" w:themeColor="text1"/>
        </w:rPr>
      </w:pPr>
      <w:r w:rsidRPr="00BA3BA5">
        <w:rPr>
          <w:rFonts w:ascii="Trebuchet MS" w:hAnsi="Trebuchet MS"/>
          <w:iCs/>
          <w:color w:val="000000" w:themeColor="text1"/>
        </w:rPr>
        <w:t>Dzięki warsztatom</w:t>
      </w:r>
      <w:r w:rsidR="007F2BD5" w:rsidRPr="00BA3BA5">
        <w:rPr>
          <w:rFonts w:ascii="Trebuchet MS" w:hAnsi="Trebuchet MS"/>
          <w:iCs/>
          <w:color w:val="000000" w:themeColor="text1"/>
        </w:rPr>
        <w:t xml:space="preserve"> "Las w słoiku"</w:t>
      </w:r>
      <w:r w:rsidRPr="00BA3BA5">
        <w:rPr>
          <w:rFonts w:ascii="Trebuchet MS" w:hAnsi="Trebuchet MS"/>
          <w:iCs/>
          <w:color w:val="000000" w:themeColor="text1"/>
        </w:rPr>
        <w:t xml:space="preserve"> osiągnięto następujące cele</w:t>
      </w:r>
      <w:r w:rsidR="007F2BD5" w:rsidRPr="00BA3BA5">
        <w:rPr>
          <w:rFonts w:ascii="Trebuchet MS" w:hAnsi="Trebuchet MS"/>
          <w:iCs/>
          <w:color w:val="000000" w:themeColor="text1"/>
        </w:rPr>
        <w:t>:</w:t>
      </w:r>
    </w:p>
    <w:p w14:paraId="62E8A3F5" w14:textId="3E7E2CB1" w:rsidR="007F2BD5" w:rsidRPr="00BA3BA5" w:rsidRDefault="007F2BD5" w:rsidP="008722BE">
      <w:pPr>
        <w:pStyle w:val="Akapitzlist"/>
        <w:numPr>
          <w:ilvl w:val="0"/>
          <w:numId w:val="232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Edukacja: 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u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czestnicy </w:t>
      </w:r>
      <w:r w:rsidR="002A2A03" w:rsidRPr="00BA3BA5">
        <w:rPr>
          <w:rFonts w:ascii="Trebuchet MS" w:hAnsi="Trebuchet MS"/>
          <w:iCs/>
          <w:color w:val="000000" w:themeColor="text1"/>
          <w:sz w:val="20"/>
          <w:szCs w:val="20"/>
        </w:rPr>
        <w:t>poznali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ekosystemy i rozwi</w:t>
      </w:r>
      <w:r w:rsidR="002A2A03" w:rsidRPr="00BA3BA5">
        <w:rPr>
          <w:rFonts w:ascii="Trebuchet MS" w:hAnsi="Trebuchet MS"/>
          <w:iCs/>
          <w:color w:val="000000" w:themeColor="text1"/>
          <w:sz w:val="20"/>
          <w:szCs w:val="20"/>
        </w:rPr>
        <w:t>nęli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umiejętności manualne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,</w:t>
      </w:r>
    </w:p>
    <w:p w14:paraId="11E6CDFD" w14:textId="09855E04" w:rsidR="007F2BD5" w:rsidRPr="00BA3BA5" w:rsidRDefault="007F2BD5" w:rsidP="008722BE">
      <w:pPr>
        <w:pStyle w:val="Akapitzlist"/>
        <w:numPr>
          <w:ilvl w:val="0"/>
          <w:numId w:val="232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Zabawa: 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w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arsztaty są doskonałym sposobem na zabawę z naturą, co może pomóc w redukcji stresu 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br/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i poprawie nastroju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,</w:t>
      </w:r>
    </w:p>
    <w:p w14:paraId="5E793089" w14:textId="5C747F84" w:rsidR="007F2BD5" w:rsidRPr="00BA3BA5" w:rsidRDefault="007F2BD5" w:rsidP="008722BE">
      <w:pPr>
        <w:pStyle w:val="Akapitzlist"/>
        <w:numPr>
          <w:ilvl w:val="0"/>
          <w:numId w:val="232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Kreatywność: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u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>czestnicy tworz</w:t>
      </w:r>
      <w:r w:rsidR="002A2A03" w:rsidRPr="00BA3BA5">
        <w:rPr>
          <w:rFonts w:ascii="Trebuchet MS" w:hAnsi="Trebuchet MS"/>
          <w:iCs/>
          <w:color w:val="000000" w:themeColor="text1"/>
          <w:sz w:val="20"/>
          <w:szCs w:val="20"/>
        </w:rPr>
        <w:t>ą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własne mini-ekosystemy, co rozwija ich kreatywność 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br/>
        <w:t>i wyobraźnię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,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 </w:t>
      </w:r>
    </w:p>
    <w:p w14:paraId="6A47D880" w14:textId="7C4CD067" w:rsidR="007F2BD5" w:rsidRPr="00BA3BA5" w:rsidRDefault="007F2BD5" w:rsidP="008722BE">
      <w:pPr>
        <w:pStyle w:val="Akapitzlist"/>
        <w:numPr>
          <w:ilvl w:val="0"/>
          <w:numId w:val="232"/>
        </w:numPr>
        <w:spacing w:line="360" w:lineRule="auto"/>
        <w:rPr>
          <w:rFonts w:ascii="Trebuchet MS" w:hAnsi="Trebuchet MS"/>
          <w:iCs/>
          <w:color w:val="000000" w:themeColor="text1"/>
          <w:sz w:val="20"/>
          <w:szCs w:val="20"/>
        </w:rPr>
      </w:pP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Pielęgnacja: </w:t>
      </w:r>
      <w:r w:rsidR="008C3B63" w:rsidRPr="00BA3BA5">
        <w:rPr>
          <w:rFonts w:ascii="Trebuchet MS" w:hAnsi="Trebuchet MS"/>
          <w:iCs/>
          <w:color w:val="000000" w:themeColor="text1"/>
          <w:sz w:val="20"/>
          <w:szCs w:val="20"/>
        </w:rPr>
        <w:t>p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t xml:space="preserve">race związane z pielęgnacją lasu w słoiku czynią życie bardziej świadome </w:t>
      </w:r>
      <w:r w:rsidRPr="00BA3BA5">
        <w:rPr>
          <w:rFonts w:ascii="Trebuchet MS" w:hAnsi="Trebuchet MS"/>
          <w:iCs/>
          <w:color w:val="000000" w:themeColor="text1"/>
          <w:sz w:val="20"/>
          <w:szCs w:val="20"/>
        </w:rPr>
        <w:br/>
        <w:t>i odpowiedzialne.</w:t>
      </w:r>
    </w:p>
    <w:p w14:paraId="7DE25AF0" w14:textId="77777777" w:rsidR="007F2BD5" w:rsidRPr="00E53D72" w:rsidRDefault="007F2BD5" w:rsidP="00B342D6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AF79C99" w14:textId="7D87DD5C" w:rsidR="00AB123B" w:rsidRPr="008C3B63" w:rsidRDefault="00AB123B" w:rsidP="00B342D6">
      <w:pPr>
        <w:spacing w:line="360" w:lineRule="auto"/>
        <w:rPr>
          <w:rFonts w:ascii="Trebuchet MS" w:hAnsi="Trebuchet MS"/>
        </w:rPr>
      </w:pPr>
      <w:r w:rsidRPr="008C3B63">
        <w:rPr>
          <w:rFonts w:ascii="Trebuchet MS" w:hAnsi="Trebuchet MS"/>
        </w:rPr>
        <w:t>Wskaźniki:</w:t>
      </w:r>
    </w:p>
    <w:p w14:paraId="52CC5044" w14:textId="6E1CB64F" w:rsidR="00B342D6" w:rsidRPr="008C3B63" w:rsidRDefault="00B342D6" w:rsidP="00B342D6">
      <w:pPr>
        <w:spacing w:line="360" w:lineRule="auto"/>
        <w:jc w:val="both"/>
        <w:rPr>
          <w:rFonts w:ascii="Trebuchet MS" w:hAnsi="Trebuchet MS"/>
        </w:rPr>
      </w:pPr>
      <w:r w:rsidRPr="008C3B63">
        <w:rPr>
          <w:rFonts w:ascii="Trebuchet MS" w:hAnsi="Trebuchet MS"/>
        </w:rPr>
        <w:t>W roku 202</w:t>
      </w:r>
      <w:r w:rsidR="002A2A03" w:rsidRPr="008C3B63">
        <w:rPr>
          <w:rFonts w:ascii="Trebuchet MS" w:hAnsi="Trebuchet MS"/>
        </w:rPr>
        <w:t>5</w:t>
      </w:r>
      <w:r w:rsidRPr="008C3B63">
        <w:rPr>
          <w:rFonts w:ascii="Trebuchet MS" w:hAnsi="Trebuchet MS"/>
        </w:rPr>
        <w:t xml:space="preserve"> do szkoły uczęszczało 14 dzieci pochodzenia romskiego (5 rodzin).</w:t>
      </w:r>
      <w:r w:rsidRPr="008C3B63">
        <w:rPr>
          <w:rFonts w:ascii="Trebuchet MS" w:hAnsi="Trebuchet MS"/>
        </w:rPr>
        <w:br/>
        <w:t>W wyjazdach do kina wzięło udział 14 uczniów romskich i 45 uczniów nieromskich.</w:t>
      </w:r>
    </w:p>
    <w:p w14:paraId="2F263442" w14:textId="6EF7F94B" w:rsidR="007F2BD5" w:rsidRPr="008C3B63" w:rsidRDefault="007F2BD5" w:rsidP="007F2BD5">
      <w:pPr>
        <w:spacing w:line="360" w:lineRule="auto"/>
        <w:jc w:val="both"/>
        <w:rPr>
          <w:rFonts w:ascii="Trebuchet MS" w:hAnsi="Trebuchet MS"/>
        </w:rPr>
      </w:pPr>
      <w:r w:rsidRPr="008C3B63">
        <w:rPr>
          <w:rFonts w:ascii="Trebuchet MS" w:hAnsi="Trebuchet MS"/>
        </w:rPr>
        <w:t xml:space="preserve">W </w:t>
      </w:r>
      <w:r w:rsidR="00064109" w:rsidRPr="008C3B63">
        <w:rPr>
          <w:rFonts w:ascii="Trebuchet MS" w:hAnsi="Trebuchet MS"/>
        </w:rPr>
        <w:t>warsztatach „</w:t>
      </w:r>
      <w:r w:rsidRPr="008C3B63">
        <w:rPr>
          <w:rFonts w:ascii="Trebuchet MS" w:hAnsi="Trebuchet MS"/>
        </w:rPr>
        <w:t xml:space="preserve">ZRÓB MISIA" wzięło udział 65 uczniów w tym </w:t>
      </w:r>
      <w:r w:rsidR="00064109" w:rsidRPr="008C3B63">
        <w:rPr>
          <w:rFonts w:ascii="Trebuchet MS" w:hAnsi="Trebuchet MS"/>
        </w:rPr>
        <w:t>14 dzieci</w:t>
      </w:r>
      <w:r w:rsidRPr="008C3B63">
        <w:rPr>
          <w:rFonts w:ascii="Trebuchet MS" w:hAnsi="Trebuchet MS"/>
        </w:rPr>
        <w:t xml:space="preserve"> pochodzenia romskiego romskich.</w:t>
      </w:r>
    </w:p>
    <w:p w14:paraId="0A05C3F3" w14:textId="57E9BBA7" w:rsidR="007F2BD5" w:rsidRPr="008C3B63" w:rsidRDefault="007F2BD5" w:rsidP="007F2BD5">
      <w:pPr>
        <w:spacing w:line="360" w:lineRule="auto"/>
        <w:jc w:val="both"/>
        <w:rPr>
          <w:rFonts w:ascii="Trebuchet MS" w:hAnsi="Trebuchet MS"/>
        </w:rPr>
      </w:pPr>
      <w:r w:rsidRPr="008C3B63">
        <w:rPr>
          <w:rFonts w:ascii="Trebuchet MS" w:hAnsi="Trebuchet MS"/>
        </w:rPr>
        <w:t xml:space="preserve">W warsztatach </w:t>
      </w:r>
      <w:r w:rsidR="002E0906">
        <w:rPr>
          <w:rFonts w:ascii="Trebuchet MS" w:hAnsi="Trebuchet MS"/>
        </w:rPr>
        <w:t>„</w:t>
      </w:r>
      <w:r w:rsidRPr="008C3B63">
        <w:rPr>
          <w:rFonts w:ascii="Trebuchet MS" w:hAnsi="Trebuchet MS"/>
        </w:rPr>
        <w:t>Las w słoiku</w:t>
      </w:r>
      <w:r w:rsidR="002E0906" w:rsidRPr="008C3B63">
        <w:rPr>
          <w:rFonts w:ascii="Trebuchet MS" w:hAnsi="Trebuchet MS"/>
        </w:rPr>
        <w:t>” wzięło</w:t>
      </w:r>
      <w:r w:rsidRPr="008C3B63">
        <w:rPr>
          <w:rFonts w:ascii="Trebuchet MS" w:hAnsi="Trebuchet MS"/>
        </w:rPr>
        <w:t xml:space="preserve"> udział 45 uczniów w tym </w:t>
      </w:r>
      <w:proofErr w:type="gramStart"/>
      <w:r w:rsidRPr="008C3B63">
        <w:rPr>
          <w:rFonts w:ascii="Trebuchet MS" w:hAnsi="Trebuchet MS"/>
        </w:rPr>
        <w:t>14  dzieci</w:t>
      </w:r>
      <w:proofErr w:type="gramEnd"/>
      <w:r w:rsidRPr="008C3B63">
        <w:rPr>
          <w:rFonts w:ascii="Trebuchet MS" w:hAnsi="Trebuchet MS"/>
        </w:rPr>
        <w:t xml:space="preserve"> pochodzenia romskiego romskich.</w:t>
      </w:r>
    </w:p>
    <w:p w14:paraId="533BE753" w14:textId="77777777" w:rsidR="00A30CDA" w:rsidRDefault="00A30CDA" w:rsidP="00BE50FE">
      <w:pPr>
        <w:spacing w:line="360" w:lineRule="auto"/>
        <w:rPr>
          <w:rFonts w:ascii="Trebuchet MS" w:hAnsi="Trebuchet MS"/>
          <w:b/>
        </w:rPr>
      </w:pPr>
    </w:p>
    <w:p w14:paraId="2A6E2EB1" w14:textId="2DC3FFDF" w:rsidR="00AB123B" w:rsidRPr="008C3B63" w:rsidRDefault="00AB123B" w:rsidP="00BE50FE">
      <w:pPr>
        <w:spacing w:line="360" w:lineRule="auto"/>
        <w:rPr>
          <w:rFonts w:ascii="Trebuchet MS" w:hAnsi="Trebuchet MS"/>
          <w:b/>
        </w:rPr>
      </w:pPr>
      <w:r w:rsidRPr="008C3B63">
        <w:rPr>
          <w:rFonts w:ascii="Trebuchet MS" w:hAnsi="Trebuchet MS"/>
          <w:b/>
        </w:rPr>
        <w:t>Źródło finansowania:</w:t>
      </w:r>
    </w:p>
    <w:p w14:paraId="77F869B7" w14:textId="629BBC76" w:rsidR="00842303" w:rsidRPr="008C3B63" w:rsidRDefault="00AB123B" w:rsidP="00E713A8">
      <w:pPr>
        <w:numPr>
          <w:ilvl w:val="0"/>
          <w:numId w:val="49"/>
        </w:numPr>
        <w:spacing w:line="360" w:lineRule="auto"/>
        <w:jc w:val="both"/>
        <w:rPr>
          <w:rFonts w:ascii="Trebuchet MS" w:hAnsi="Trebuchet MS"/>
        </w:rPr>
      </w:pPr>
      <w:r w:rsidRPr="008C3B63">
        <w:rPr>
          <w:rFonts w:ascii="Trebuchet MS" w:hAnsi="Trebuchet MS"/>
        </w:rPr>
        <w:t>zwiększona subwencja oświatowa</w:t>
      </w:r>
      <w:r w:rsidR="00B342D6" w:rsidRPr="008C3B63">
        <w:rPr>
          <w:rFonts w:ascii="Trebuchet MS" w:hAnsi="Trebuchet MS"/>
        </w:rPr>
        <w:t>,</w:t>
      </w:r>
    </w:p>
    <w:p w14:paraId="2C08614F" w14:textId="7BA27B63" w:rsidR="00B342D6" w:rsidRPr="008C3B63" w:rsidRDefault="00B342D6" w:rsidP="00E713A8">
      <w:pPr>
        <w:numPr>
          <w:ilvl w:val="0"/>
          <w:numId w:val="49"/>
        </w:numPr>
        <w:spacing w:line="360" w:lineRule="auto"/>
        <w:jc w:val="both"/>
        <w:rPr>
          <w:rFonts w:ascii="Trebuchet MS" w:hAnsi="Trebuchet MS"/>
        </w:rPr>
      </w:pPr>
      <w:r w:rsidRPr="008C3B63">
        <w:rPr>
          <w:rFonts w:ascii="Trebuchet MS" w:hAnsi="Trebuchet MS"/>
        </w:rPr>
        <w:t>Ministerstwo Spraw Wewnętrznych i Administracji.</w:t>
      </w:r>
    </w:p>
    <w:p w14:paraId="2AB528E1" w14:textId="77777777" w:rsidR="00B342D6" w:rsidRPr="008C3B63" w:rsidRDefault="00B342D6" w:rsidP="00BE50FE">
      <w:pPr>
        <w:spacing w:line="360" w:lineRule="auto"/>
        <w:rPr>
          <w:rFonts w:ascii="Trebuchet MS" w:hAnsi="Trebuchet MS"/>
          <w:b/>
        </w:rPr>
      </w:pPr>
    </w:p>
    <w:p w14:paraId="63F49DA3" w14:textId="2582EC6F" w:rsidR="00AB123B" w:rsidRPr="008C3B63" w:rsidRDefault="00AB123B" w:rsidP="00BE50FE">
      <w:pPr>
        <w:spacing w:line="360" w:lineRule="auto"/>
        <w:rPr>
          <w:rFonts w:ascii="Trebuchet MS" w:hAnsi="Trebuchet MS"/>
        </w:rPr>
      </w:pPr>
      <w:r w:rsidRPr="008C3B63">
        <w:rPr>
          <w:rFonts w:ascii="Trebuchet MS" w:hAnsi="Trebuchet MS"/>
          <w:b/>
        </w:rPr>
        <w:t>Termin realizacji</w:t>
      </w:r>
      <w:r w:rsidRPr="008C3B63">
        <w:rPr>
          <w:rFonts w:ascii="Trebuchet MS" w:hAnsi="Trebuchet MS"/>
        </w:rPr>
        <w:t>:</w:t>
      </w:r>
    </w:p>
    <w:p w14:paraId="3A506675" w14:textId="77777777" w:rsidR="00A06573" w:rsidRPr="008C3B63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8C3B63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03702" w:rsidRPr="008C3B63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14:paraId="65EF6998" w14:textId="41FA7C9D" w:rsidR="00842303" w:rsidRPr="008C3B63" w:rsidRDefault="008F2A68" w:rsidP="00C2281C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8C3B63">
        <w:rPr>
          <w:rFonts w:ascii="Trebuchet MS" w:hAnsi="Trebuchet MS"/>
        </w:rPr>
        <w:t>Projekt będzie kontynuowany w 202</w:t>
      </w:r>
      <w:r w:rsidR="008C3B63" w:rsidRPr="008C3B63">
        <w:rPr>
          <w:rFonts w:ascii="Trebuchet MS" w:hAnsi="Trebuchet MS"/>
        </w:rPr>
        <w:t>6</w:t>
      </w:r>
      <w:r w:rsidRPr="008C3B63">
        <w:rPr>
          <w:rFonts w:ascii="Trebuchet MS" w:hAnsi="Trebuchet MS"/>
        </w:rPr>
        <w:t>r.</w:t>
      </w:r>
    </w:p>
    <w:p w14:paraId="01CE4629" w14:textId="77777777" w:rsidR="00B342D6" w:rsidRPr="008C3B63" w:rsidRDefault="00B342D6" w:rsidP="00871BC8">
      <w:pPr>
        <w:spacing w:line="360" w:lineRule="auto"/>
        <w:jc w:val="both"/>
        <w:rPr>
          <w:rFonts w:ascii="Trebuchet MS" w:hAnsi="Trebuchet MS"/>
          <w:b/>
        </w:rPr>
      </w:pPr>
    </w:p>
    <w:p w14:paraId="29F486B6" w14:textId="77777777" w:rsidR="00B342D6" w:rsidRPr="008C3B63" w:rsidRDefault="00B342D6" w:rsidP="00871BC8">
      <w:pPr>
        <w:spacing w:line="360" w:lineRule="auto"/>
        <w:jc w:val="both"/>
        <w:rPr>
          <w:rFonts w:ascii="Trebuchet MS" w:hAnsi="Trebuchet MS"/>
          <w:b/>
        </w:rPr>
      </w:pPr>
    </w:p>
    <w:p w14:paraId="5DFC90AD" w14:textId="77777777" w:rsidR="00B342D6" w:rsidRPr="00E53D72" w:rsidRDefault="00B342D6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DD351DD" w14:textId="77777777" w:rsidR="00B342D6" w:rsidRPr="00E53D72" w:rsidRDefault="00B342D6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BEA3BBF" w14:textId="77777777" w:rsidR="00B342D6" w:rsidRPr="00E53D72" w:rsidRDefault="00B342D6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BC1FAD5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EFF0CA9" w14:textId="77777777" w:rsidR="007F2BD5" w:rsidRPr="008C3B63" w:rsidRDefault="007F2BD5" w:rsidP="007F2BD5">
      <w:pPr>
        <w:spacing w:line="360" w:lineRule="auto"/>
        <w:rPr>
          <w:rFonts w:ascii="Trebuchet MS" w:hAnsi="Trebuchet MS"/>
          <w:iCs/>
          <w:color w:val="00B050"/>
        </w:rPr>
      </w:pPr>
    </w:p>
    <w:p w14:paraId="11D8A62C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EB72C5C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197A94E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13F1D79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7C48AD5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8254862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445A423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0403E2E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405EC62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625F3EC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7F28B5D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C20C935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AEE22EE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F327ADC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5E9A3B6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14E2B78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48FF73C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A5C069D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D537685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E54AC1E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15F56246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6966B073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21BB4E5" w14:textId="77777777" w:rsidR="001118EB" w:rsidRPr="00E53D72" w:rsidRDefault="001118EB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C8C7EC2" w14:textId="77777777" w:rsidR="007F553E" w:rsidRPr="00E53D72" w:rsidRDefault="007F553E" w:rsidP="00871BC8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9007DFE" w14:textId="77777777" w:rsidR="00BB514A" w:rsidRPr="00DD3DC1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bookmarkStart w:id="57" w:name="_Hlk512259724"/>
      <w:bookmarkEnd w:id="52"/>
      <w:r w:rsidRPr="00DD3DC1">
        <w:rPr>
          <w:rFonts w:ascii="Trebuchet MS" w:hAnsi="Trebuchet MS"/>
          <w:b/>
          <w:color w:val="000000" w:themeColor="text1"/>
        </w:rPr>
        <w:t>Dzień Wiedzy o Autyzmie w ramac</w:t>
      </w:r>
      <w:r w:rsidR="00FD41B1" w:rsidRPr="00DD3DC1">
        <w:rPr>
          <w:rFonts w:ascii="Trebuchet MS" w:hAnsi="Trebuchet MS"/>
          <w:b/>
          <w:color w:val="000000" w:themeColor="text1"/>
        </w:rPr>
        <w:t xml:space="preserve">h Światowego Dnia Autyzmu </w:t>
      </w:r>
      <w:r w:rsidR="00FD41B1" w:rsidRPr="00DD3DC1">
        <w:rPr>
          <w:rFonts w:ascii="Trebuchet MS" w:hAnsi="Trebuchet MS" w:cs="Arial"/>
          <w:b/>
          <w:color w:val="000000" w:themeColor="text1"/>
        </w:rPr>
        <w:t>[C</w:t>
      </w:r>
      <w:r w:rsidR="00FD41B1" w:rsidRPr="00DD3DC1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FD41B1" w:rsidRPr="00DD3DC1">
        <w:rPr>
          <w:rFonts w:ascii="Trebuchet MS" w:hAnsi="Trebuchet MS" w:cs="Arial"/>
          <w:b/>
          <w:color w:val="000000" w:themeColor="text1"/>
        </w:rPr>
        <w:t>K</w:t>
      </w:r>
      <w:r w:rsidR="00FD41B1" w:rsidRPr="00DD3DC1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FD41B1" w:rsidRPr="00DD3DC1">
        <w:rPr>
          <w:rFonts w:ascii="Trebuchet MS" w:hAnsi="Trebuchet MS" w:cs="Arial"/>
          <w:b/>
          <w:color w:val="000000" w:themeColor="text1"/>
        </w:rPr>
        <w:t>]</w:t>
      </w:r>
    </w:p>
    <w:p w14:paraId="72EE258E" w14:textId="77777777" w:rsidR="001B41EA" w:rsidRPr="00DD3DC1" w:rsidRDefault="001B41EA" w:rsidP="001B41EA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50143C62" w14:textId="2A499885" w:rsidR="00365EB4" w:rsidRPr="00DD3DC1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D3DC1">
        <w:rPr>
          <w:rFonts w:ascii="Trebuchet MS" w:hAnsi="Trebuchet MS"/>
          <w:color w:val="000000" w:themeColor="text1"/>
        </w:rPr>
        <w:t>Sprawozdanie za 202</w:t>
      </w:r>
      <w:r w:rsidR="00DD3DC1" w:rsidRPr="00DD3DC1">
        <w:rPr>
          <w:rFonts w:ascii="Trebuchet MS" w:hAnsi="Trebuchet MS"/>
          <w:color w:val="000000" w:themeColor="text1"/>
        </w:rPr>
        <w:t>5</w:t>
      </w:r>
      <w:r w:rsidRPr="00DD3DC1">
        <w:rPr>
          <w:rFonts w:ascii="Trebuchet MS" w:hAnsi="Trebuchet MS"/>
          <w:color w:val="000000" w:themeColor="text1"/>
        </w:rPr>
        <w:t>r. będzie zamieszczone w Sprawozdaniu z realizacji</w:t>
      </w:r>
      <w:r w:rsidRPr="00DD3DC1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DD3DC1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18568E0" w14:textId="5B66CA23" w:rsidR="001B41EA" w:rsidRPr="00E53D72" w:rsidRDefault="001B41EA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color w:val="EE0000"/>
          <w:sz w:val="20"/>
          <w:szCs w:val="20"/>
          <w:u w:val="single"/>
        </w:rPr>
      </w:pPr>
    </w:p>
    <w:p w14:paraId="11657982" w14:textId="77777777" w:rsidR="006354BA" w:rsidRPr="00DD3DC1" w:rsidRDefault="006354BA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color w:val="000000" w:themeColor="text1"/>
          <w:sz w:val="20"/>
          <w:szCs w:val="20"/>
          <w:u w:val="single"/>
        </w:rPr>
      </w:pPr>
    </w:p>
    <w:p w14:paraId="66151FA8" w14:textId="77777777" w:rsidR="00BB514A" w:rsidRPr="00DD3DC1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DD3DC1">
        <w:rPr>
          <w:rFonts w:ascii="Trebuchet MS" w:hAnsi="Trebuchet MS"/>
          <w:b/>
          <w:color w:val="000000" w:themeColor="text1"/>
        </w:rPr>
        <w:t>Fe</w:t>
      </w:r>
      <w:r w:rsidR="001D391B" w:rsidRPr="00DD3DC1">
        <w:rPr>
          <w:rFonts w:ascii="Trebuchet MS" w:hAnsi="Trebuchet MS"/>
          <w:b/>
          <w:color w:val="000000" w:themeColor="text1"/>
        </w:rPr>
        <w:t xml:space="preserve">stiwal „Jesienne klimaty” </w:t>
      </w:r>
      <w:r w:rsidR="001D391B" w:rsidRPr="00DD3DC1">
        <w:rPr>
          <w:rFonts w:ascii="Trebuchet MS" w:hAnsi="Trebuchet MS" w:cs="Arial"/>
          <w:b/>
          <w:color w:val="000000" w:themeColor="text1"/>
        </w:rPr>
        <w:t>[C</w:t>
      </w:r>
      <w:r w:rsidR="001D391B" w:rsidRPr="00DD3DC1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DD3DC1">
        <w:rPr>
          <w:rFonts w:ascii="Trebuchet MS" w:hAnsi="Trebuchet MS" w:cs="Arial"/>
          <w:b/>
          <w:color w:val="000000" w:themeColor="text1"/>
        </w:rPr>
        <w:t>K</w:t>
      </w:r>
      <w:r w:rsidR="001D391B" w:rsidRPr="00DD3DC1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DD3DC1">
        <w:rPr>
          <w:rFonts w:ascii="Trebuchet MS" w:hAnsi="Trebuchet MS" w:cs="Arial"/>
          <w:b/>
          <w:color w:val="000000" w:themeColor="text1"/>
        </w:rPr>
        <w:t>]</w:t>
      </w:r>
    </w:p>
    <w:p w14:paraId="536C5868" w14:textId="77777777" w:rsidR="002F1F29" w:rsidRPr="00DD3DC1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335D5465" w14:textId="42FCA39A" w:rsidR="00365EB4" w:rsidRPr="00DD3DC1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D3DC1">
        <w:rPr>
          <w:rFonts w:ascii="Trebuchet MS" w:hAnsi="Trebuchet MS"/>
          <w:color w:val="000000" w:themeColor="text1"/>
        </w:rPr>
        <w:t>Sprawozdanie za 202</w:t>
      </w:r>
      <w:r w:rsidR="00DD3DC1" w:rsidRPr="00DD3DC1">
        <w:rPr>
          <w:rFonts w:ascii="Trebuchet MS" w:hAnsi="Trebuchet MS"/>
          <w:color w:val="000000" w:themeColor="text1"/>
        </w:rPr>
        <w:t>5</w:t>
      </w:r>
      <w:r w:rsidRPr="00DD3DC1">
        <w:rPr>
          <w:rFonts w:ascii="Trebuchet MS" w:hAnsi="Trebuchet MS"/>
          <w:color w:val="000000" w:themeColor="text1"/>
        </w:rPr>
        <w:t>r. będzie zamieszczone w Sprawozdaniu z realizacji</w:t>
      </w:r>
      <w:r w:rsidRPr="00DD3DC1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DD3DC1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1BAE6C53" w14:textId="56B23048" w:rsidR="00B0787C" w:rsidRPr="00E53D72" w:rsidRDefault="00B0787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CF316B2" w14:textId="77777777" w:rsidR="003B57ED" w:rsidRPr="00E53D72" w:rsidRDefault="003B57ED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0D7E5ECF" w14:textId="77777777" w:rsidR="00BB514A" w:rsidRPr="00762D1B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762D1B">
        <w:rPr>
          <w:rFonts w:ascii="Trebuchet MS" w:hAnsi="Trebuchet MS"/>
          <w:b/>
          <w:color w:val="000000" w:themeColor="text1"/>
        </w:rPr>
        <w:t>Integracja – „</w:t>
      </w:r>
      <w:r w:rsidR="001D391B" w:rsidRPr="00762D1B">
        <w:rPr>
          <w:rFonts w:ascii="Trebuchet MS" w:hAnsi="Trebuchet MS"/>
          <w:b/>
          <w:color w:val="000000" w:themeColor="text1"/>
        </w:rPr>
        <w:t xml:space="preserve">Wspólnie poznajemy świat” </w:t>
      </w:r>
      <w:r w:rsidR="001D391B" w:rsidRPr="00762D1B">
        <w:rPr>
          <w:rFonts w:ascii="Trebuchet MS" w:hAnsi="Trebuchet MS" w:cs="Arial"/>
          <w:b/>
          <w:color w:val="000000" w:themeColor="text1"/>
        </w:rPr>
        <w:t>[C</w:t>
      </w:r>
      <w:r w:rsidR="001D391B" w:rsidRPr="00762D1B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762D1B">
        <w:rPr>
          <w:rFonts w:ascii="Trebuchet MS" w:hAnsi="Trebuchet MS" w:cs="Arial"/>
          <w:b/>
          <w:color w:val="000000" w:themeColor="text1"/>
        </w:rPr>
        <w:t>K</w:t>
      </w:r>
      <w:r w:rsidR="001D391B" w:rsidRPr="00762D1B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762D1B">
        <w:rPr>
          <w:rFonts w:ascii="Trebuchet MS" w:hAnsi="Trebuchet MS" w:cs="Arial"/>
          <w:b/>
          <w:color w:val="000000" w:themeColor="text1"/>
        </w:rPr>
        <w:t>]</w:t>
      </w:r>
    </w:p>
    <w:p w14:paraId="4BB6CBF8" w14:textId="77777777" w:rsidR="00365EB4" w:rsidRPr="00762D1B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</w:p>
    <w:p w14:paraId="1E7B6389" w14:textId="6FB77305" w:rsidR="00365EB4" w:rsidRPr="00762D1B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62D1B">
        <w:rPr>
          <w:rFonts w:ascii="Trebuchet MS" w:hAnsi="Trebuchet MS"/>
          <w:color w:val="000000" w:themeColor="text1"/>
        </w:rPr>
        <w:t>Sprawozdanie za 202</w:t>
      </w:r>
      <w:r w:rsidR="00762D1B" w:rsidRPr="00762D1B">
        <w:rPr>
          <w:rFonts w:ascii="Trebuchet MS" w:hAnsi="Trebuchet MS"/>
          <w:color w:val="000000" w:themeColor="text1"/>
        </w:rPr>
        <w:t>5</w:t>
      </w:r>
      <w:r w:rsidRPr="00762D1B">
        <w:rPr>
          <w:rFonts w:ascii="Trebuchet MS" w:hAnsi="Trebuchet MS"/>
          <w:color w:val="000000" w:themeColor="text1"/>
        </w:rPr>
        <w:t>r. będzie zamieszczone w Sprawozdaniu z realizacji</w:t>
      </w:r>
      <w:r w:rsidRPr="00762D1B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762D1B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2FDA5FE" w14:textId="1675F618" w:rsidR="00B0787C" w:rsidRPr="00E53D72" w:rsidRDefault="00B0787C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66EC492" w14:textId="77777777" w:rsidR="00083FC1" w:rsidRPr="00E53D72" w:rsidRDefault="00083FC1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7D5CC5A" w14:textId="77777777" w:rsidR="002F0142" w:rsidRPr="004B36DB" w:rsidRDefault="002F0142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B36DB">
        <w:rPr>
          <w:rFonts w:ascii="Trebuchet MS" w:hAnsi="Trebuchet MS"/>
          <w:b/>
          <w:color w:val="000000" w:themeColor="text1"/>
        </w:rPr>
        <w:t xml:space="preserve">Jasełka integracyjne </w:t>
      </w:r>
      <w:r w:rsidRPr="004B36DB">
        <w:rPr>
          <w:rFonts w:ascii="Trebuchet MS" w:hAnsi="Trebuchet MS" w:cs="Arial"/>
          <w:b/>
          <w:color w:val="000000" w:themeColor="text1"/>
        </w:rPr>
        <w:t>[C</w:t>
      </w:r>
      <w:r w:rsidRPr="004B36DB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Pr="004B36DB">
        <w:rPr>
          <w:rFonts w:ascii="Trebuchet MS" w:hAnsi="Trebuchet MS" w:cs="Arial"/>
          <w:b/>
          <w:color w:val="000000" w:themeColor="text1"/>
        </w:rPr>
        <w:t>K</w:t>
      </w:r>
      <w:r w:rsidRPr="004B36DB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Pr="004B36DB">
        <w:rPr>
          <w:rFonts w:ascii="Trebuchet MS" w:hAnsi="Trebuchet MS" w:cs="Arial"/>
          <w:b/>
          <w:color w:val="000000" w:themeColor="text1"/>
        </w:rPr>
        <w:t>]</w:t>
      </w:r>
    </w:p>
    <w:p w14:paraId="700D72AE" w14:textId="77777777" w:rsidR="002F1F29" w:rsidRPr="004B36D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3EBBBFF0" w14:textId="19DAFCD5" w:rsidR="00365EB4" w:rsidRPr="004B36DB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B36DB">
        <w:rPr>
          <w:rFonts w:ascii="Trebuchet MS" w:hAnsi="Trebuchet MS"/>
          <w:color w:val="000000" w:themeColor="text1"/>
        </w:rPr>
        <w:t>Sprawozdanie za 202</w:t>
      </w:r>
      <w:r w:rsidR="004B36DB" w:rsidRPr="004B36DB">
        <w:rPr>
          <w:rFonts w:ascii="Trebuchet MS" w:hAnsi="Trebuchet MS"/>
          <w:color w:val="000000" w:themeColor="text1"/>
        </w:rPr>
        <w:t>5</w:t>
      </w:r>
      <w:r w:rsidRPr="004B36DB">
        <w:rPr>
          <w:rFonts w:ascii="Trebuchet MS" w:hAnsi="Trebuchet MS"/>
          <w:color w:val="000000" w:themeColor="text1"/>
        </w:rPr>
        <w:t>r. będzie zamieszczone w Sprawozdaniu z realizacji</w:t>
      </w:r>
      <w:r w:rsidRPr="004B36DB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4B36DB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61637CBB" w14:textId="77777777" w:rsidR="0004217D" w:rsidRPr="00E53D72" w:rsidRDefault="0004217D" w:rsidP="00497858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40B4EA46" w14:textId="77777777" w:rsidR="00A03702" w:rsidRPr="00E53D72" w:rsidRDefault="00A03702" w:rsidP="00497858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1230A80" w14:textId="4D6B9097" w:rsidR="003B5701" w:rsidRPr="00E53D72" w:rsidRDefault="003B5701" w:rsidP="00497858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296E24C" w14:textId="77777777" w:rsidR="008C093E" w:rsidRPr="00E53D72" w:rsidRDefault="008C093E" w:rsidP="00497858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8A381FF" w14:textId="77777777" w:rsidR="0021221E" w:rsidRPr="00E53D72" w:rsidRDefault="0021221E" w:rsidP="00497858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89A3BB2" w14:textId="77777777" w:rsidR="000B3749" w:rsidRPr="00E53D72" w:rsidRDefault="000B3749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FF0F3B5" w14:textId="77777777" w:rsidR="000A3442" w:rsidRPr="00D2566F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D2566F">
        <w:rPr>
          <w:rFonts w:ascii="Trebuchet MS" w:hAnsi="Trebuchet MS"/>
          <w:b/>
          <w:color w:val="000000" w:themeColor="text1"/>
        </w:rPr>
        <w:t xml:space="preserve">Konkurs plastyczny dla dzieci z niepełnosprawnością </w:t>
      </w:r>
      <w:r w:rsidR="001D391B" w:rsidRPr="00D2566F">
        <w:rPr>
          <w:rFonts w:ascii="Trebuchet MS" w:hAnsi="Trebuchet MS"/>
          <w:b/>
          <w:color w:val="000000" w:themeColor="text1"/>
        </w:rPr>
        <w:t xml:space="preserve">– „Świąteczne inspiracje” </w:t>
      </w:r>
      <w:r w:rsidR="001D391B" w:rsidRPr="00D2566F">
        <w:rPr>
          <w:rFonts w:ascii="Trebuchet MS" w:hAnsi="Trebuchet MS" w:cs="Arial"/>
          <w:b/>
          <w:color w:val="000000" w:themeColor="text1"/>
        </w:rPr>
        <w:t>[C</w:t>
      </w:r>
      <w:r w:rsidR="001D391B" w:rsidRPr="00D2566F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D2566F">
        <w:rPr>
          <w:rFonts w:ascii="Trebuchet MS" w:hAnsi="Trebuchet MS" w:cs="Arial"/>
          <w:b/>
          <w:color w:val="000000" w:themeColor="text1"/>
        </w:rPr>
        <w:t>K</w:t>
      </w:r>
      <w:r w:rsidR="001D391B" w:rsidRPr="00D2566F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D2566F">
        <w:rPr>
          <w:rFonts w:ascii="Trebuchet MS" w:hAnsi="Trebuchet MS" w:cs="Arial"/>
          <w:b/>
          <w:color w:val="000000" w:themeColor="text1"/>
        </w:rPr>
        <w:t>]</w:t>
      </w:r>
    </w:p>
    <w:p w14:paraId="19C22AA4" w14:textId="77777777" w:rsidR="002F1F29" w:rsidRPr="00D2566F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43BF21AB" w14:textId="0A08477C" w:rsidR="00365EB4" w:rsidRPr="00D2566F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D2566F">
        <w:rPr>
          <w:rFonts w:ascii="Trebuchet MS" w:hAnsi="Trebuchet MS"/>
          <w:color w:val="000000" w:themeColor="text1"/>
        </w:rPr>
        <w:t>Sprawozdanie za 202</w:t>
      </w:r>
      <w:r w:rsidR="00D2566F" w:rsidRPr="00D2566F">
        <w:rPr>
          <w:rFonts w:ascii="Trebuchet MS" w:hAnsi="Trebuchet MS"/>
          <w:color w:val="000000" w:themeColor="text1"/>
        </w:rPr>
        <w:t>5</w:t>
      </w:r>
      <w:r w:rsidRPr="00D2566F">
        <w:rPr>
          <w:rFonts w:ascii="Trebuchet MS" w:hAnsi="Trebuchet MS"/>
          <w:color w:val="000000" w:themeColor="text1"/>
        </w:rPr>
        <w:t>r. będzie zamieszczone w Sprawozdaniu z realizacji</w:t>
      </w:r>
      <w:r w:rsidRPr="00D2566F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D2566F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01B5A052" w14:textId="77777777" w:rsidR="00512819" w:rsidRPr="00E53D72" w:rsidRDefault="00512819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9EDB86E" w14:textId="77777777" w:rsidR="00194F69" w:rsidRPr="00E53D72" w:rsidRDefault="00194F69" w:rsidP="00BE50FE">
      <w:pPr>
        <w:spacing w:line="360" w:lineRule="auto"/>
        <w:jc w:val="both"/>
        <w:rPr>
          <w:rFonts w:ascii="Trebuchet MS" w:hAnsi="Trebuchet MS"/>
          <w:bCs/>
          <w:color w:val="EE0000"/>
        </w:rPr>
      </w:pPr>
    </w:p>
    <w:p w14:paraId="0FC9385E" w14:textId="35A4631D" w:rsidR="00BB514A" w:rsidRPr="00034A0D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034A0D">
        <w:rPr>
          <w:rFonts w:ascii="Trebuchet MS" w:hAnsi="Trebuchet MS"/>
          <w:b/>
          <w:color w:val="000000" w:themeColor="text1"/>
        </w:rPr>
        <w:t xml:space="preserve">Likwidacja barier architektonicznych w </w:t>
      </w:r>
      <w:r w:rsidR="005908C0" w:rsidRPr="00034A0D">
        <w:rPr>
          <w:rFonts w:ascii="Trebuchet MS" w:hAnsi="Trebuchet MS"/>
          <w:b/>
          <w:color w:val="000000" w:themeColor="text1"/>
        </w:rPr>
        <w:t xml:space="preserve">Szkole Podstawowej nr </w:t>
      </w:r>
      <w:r w:rsidR="00252CB2" w:rsidRPr="00034A0D">
        <w:rPr>
          <w:rFonts w:ascii="Trebuchet MS" w:hAnsi="Trebuchet MS"/>
          <w:b/>
          <w:color w:val="000000" w:themeColor="text1"/>
        </w:rPr>
        <w:t>12 Specjalnej</w:t>
      </w:r>
      <w:r w:rsidR="005908C0" w:rsidRPr="00034A0D">
        <w:rPr>
          <w:rFonts w:ascii="Trebuchet MS" w:hAnsi="Trebuchet MS"/>
          <w:b/>
          <w:color w:val="000000" w:themeColor="text1"/>
        </w:rPr>
        <w:t xml:space="preserve"> im. Św. Łukasza</w:t>
      </w:r>
      <w:r w:rsidR="001D391B" w:rsidRPr="00034A0D">
        <w:rPr>
          <w:rFonts w:ascii="Trebuchet MS" w:hAnsi="Trebuchet MS"/>
          <w:b/>
          <w:color w:val="000000" w:themeColor="text1"/>
        </w:rPr>
        <w:t xml:space="preserve"> </w:t>
      </w:r>
      <w:r w:rsidR="001D391B" w:rsidRPr="00034A0D">
        <w:rPr>
          <w:rFonts w:ascii="Trebuchet MS" w:hAnsi="Trebuchet MS" w:cs="Arial"/>
          <w:b/>
          <w:color w:val="000000" w:themeColor="text1"/>
        </w:rPr>
        <w:t>[C</w:t>
      </w:r>
      <w:r w:rsidR="001D391B" w:rsidRPr="00034A0D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034A0D">
        <w:rPr>
          <w:rFonts w:ascii="Trebuchet MS" w:hAnsi="Trebuchet MS" w:cs="Arial"/>
          <w:b/>
          <w:color w:val="000000" w:themeColor="text1"/>
        </w:rPr>
        <w:t>K</w:t>
      </w:r>
      <w:r w:rsidR="001D391B" w:rsidRPr="00034A0D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034A0D">
        <w:rPr>
          <w:rFonts w:ascii="Trebuchet MS" w:hAnsi="Trebuchet MS" w:cs="Arial"/>
          <w:b/>
          <w:color w:val="000000" w:themeColor="text1"/>
        </w:rPr>
        <w:t>]</w:t>
      </w:r>
    </w:p>
    <w:p w14:paraId="358430E9" w14:textId="77777777" w:rsidR="002F1F29" w:rsidRPr="00034A0D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3881C323" w14:textId="32A320F4" w:rsidR="00365EB4" w:rsidRPr="00034A0D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034A0D">
        <w:rPr>
          <w:rFonts w:ascii="Trebuchet MS" w:hAnsi="Trebuchet MS"/>
          <w:color w:val="000000" w:themeColor="text1"/>
        </w:rPr>
        <w:t>Sprawozdanie za 202</w:t>
      </w:r>
      <w:r w:rsidR="00034A0D" w:rsidRPr="00034A0D">
        <w:rPr>
          <w:rFonts w:ascii="Trebuchet MS" w:hAnsi="Trebuchet MS"/>
          <w:color w:val="000000" w:themeColor="text1"/>
        </w:rPr>
        <w:t>5</w:t>
      </w:r>
      <w:r w:rsidRPr="00034A0D">
        <w:rPr>
          <w:rFonts w:ascii="Trebuchet MS" w:hAnsi="Trebuchet MS"/>
          <w:color w:val="000000" w:themeColor="text1"/>
        </w:rPr>
        <w:t>r. będzie zamieszczone w Sprawozdaniu z realizacji</w:t>
      </w:r>
      <w:r w:rsidRPr="00034A0D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034A0D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191C51E" w14:textId="21C76935" w:rsidR="00EA2147" w:rsidRPr="00E53D72" w:rsidRDefault="00EA2147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7A1BC8E7" w14:textId="77777777" w:rsidR="0021221E" w:rsidRPr="00034A0D" w:rsidRDefault="0021221E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7F96CA4C" w14:textId="64D81B07" w:rsidR="00BB514A" w:rsidRPr="00034A0D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034A0D">
        <w:rPr>
          <w:rFonts w:ascii="Trebuchet MS" w:hAnsi="Trebuchet MS"/>
          <w:b/>
          <w:color w:val="000000" w:themeColor="text1"/>
        </w:rPr>
        <w:t>Ogród sensoryczny</w:t>
      </w:r>
      <w:r w:rsidR="001D391B" w:rsidRPr="00034A0D">
        <w:rPr>
          <w:rFonts w:ascii="Trebuchet MS" w:hAnsi="Trebuchet MS"/>
          <w:b/>
          <w:color w:val="000000" w:themeColor="text1"/>
        </w:rPr>
        <w:t xml:space="preserve"> </w:t>
      </w:r>
      <w:r w:rsidR="001D391B" w:rsidRPr="00034A0D">
        <w:rPr>
          <w:rFonts w:ascii="Trebuchet MS" w:hAnsi="Trebuchet MS" w:cs="Arial"/>
          <w:b/>
          <w:color w:val="000000" w:themeColor="text1"/>
        </w:rPr>
        <w:t>[C</w:t>
      </w:r>
      <w:r w:rsidR="001D391B" w:rsidRPr="00034A0D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034A0D">
        <w:rPr>
          <w:rFonts w:ascii="Trebuchet MS" w:hAnsi="Trebuchet MS" w:cs="Arial"/>
          <w:b/>
          <w:color w:val="000000" w:themeColor="text1"/>
        </w:rPr>
        <w:t>K</w:t>
      </w:r>
      <w:r w:rsidR="001D391B" w:rsidRPr="00034A0D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034A0D">
        <w:rPr>
          <w:rFonts w:ascii="Trebuchet MS" w:hAnsi="Trebuchet MS" w:cs="Arial"/>
          <w:b/>
          <w:color w:val="000000" w:themeColor="text1"/>
        </w:rPr>
        <w:t>]</w:t>
      </w:r>
    </w:p>
    <w:p w14:paraId="56DBB254" w14:textId="77777777" w:rsidR="002F1F29" w:rsidRPr="00034A0D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225E396C" w14:textId="5F3008A2" w:rsidR="00365EB4" w:rsidRPr="00034A0D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034A0D">
        <w:rPr>
          <w:rFonts w:ascii="Trebuchet MS" w:hAnsi="Trebuchet MS"/>
          <w:color w:val="000000" w:themeColor="text1"/>
        </w:rPr>
        <w:t>Sprawozdanie za 202</w:t>
      </w:r>
      <w:r w:rsidR="00034A0D" w:rsidRPr="00034A0D">
        <w:rPr>
          <w:rFonts w:ascii="Trebuchet MS" w:hAnsi="Trebuchet MS"/>
          <w:color w:val="000000" w:themeColor="text1"/>
        </w:rPr>
        <w:t>5</w:t>
      </w:r>
      <w:r w:rsidRPr="00034A0D">
        <w:rPr>
          <w:rFonts w:ascii="Trebuchet MS" w:hAnsi="Trebuchet MS"/>
          <w:color w:val="000000" w:themeColor="text1"/>
        </w:rPr>
        <w:t>r. będzie zamieszczone w Sprawozdaniu z realizacji</w:t>
      </w:r>
      <w:r w:rsidRPr="00034A0D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034A0D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2E2FDC8" w14:textId="49F40425" w:rsidR="002F1F29" w:rsidRPr="00E53D72" w:rsidRDefault="002F1F29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14FD8FB" w14:textId="77777777" w:rsidR="0021221E" w:rsidRPr="00E53D72" w:rsidRDefault="0021221E" w:rsidP="00BE50FE">
      <w:pPr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92EB307" w14:textId="56E08EAF" w:rsidR="00BB514A" w:rsidRPr="00F54524" w:rsidRDefault="0026412A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54524">
        <w:rPr>
          <w:rFonts w:ascii="Trebuchet MS" w:hAnsi="Trebuchet MS"/>
          <w:b/>
          <w:color w:val="000000" w:themeColor="text1"/>
        </w:rPr>
        <w:t xml:space="preserve">Organizacja wyjazdu dla uczniów i absolwentów </w:t>
      </w:r>
      <w:r w:rsidR="005908C0" w:rsidRPr="00F54524">
        <w:rPr>
          <w:rFonts w:ascii="Trebuchet MS" w:hAnsi="Trebuchet MS"/>
          <w:b/>
          <w:color w:val="000000" w:themeColor="text1"/>
        </w:rPr>
        <w:t xml:space="preserve">Szkoły Podstawowej nr </w:t>
      </w:r>
      <w:r w:rsidR="00252CB2" w:rsidRPr="00F54524">
        <w:rPr>
          <w:rFonts w:ascii="Trebuchet MS" w:hAnsi="Trebuchet MS"/>
          <w:b/>
          <w:color w:val="000000" w:themeColor="text1"/>
        </w:rPr>
        <w:t>12 Specjalnej</w:t>
      </w:r>
      <w:r w:rsidR="005908C0" w:rsidRPr="00F54524">
        <w:rPr>
          <w:rFonts w:ascii="Trebuchet MS" w:hAnsi="Trebuchet MS"/>
          <w:b/>
          <w:color w:val="000000" w:themeColor="text1"/>
        </w:rPr>
        <w:t xml:space="preserve"> </w:t>
      </w:r>
      <w:r w:rsidR="009E5D56" w:rsidRPr="00F54524">
        <w:rPr>
          <w:rFonts w:ascii="Trebuchet MS" w:hAnsi="Trebuchet MS"/>
          <w:b/>
          <w:color w:val="000000" w:themeColor="text1"/>
        </w:rPr>
        <w:br/>
      </w:r>
      <w:r w:rsidR="005908C0" w:rsidRPr="00F54524">
        <w:rPr>
          <w:rFonts w:ascii="Trebuchet MS" w:hAnsi="Trebuchet MS"/>
          <w:b/>
          <w:color w:val="000000" w:themeColor="text1"/>
        </w:rPr>
        <w:t>im. Św. Łukasza</w:t>
      </w:r>
      <w:r w:rsidR="00211B64" w:rsidRPr="00F54524">
        <w:rPr>
          <w:rFonts w:ascii="Trebuchet MS" w:hAnsi="Trebuchet MS"/>
          <w:b/>
          <w:color w:val="000000" w:themeColor="text1"/>
        </w:rPr>
        <w:t xml:space="preserve"> </w:t>
      </w:r>
      <w:r w:rsidRPr="00F54524">
        <w:rPr>
          <w:rFonts w:ascii="Trebuchet MS" w:hAnsi="Trebuchet MS"/>
          <w:b/>
          <w:color w:val="000000" w:themeColor="text1"/>
        </w:rPr>
        <w:t>w kon</w:t>
      </w:r>
      <w:r w:rsidR="001D391B" w:rsidRPr="00F54524">
        <w:rPr>
          <w:rFonts w:ascii="Trebuchet MS" w:hAnsi="Trebuchet MS"/>
          <w:b/>
          <w:color w:val="000000" w:themeColor="text1"/>
        </w:rPr>
        <w:t xml:space="preserve">wencji obozu harcerskiego </w:t>
      </w:r>
      <w:r w:rsidR="001D391B" w:rsidRPr="00F54524">
        <w:rPr>
          <w:rFonts w:ascii="Trebuchet MS" w:hAnsi="Trebuchet MS" w:cs="Arial"/>
          <w:b/>
          <w:color w:val="000000" w:themeColor="text1"/>
        </w:rPr>
        <w:t>[C</w:t>
      </w:r>
      <w:r w:rsidR="001D391B" w:rsidRPr="00F54524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F54524">
        <w:rPr>
          <w:rFonts w:ascii="Trebuchet MS" w:hAnsi="Trebuchet MS" w:cs="Arial"/>
          <w:b/>
          <w:color w:val="000000" w:themeColor="text1"/>
        </w:rPr>
        <w:t>K</w:t>
      </w:r>
      <w:r w:rsidR="001D391B" w:rsidRPr="00F54524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F54524">
        <w:rPr>
          <w:rFonts w:ascii="Trebuchet MS" w:hAnsi="Trebuchet MS" w:cs="Arial"/>
          <w:b/>
          <w:color w:val="000000" w:themeColor="text1"/>
        </w:rPr>
        <w:t>]</w:t>
      </w:r>
    </w:p>
    <w:p w14:paraId="1F96F76D" w14:textId="77777777" w:rsidR="002F1F29" w:rsidRPr="00F54524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13CDA8B9" w14:textId="017B81F6" w:rsidR="00365EB4" w:rsidRPr="00F54524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F54524">
        <w:rPr>
          <w:rFonts w:ascii="Trebuchet MS" w:hAnsi="Trebuchet MS"/>
          <w:color w:val="000000" w:themeColor="text1"/>
        </w:rPr>
        <w:t>Sprawozdanie za 202</w:t>
      </w:r>
      <w:r w:rsidR="00F54524" w:rsidRPr="00F54524">
        <w:rPr>
          <w:rFonts w:ascii="Trebuchet MS" w:hAnsi="Trebuchet MS"/>
          <w:color w:val="000000" w:themeColor="text1"/>
        </w:rPr>
        <w:t>5</w:t>
      </w:r>
      <w:r w:rsidRPr="00F54524">
        <w:rPr>
          <w:rFonts w:ascii="Trebuchet MS" w:hAnsi="Trebuchet MS"/>
          <w:color w:val="000000" w:themeColor="text1"/>
        </w:rPr>
        <w:t>r. będzie zamieszczone w Sprawozdaniu z realizacji</w:t>
      </w:r>
      <w:r w:rsidRPr="00F5452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F5452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3B49322D" w14:textId="50ECCC9C" w:rsidR="006C76F5" w:rsidRPr="00E53D72" w:rsidRDefault="006C76F5" w:rsidP="001B41EA">
      <w:pPr>
        <w:autoSpaceDE/>
        <w:autoSpaceDN/>
        <w:spacing w:line="360" w:lineRule="auto"/>
        <w:jc w:val="both"/>
        <w:rPr>
          <w:rFonts w:ascii="Trebuchet MS" w:hAnsi="Trebuchet MS" w:cs="Courier New"/>
          <w:color w:val="EE0000"/>
        </w:rPr>
      </w:pPr>
    </w:p>
    <w:p w14:paraId="54D1946C" w14:textId="77777777" w:rsidR="00A012CF" w:rsidRPr="00E53D72" w:rsidRDefault="00A012CF" w:rsidP="001B41EA">
      <w:pPr>
        <w:autoSpaceDE/>
        <w:autoSpaceDN/>
        <w:spacing w:line="360" w:lineRule="auto"/>
        <w:jc w:val="both"/>
        <w:rPr>
          <w:rFonts w:ascii="Trebuchet MS" w:eastAsia="Calibri" w:hAnsi="Trebuchet MS" w:cs="Arial"/>
          <w:color w:val="EE0000"/>
        </w:rPr>
      </w:pPr>
    </w:p>
    <w:p w14:paraId="1D05C32A" w14:textId="1CB100A3" w:rsidR="00DA592C" w:rsidRPr="00E53D72" w:rsidRDefault="00DA592C" w:rsidP="006C76F5">
      <w:pPr>
        <w:pStyle w:val="Tekstpodstawowy"/>
        <w:spacing w:line="360" w:lineRule="auto"/>
        <w:rPr>
          <w:rFonts w:ascii="Trebuchet MS" w:eastAsia="Calibri" w:hAnsi="Trebuchet MS" w:cs="Arial"/>
          <w:color w:val="EE0000"/>
        </w:rPr>
      </w:pPr>
    </w:p>
    <w:p w14:paraId="410062DC" w14:textId="36181B40" w:rsidR="0061297E" w:rsidRPr="001F0E96" w:rsidRDefault="0061297E" w:rsidP="00BE50FE">
      <w:pPr>
        <w:pStyle w:val="Tekstpodstawowy"/>
        <w:spacing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1F0E96">
        <w:rPr>
          <w:rFonts w:ascii="Trebuchet MS" w:hAnsi="Trebuchet MS"/>
          <w:b/>
          <w:color w:val="000000" w:themeColor="text1"/>
          <w:sz w:val="20"/>
          <w:szCs w:val="20"/>
        </w:rPr>
        <w:t xml:space="preserve">Organizacja imprezy integracyjnej: „Święty </w:t>
      </w:r>
      <w:r w:rsidR="00252CB2" w:rsidRPr="001F0E96">
        <w:rPr>
          <w:rFonts w:ascii="Trebuchet MS" w:hAnsi="Trebuchet MS"/>
          <w:b/>
          <w:color w:val="000000" w:themeColor="text1"/>
          <w:sz w:val="20"/>
          <w:szCs w:val="20"/>
        </w:rPr>
        <w:t>Łukasz Kolęduje</w:t>
      </w:r>
      <w:r w:rsidRPr="001F0E96">
        <w:rPr>
          <w:rFonts w:ascii="Trebuchet MS" w:hAnsi="Trebuchet MS"/>
          <w:b/>
          <w:color w:val="000000" w:themeColor="text1"/>
          <w:sz w:val="20"/>
          <w:szCs w:val="20"/>
        </w:rPr>
        <w:t>”</w:t>
      </w:r>
      <w:r w:rsidRPr="001F0E96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 [C</w:t>
      </w:r>
      <w:r w:rsidRPr="001F0E96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5</w:t>
      </w:r>
      <w:r w:rsidRPr="001F0E96">
        <w:rPr>
          <w:rFonts w:ascii="Trebuchet MS" w:hAnsi="Trebuchet MS" w:cs="Arial"/>
          <w:b/>
          <w:color w:val="000000" w:themeColor="text1"/>
          <w:sz w:val="20"/>
          <w:szCs w:val="20"/>
        </w:rPr>
        <w:t>K</w:t>
      </w:r>
      <w:r w:rsidRPr="001F0E96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8</w:t>
      </w:r>
      <w:r w:rsidRPr="001F0E96">
        <w:rPr>
          <w:rFonts w:ascii="Trebuchet MS" w:hAnsi="Trebuchet MS" w:cs="Arial"/>
          <w:b/>
          <w:color w:val="000000" w:themeColor="text1"/>
          <w:sz w:val="20"/>
          <w:szCs w:val="20"/>
        </w:rPr>
        <w:t>]</w:t>
      </w:r>
    </w:p>
    <w:p w14:paraId="46DD6BC3" w14:textId="77777777" w:rsidR="002F1F29" w:rsidRPr="001F0E96" w:rsidRDefault="002F1F29" w:rsidP="00BE50FE">
      <w:pPr>
        <w:pStyle w:val="Tekstpodstawowy"/>
        <w:spacing w:line="360" w:lineRule="auto"/>
        <w:rPr>
          <w:rFonts w:ascii="Trebuchet MS" w:hAnsi="Trebuchet MS"/>
          <w:b/>
          <w:color w:val="000000" w:themeColor="text1"/>
          <w:sz w:val="20"/>
          <w:szCs w:val="20"/>
        </w:rPr>
      </w:pPr>
    </w:p>
    <w:p w14:paraId="53CE756E" w14:textId="6F8B1D6C" w:rsidR="00365EB4" w:rsidRPr="001F0E96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1F0E96">
        <w:rPr>
          <w:rFonts w:ascii="Trebuchet MS" w:hAnsi="Trebuchet MS"/>
          <w:color w:val="000000" w:themeColor="text1"/>
        </w:rPr>
        <w:t>Sprawozdanie za 202</w:t>
      </w:r>
      <w:r w:rsidR="001F0E96" w:rsidRPr="001F0E96">
        <w:rPr>
          <w:rFonts w:ascii="Trebuchet MS" w:hAnsi="Trebuchet MS"/>
          <w:color w:val="000000" w:themeColor="text1"/>
        </w:rPr>
        <w:t>5</w:t>
      </w:r>
      <w:r w:rsidRPr="001F0E96">
        <w:rPr>
          <w:rFonts w:ascii="Trebuchet MS" w:hAnsi="Trebuchet MS"/>
          <w:color w:val="000000" w:themeColor="text1"/>
        </w:rPr>
        <w:t>r. będzie zamieszczone w Sprawozdaniu z realizacji</w:t>
      </w:r>
      <w:r w:rsidRPr="001F0E96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1F0E96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01CB3408" w14:textId="77777777" w:rsidR="00DA592C" w:rsidRPr="00E53D72" w:rsidRDefault="00DA592C" w:rsidP="00BE50FE">
      <w:pPr>
        <w:pStyle w:val="Tekstpodstawowy"/>
        <w:spacing w:line="360" w:lineRule="auto"/>
        <w:rPr>
          <w:rFonts w:ascii="Trebuchet MS" w:hAnsi="Trebuchet MS"/>
          <w:b/>
          <w:color w:val="EE0000"/>
          <w:sz w:val="20"/>
          <w:szCs w:val="20"/>
        </w:rPr>
      </w:pPr>
    </w:p>
    <w:p w14:paraId="6643233B" w14:textId="77777777" w:rsidR="004B457A" w:rsidRPr="00E53D72" w:rsidRDefault="004B457A" w:rsidP="00BE50FE">
      <w:pPr>
        <w:pStyle w:val="Tekstpodstawowy"/>
        <w:spacing w:line="360" w:lineRule="auto"/>
        <w:rPr>
          <w:rFonts w:ascii="Trebuchet MS" w:hAnsi="Trebuchet MS"/>
          <w:b/>
          <w:color w:val="EE0000"/>
          <w:sz w:val="20"/>
          <w:szCs w:val="20"/>
        </w:rPr>
      </w:pPr>
    </w:p>
    <w:p w14:paraId="4F4F4BF9" w14:textId="1A94F51D" w:rsidR="00BB4FCC" w:rsidRPr="00A82418" w:rsidRDefault="00EC633E" w:rsidP="00BE50FE">
      <w:pPr>
        <w:pStyle w:val="Tekstpodstawowy"/>
        <w:spacing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A82418">
        <w:rPr>
          <w:rFonts w:ascii="Trebuchet MS" w:hAnsi="Trebuchet MS"/>
          <w:b/>
          <w:color w:val="000000" w:themeColor="text1"/>
          <w:sz w:val="20"/>
          <w:szCs w:val="20"/>
        </w:rPr>
        <w:t xml:space="preserve"> Międzyszkolny Turniej Ekologiczny </w:t>
      </w:r>
      <w:r w:rsidR="00BB4FCC" w:rsidRPr="00A82418">
        <w:rPr>
          <w:rFonts w:ascii="Trebuchet MS" w:hAnsi="Trebuchet MS"/>
          <w:b/>
          <w:color w:val="000000" w:themeColor="text1"/>
          <w:sz w:val="20"/>
          <w:szCs w:val="20"/>
        </w:rPr>
        <w:t>„</w:t>
      </w:r>
      <w:r w:rsidRPr="00A82418">
        <w:rPr>
          <w:rFonts w:ascii="Trebuchet MS" w:hAnsi="Trebuchet MS"/>
          <w:b/>
          <w:color w:val="000000" w:themeColor="text1"/>
          <w:sz w:val="20"/>
          <w:szCs w:val="20"/>
        </w:rPr>
        <w:t>Jesteśmy częścią środowiska</w:t>
      </w:r>
      <w:r w:rsidR="00BB4FCC" w:rsidRPr="00A82418">
        <w:rPr>
          <w:rFonts w:ascii="Trebuchet MS" w:hAnsi="Trebuchet MS"/>
          <w:b/>
          <w:color w:val="000000" w:themeColor="text1"/>
          <w:sz w:val="20"/>
          <w:szCs w:val="20"/>
        </w:rPr>
        <w:t>”</w:t>
      </w:r>
      <w:r w:rsidR="00BB4FCC" w:rsidRPr="00A82418">
        <w:rPr>
          <w:rFonts w:ascii="Trebuchet MS" w:hAnsi="Trebuchet MS" w:cs="Arial"/>
          <w:b/>
          <w:color w:val="000000" w:themeColor="text1"/>
          <w:sz w:val="20"/>
          <w:szCs w:val="20"/>
        </w:rPr>
        <w:t xml:space="preserve"> [C</w:t>
      </w:r>
      <w:r w:rsidR="00BB4FCC" w:rsidRPr="00A82418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5</w:t>
      </w:r>
      <w:r w:rsidR="00BB4FCC" w:rsidRPr="00A82418">
        <w:rPr>
          <w:rFonts w:ascii="Trebuchet MS" w:hAnsi="Trebuchet MS" w:cs="Arial"/>
          <w:b/>
          <w:color w:val="000000" w:themeColor="text1"/>
          <w:sz w:val="20"/>
          <w:szCs w:val="20"/>
        </w:rPr>
        <w:t>K</w:t>
      </w:r>
      <w:r w:rsidR="00BB4FCC" w:rsidRPr="00A82418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8</w:t>
      </w:r>
      <w:r w:rsidR="00BB4FCC" w:rsidRPr="00A82418">
        <w:rPr>
          <w:rFonts w:ascii="Trebuchet MS" w:hAnsi="Trebuchet MS" w:cs="Arial"/>
          <w:b/>
          <w:color w:val="000000" w:themeColor="text1"/>
          <w:sz w:val="20"/>
          <w:szCs w:val="20"/>
        </w:rPr>
        <w:t>]</w:t>
      </w:r>
    </w:p>
    <w:p w14:paraId="30226FF7" w14:textId="77777777" w:rsidR="002F1F29" w:rsidRPr="00A82418" w:rsidRDefault="002F1F29" w:rsidP="00BE50FE">
      <w:pPr>
        <w:pStyle w:val="Tekstpodstawowy"/>
        <w:spacing w:line="360" w:lineRule="auto"/>
        <w:rPr>
          <w:rFonts w:ascii="Trebuchet MS" w:hAnsi="Trebuchet MS"/>
          <w:b/>
          <w:color w:val="000000" w:themeColor="text1"/>
          <w:sz w:val="20"/>
          <w:szCs w:val="20"/>
        </w:rPr>
      </w:pPr>
    </w:p>
    <w:p w14:paraId="327BEDF4" w14:textId="3E3F5F57" w:rsidR="00365EB4" w:rsidRPr="00A82418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A82418">
        <w:rPr>
          <w:rFonts w:ascii="Trebuchet MS" w:hAnsi="Trebuchet MS"/>
          <w:color w:val="000000" w:themeColor="text1"/>
        </w:rPr>
        <w:t>Sprawozdanie za 202</w:t>
      </w:r>
      <w:r w:rsidR="00A82418" w:rsidRPr="00A82418">
        <w:rPr>
          <w:rFonts w:ascii="Trebuchet MS" w:hAnsi="Trebuchet MS"/>
          <w:color w:val="000000" w:themeColor="text1"/>
        </w:rPr>
        <w:t>5</w:t>
      </w:r>
      <w:r w:rsidRPr="00A82418">
        <w:rPr>
          <w:rFonts w:ascii="Trebuchet MS" w:hAnsi="Trebuchet MS"/>
          <w:color w:val="000000" w:themeColor="text1"/>
        </w:rPr>
        <w:t>r. będzie zamieszczone w Sprawozdaniu z realizacji</w:t>
      </w:r>
      <w:r w:rsidRPr="00A82418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A82418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4BADF67" w14:textId="77777777" w:rsidR="00B0787C" w:rsidRPr="00E53D72" w:rsidRDefault="00B0787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EE0000"/>
          <w:sz w:val="20"/>
          <w:szCs w:val="20"/>
        </w:rPr>
      </w:pPr>
    </w:p>
    <w:p w14:paraId="201953D4" w14:textId="77777777" w:rsidR="00B0787C" w:rsidRPr="00E53D72" w:rsidRDefault="00B0787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EE0000"/>
          <w:sz w:val="20"/>
          <w:szCs w:val="20"/>
        </w:rPr>
      </w:pPr>
    </w:p>
    <w:p w14:paraId="06B1A497" w14:textId="77777777" w:rsidR="00BB4FCC" w:rsidRPr="00A82418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A82418">
        <w:rPr>
          <w:rFonts w:ascii="Trebuchet MS" w:hAnsi="Trebuchet MS"/>
          <w:b/>
          <w:color w:val="000000" w:themeColor="text1"/>
          <w:sz w:val="20"/>
          <w:szCs w:val="20"/>
        </w:rPr>
        <w:t xml:space="preserve">Obchody Światowego Dnia Autyzmu </w:t>
      </w:r>
      <w:r w:rsidRPr="00A82418">
        <w:rPr>
          <w:rFonts w:ascii="Trebuchet MS" w:hAnsi="Trebuchet MS" w:cs="Arial"/>
          <w:b/>
          <w:color w:val="000000" w:themeColor="text1"/>
          <w:sz w:val="20"/>
          <w:szCs w:val="20"/>
        </w:rPr>
        <w:t>[C</w:t>
      </w:r>
      <w:r w:rsidRPr="00A82418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5</w:t>
      </w:r>
      <w:r w:rsidRPr="00A82418">
        <w:rPr>
          <w:rFonts w:ascii="Trebuchet MS" w:hAnsi="Trebuchet MS" w:cs="Arial"/>
          <w:b/>
          <w:color w:val="000000" w:themeColor="text1"/>
          <w:sz w:val="20"/>
          <w:szCs w:val="20"/>
        </w:rPr>
        <w:t>K</w:t>
      </w:r>
      <w:r w:rsidRPr="00A82418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8</w:t>
      </w:r>
      <w:r w:rsidRPr="00A82418">
        <w:rPr>
          <w:rFonts w:ascii="Trebuchet MS" w:hAnsi="Trebuchet MS" w:cs="Arial"/>
          <w:b/>
          <w:color w:val="000000" w:themeColor="text1"/>
          <w:sz w:val="20"/>
          <w:szCs w:val="20"/>
        </w:rPr>
        <w:t>]</w:t>
      </w:r>
    </w:p>
    <w:p w14:paraId="6803EDA6" w14:textId="77777777" w:rsidR="002F1F29" w:rsidRPr="00A82418" w:rsidRDefault="002F1F29" w:rsidP="00BE50FE">
      <w:pPr>
        <w:pStyle w:val="Tekstpodstawowy"/>
        <w:spacing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</w:p>
    <w:p w14:paraId="5764802F" w14:textId="547AFC54" w:rsidR="00365EB4" w:rsidRPr="00A82418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A82418">
        <w:rPr>
          <w:rFonts w:ascii="Trebuchet MS" w:hAnsi="Trebuchet MS"/>
          <w:color w:val="000000" w:themeColor="text1"/>
        </w:rPr>
        <w:t>Sprawozdanie za 202</w:t>
      </w:r>
      <w:r w:rsidR="00A82418" w:rsidRPr="00A82418">
        <w:rPr>
          <w:rFonts w:ascii="Trebuchet MS" w:hAnsi="Trebuchet MS"/>
          <w:color w:val="000000" w:themeColor="text1"/>
        </w:rPr>
        <w:t>5</w:t>
      </w:r>
      <w:r w:rsidRPr="00A82418">
        <w:rPr>
          <w:rFonts w:ascii="Trebuchet MS" w:hAnsi="Trebuchet MS"/>
          <w:color w:val="000000" w:themeColor="text1"/>
        </w:rPr>
        <w:t>r. będzie zamieszczone w Sprawozdaniu z realizacji</w:t>
      </w:r>
      <w:r w:rsidRPr="00A82418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A82418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76CCDAA8" w14:textId="77777777" w:rsidR="00B0787C" w:rsidRPr="00E53D72" w:rsidRDefault="00B0787C" w:rsidP="001B41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color w:val="EE0000"/>
          <w:lang w:eastAsia="ar-SA"/>
        </w:rPr>
      </w:pPr>
    </w:p>
    <w:p w14:paraId="2BED46F5" w14:textId="77777777" w:rsidR="00BB4FCC" w:rsidRPr="00E53D72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EE0000"/>
          <w:sz w:val="20"/>
          <w:szCs w:val="20"/>
        </w:rPr>
      </w:pPr>
    </w:p>
    <w:p w14:paraId="48C7FC72" w14:textId="2F30172B" w:rsidR="00BB4FCC" w:rsidRPr="00F05386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F05386">
        <w:rPr>
          <w:rFonts w:ascii="Trebuchet MS" w:hAnsi="Trebuchet MS"/>
          <w:b/>
          <w:color w:val="000000" w:themeColor="text1"/>
          <w:sz w:val="20"/>
          <w:szCs w:val="20"/>
        </w:rPr>
        <w:t xml:space="preserve">Sprawni – niepełnosprawni budowa </w:t>
      </w:r>
      <w:r w:rsidR="00C14443" w:rsidRPr="00F05386">
        <w:rPr>
          <w:rFonts w:ascii="Trebuchet MS" w:hAnsi="Trebuchet MS"/>
          <w:b/>
          <w:color w:val="000000" w:themeColor="text1"/>
          <w:sz w:val="20"/>
          <w:szCs w:val="20"/>
        </w:rPr>
        <w:t>s</w:t>
      </w:r>
      <w:r w:rsidRPr="00F05386">
        <w:rPr>
          <w:rFonts w:ascii="Trebuchet MS" w:hAnsi="Trebuchet MS"/>
          <w:b/>
          <w:color w:val="000000" w:themeColor="text1"/>
          <w:sz w:val="20"/>
          <w:szCs w:val="20"/>
        </w:rPr>
        <w:t xml:space="preserve">ali gimnastycznej z zapleczem rehabilitacyjnym </w:t>
      </w:r>
      <w:r w:rsidR="008B2A6A" w:rsidRPr="00F05386">
        <w:rPr>
          <w:rFonts w:ascii="Trebuchet MS" w:hAnsi="Trebuchet MS"/>
          <w:b/>
          <w:color w:val="000000" w:themeColor="text1"/>
          <w:sz w:val="20"/>
          <w:szCs w:val="20"/>
        </w:rPr>
        <w:br/>
      </w:r>
      <w:r w:rsidRPr="00F05386">
        <w:rPr>
          <w:rFonts w:ascii="Trebuchet MS" w:hAnsi="Trebuchet MS"/>
          <w:b/>
          <w:color w:val="000000" w:themeColor="text1"/>
          <w:sz w:val="20"/>
          <w:szCs w:val="20"/>
        </w:rPr>
        <w:t xml:space="preserve">przy Zespole Szkół nr </w:t>
      </w:r>
      <w:r w:rsidR="00252CB2" w:rsidRPr="00F05386">
        <w:rPr>
          <w:rFonts w:ascii="Trebuchet MS" w:hAnsi="Trebuchet MS"/>
          <w:b/>
          <w:color w:val="000000" w:themeColor="text1"/>
          <w:sz w:val="20"/>
          <w:szCs w:val="20"/>
        </w:rPr>
        <w:t>7 w</w:t>
      </w:r>
      <w:r w:rsidRPr="00F05386">
        <w:rPr>
          <w:rFonts w:ascii="Trebuchet MS" w:hAnsi="Trebuchet MS"/>
          <w:b/>
          <w:color w:val="000000" w:themeColor="text1"/>
          <w:sz w:val="20"/>
          <w:szCs w:val="20"/>
        </w:rPr>
        <w:t xml:space="preserve"> Rudzie Śląskiej </w:t>
      </w:r>
      <w:bookmarkStart w:id="58" w:name="_Hlk67309846"/>
      <w:r w:rsidRPr="00F05386">
        <w:rPr>
          <w:rFonts w:ascii="Trebuchet MS" w:hAnsi="Trebuchet MS" w:cs="Arial"/>
          <w:b/>
          <w:color w:val="000000" w:themeColor="text1"/>
          <w:sz w:val="20"/>
          <w:szCs w:val="20"/>
        </w:rPr>
        <w:t>[C</w:t>
      </w:r>
      <w:r w:rsidRPr="00F05386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5</w:t>
      </w:r>
      <w:r w:rsidRPr="00F05386">
        <w:rPr>
          <w:rFonts w:ascii="Trebuchet MS" w:hAnsi="Trebuchet MS" w:cs="Arial"/>
          <w:b/>
          <w:color w:val="000000" w:themeColor="text1"/>
          <w:sz w:val="20"/>
          <w:szCs w:val="20"/>
        </w:rPr>
        <w:t>K</w:t>
      </w:r>
      <w:r w:rsidRPr="00F05386">
        <w:rPr>
          <w:rFonts w:ascii="Trebuchet MS" w:hAnsi="Trebuchet MS" w:cs="Arial"/>
          <w:b/>
          <w:color w:val="000000" w:themeColor="text1"/>
          <w:sz w:val="20"/>
          <w:szCs w:val="20"/>
          <w:vertAlign w:val="subscript"/>
        </w:rPr>
        <w:t>8</w:t>
      </w:r>
      <w:r w:rsidRPr="00F05386">
        <w:rPr>
          <w:rFonts w:ascii="Trebuchet MS" w:hAnsi="Trebuchet MS" w:cs="Arial"/>
          <w:b/>
          <w:color w:val="000000" w:themeColor="text1"/>
          <w:sz w:val="20"/>
          <w:szCs w:val="20"/>
        </w:rPr>
        <w:t>]</w:t>
      </w:r>
    </w:p>
    <w:bookmarkEnd w:id="58"/>
    <w:p w14:paraId="3B2C7A48" w14:textId="77777777" w:rsidR="002E6CFE" w:rsidRPr="00F05386" w:rsidRDefault="002E6CFE" w:rsidP="00781FAD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4BB0029B" w14:textId="70D2D7B5" w:rsidR="00365EB4" w:rsidRPr="00F05386" w:rsidRDefault="00365EB4" w:rsidP="00365EB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F05386">
        <w:rPr>
          <w:rFonts w:ascii="Trebuchet MS" w:hAnsi="Trebuchet MS"/>
          <w:color w:val="000000" w:themeColor="text1"/>
        </w:rPr>
        <w:t>Sprawozdanie za 202</w:t>
      </w:r>
      <w:r w:rsidR="00F05386" w:rsidRPr="00F05386">
        <w:rPr>
          <w:rFonts w:ascii="Trebuchet MS" w:hAnsi="Trebuchet MS"/>
          <w:color w:val="000000" w:themeColor="text1"/>
        </w:rPr>
        <w:t>5</w:t>
      </w:r>
      <w:r w:rsidRPr="00F05386">
        <w:rPr>
          <w:rFonts w:ascii="Trebuchet MS" w:hAnsi="Trebuchet MS"/>
          <w:color w:val="000000" w:themeColor="text1"/>
        </w:rPr>
        <w:t>r. będzie zamieszczone w Sprawozdaniu z realizacji</w:t>
      </w:r>
      <w:r w:rsidRPr="00F05386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F05386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7E455331" w14:textId="444C821B" w:rsidR="00AA5C7E" w:rsidRPr="00E53D72" w:rsidRDefault="00AA5C7E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46281BAD" w14:textId="0BBA9BD6" w:rsidR="0021221E" w:rsidRDefault="0021221E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6F541515" w14:textId="77777777" w:rsidR="005E4339" w:rsidRPr="00E53D72" w:rsidRDefault="005E4339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10F90802" w14:textId="77777777" w:rsidR="0021221E" w:rsidRPr="00E53D72" w:rsidRDefault="0021221E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EE0000"/>
          <w:lang w:eastAsia="ar-SA"/>
        </w:rPr>
      </w:pPr>
    </w:p>
    <w:p w14:paraId="25A42408" w14:textId="77777777" w:rsidR="00BC5C22" w:rsidRPr="00034D2C" w:rsidRDefault="00BC5C22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000000" w:themeColor="text1"/>
          <w:sz w:val="20"/>
          <w:szCs w:val="20"/>
        </w:rPr>
      </w:pPr>
    </w:p>
    <w:p w14:paraId="57C2F96F" w14:textId="77777777" w:rsidR="0058402D" w:rsidRPr="00034D2C" w:rsidRDefault="0058402D" w:rsidP="00BE50FE">
      <w:pPr>
        <w:spacing w:line="360" w:lineRule="auto"/>
        <w:jc w:val="center"/>
        <w:rPr>
          <w:rFonts w:ascii="Trebuchet MS" w:hAnsi="Trebuchet MS" w:cs="Arial"/>
          <w:b/>
          <w:color w:val="000000" w:themeColor="text1"/>
          <w:sz w:val="24"/>
          <w:szCs w:val="24"/>
        </w:rPr>
      </w:pPr>
      <w:bookmarkStart w:id="59" w:name="_Hlk512259752"/>
      <w:bookmarkEnd w:id="57"/>
      <w:r w:rsidRPr="00034D2C">
        <w:rPr>
          <w:rFonts w:ascii="Trebuchet MS" w:hAnsi="Trebuchet MS" w:cs="Arial"/>
          <w:b/>
          <w:color w:val="000000" w:themeColor="text1"/>
          <w:sz w:val="24"/>
          <w:szCs w:val="24"/>
        </w:rPr>
        <w:t>C6</w:t>
      </w:r>
    </w:p>
    <w:p w14:paraId="6DE7F79B" w14:textId="77777777" w:rsidR="0058402D" w:rsidRPr="00034D2C" w:rsidRDefault="0026412A" w:rsidP="00BE50FE">
      <w:pPr>
        <w:spacing w:line="360" w:lineRule="auto"/>
        <w:jc w:val="center"/>
        <w:rPr>
          <w:rFonts w:ascii="Trebuchet MS" w:hAnsi="Trebuchet MS" w:cs="Arial"/>
          <w:b/>
          <w:bCs/>
          <w:color w:val="000000" w:themeColor="text1"/>
          <w:sz w:val="24"/>
          <w:szCs w:val="24"/>
        </w:rPr>
      </w:pPr>
      <w:r w:rsidRPr="00034D2C">
        <w:rPr>
          <w:rFonts w:ascii="Trebuchet MS" w:hAnsi="Trebuchet MS" w:cs="Arial"/>
          <w:b/>
          <w:bCs/>
          <w:color w:val="000000" w:themeColor="text1"/>
          <w:sz w:val="24"/>
          <w:szCs w:val="24"/>
        </w:rPr>
        <w:t xml:space="preserve">Wspieranie aktywizacji społecznej i zawodowej osób wykluczonych </w:t>
      </w:r>
      <w:r w:rsidR="001D391B" w:rsidRPr="00034D2C">
        <w:rPr>
          <w:rFonts w:ascii="Trebuchet MS" w:hAnsi="Trebuchet MS" w:cs="Arial"/>
          <w:b/>
          <w:bCs/>
          <w:color w:val="000000" w:themeColor="text1"/>
          <w:sz w:val="24"/>
          <w:szCs w:val="24"/>
        </w:rPr>
        <w:br/>
      </w:r>
      <w:r w:rsidRPr="00034D2C">
        <w:rPr>
          <w:rFonts w:ascii="Trebuchet MS" w:hAnsi="Trebuchet MS" w:cs="Arial"/>
          <w:b/>
          <w:bCs/>
          <w:color w:val="000000" w:themeColor="text1"/>
          <w:sz w:val="24"/>
          <w:szCs w:val="24"/>
        </w:rPr>
        <w:t xml:space="preserve">i zagrożonych wykluczeniem społecznym </w:t>
      </w:r>
    </w:p>
    <w:p w14:paraId="7712DECE" w14:textId="77777777" w:rsidR="0058402D" w:rsidRPr="00E53D72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EE0000"/>
          <w:u w:val="single"/>
        </w:rPr>
      </w:pPr>
    </w:p>
    <w:p w14:paraId="29FA7B73" w14:textId="77777777" w:rsidR="00C649EC" w:rsidRPr="00034D2C" w:rsidRDefault="00C649EC" w:rsidP="00AF6A03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034D2C">
        <w:rPr>
          <w:rFonts w:ascii="Trebuchet MS" w:hAnsi="Trebuchet MS"/>
          <w:b/>
          <w:color w:val="000000" w:themeColor="text1"/>
        </w:rPr>
        <w:t>Koordynator:</w:t>
      </w:r>
    </w:p>
    <w:p w14:paraId="095EB2F0" w14:textId="77777777" w:rsidR="00C649EC" w:rsidRPr="00034D2C" w:rsidRDefault="00C649EC" w:rsidP="00AF6A03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034D2C">
        <w:rPr>
          <w:rFonts w:ascii="Trebuchet MS" w:hAnsi="Trebuchet MS"/>
          <w:b/>
          <w:color w:val="000000" w:themeColor="text1"/>
        </w:rPr>
        <w:t>Beata Płaczek – Dyrektor Powiatowego Urzędu Pracy w Rudzie Śląskiej</w:t>
      </w:r>
    </w:p>
    <w:p w14:paraId="11035198" w14:textId="77777777" w:rsidR="00C649EC" w:rsidRPr="00034D2C" w:rsidRDefault="00C649EC" w:rsidP="00AF6A03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22142308" w14:textId="5A29E3A1" w:rsidR="00477151" w:rsidRPr="00034D2C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034D2C">
        <w:rPr>
          <w:rFonts w:ascii="Trebuchet MS" w:hAnsi="Trebuchet MS"/>
          <w:b/>
          <w:color w:val="000000" w:themeColor="text1"/>
        </w:rPr>
        <w:t xml:space="preserve">Aktywizacja osób bezrobotnych zarejestrowanych w Powiatowym Urzędzie Pracy w Rudzie </w:t>
      </w:r>
      <w:r w:rsidR="00252CB2" w:rsidRPr="00034D2C">
        <w:rPr>
          <w:rFonts w:ascii="Trebuchet MS" w:hAnsi="Trebuchet MS"/>
          <w:b/>
          <w:color w:val="000000" w:themeColor="text1"/>
        </w:rPr>
        <w:t>Śląskiej (</w:t>
      </w:r>
      <w:r w:rsidR="00EB5131" w:rsidRPr="00034D2C">
        <w:rPr>
          <w:rFonts w:ascii="Trebuchet MS" w:hAnsi="Trebuchet MS"/>
          <w:b/>
          <w:color w:val="000000" w:themeColor="text1"/>
        </w:rPr>
        <w:t xml:space="preserve">II) </w:t>
      </w:r>
      <w:r w:rsidRPr="00034D2C">
        <w:rPr>
          <w:rFonts w:ascii="Trebuchet MS" w:hAnsi="Trebuchet MS"/>
          <w:b/>
          <w:color w:val="000000" w:themeColor="text1"/>
        </w:rPr>
        <w:t>[C</w:t>
      </w:r>
      <w:r w:rsidRPr="00034D2C">
        <w:rPr>
          <w:rFonts w:ascii="Trebuchet MS" w:hAnsi="Trebuchet MS"/>
          <w:b/>
          <w:color w:val="000000" w:themeColor="text1"/>
          <w:vertAlign w:val="subscript"/>
        </w:rPr>
        <w:t>6</w:t>
      </w:r>
      <w:r w:rsidRPr="00034D2C">
        <w:rPr>
          <w:rFonts w:ascii="Trebuchet MS" w:hAnsi="Trebuchet MS"/>
          <w:b/>
          <w:color w:val="000000" w:themeColor="text1"/>
        </w:rPr>
        <w:t>K</w:t>
      </w:r>
      <w:r w:rsidRPr="00034D2C">
        <w:rPr>
          <w:rFonts w:ascii="Trebuchet MS" w:hAnsi="Trebuchet MS"/>
          <w:b/>
          <w:color w:val="000000" w:themeColor="text1"/>
          <w:vertAlign w:val="subscript"/>
        </w:rPr>
        <w:t>1]</w:t>
      </w:r>
    </w:p>
    <w:p w14:paraId="7990BA3A" w14:textId="77777777" w:rsidR="00477151" w:rsidRPr="00034D2C" w:rsidRDefault="00477151" w:rsidP="00477151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4045387C" w14:textId="730BCB39" w:rsidR="00477151" w:rsidRPr="00034D2C" w:rsidRDefault="00477151" w:rsidP="00477151">
      <w:pPr>
        <w:autoSpaceDE/>
        <w:autoSpaceDN/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  <w:sz w:val="24"/>
          <w:szCs w:val="24"/>
        </w:rPr>
      </w:pPr>
      <w:r w:rsidRPr="00034D2C">
        <w:rPr>
          <w:rFonts w:ascii="Trebuchet MS" w:hAnsi="Trebuchet MS"/>
          <w:color w:val="000000" w:themeColor="text1"/>
        </w:rPr>
        <w:t>Projekt jest częścią programu działań na rzecz osób niepełnosprawnych „Ruda Śląska – miastem przyjaznym osobom z niepełnosprawnościami”.</w:t>
      </w:r>
    </w:p>
    <w:p w14:paraId="3A94B8CD" w14:textId="77777777" w:rsidR="00477151" w:rsidRPr="00034D2C" w:rsidRDefault="00477151" w:rsidP="00477151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76825C72" w14:textId="77777777" w:rsidR="00477151" w:rsidRPr="00034D2C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034D2C">
        <w:rPr>
          <w:rFonts w:ascii="Trebuchet MS" w:hAnsi="Trebuchet MS"/>
          <w:b/>
          <w:color w:val="000000" w:themeColor="text1"/>
        </w:rPr>
        <w:t>Cel projektu:</w:t>
      </w:r>
    </w:p>
    <w:p w14:paraId="33CE6C1C" w14:textId="77777777" w:rsidR="00034D2C" w:rsidRPr="00034D2C" w:rsidRDefault="00034D2C" w:rsidP="00034D2C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>Zwiększenie możliwości zatrudnienia osób bezrobotnych zarejestrowanych w Powiatowym Urzędzie Pracy w Rudzie Śląskiej poprzez kompleksową aktywizację zawodowo – edukacyjną w okresie do 31.12.2026 r., w ramach której są realizowane formy wsparcia wskazane w ustawie właściwej regulującej politykę rynku pracy.</w:t>
      </w:r>
    </w:p>
    <w:p w14:paraId="11164637" w14:textId="0459160B" w:rsidR="00034D2C" w:rsidRPr="00034D2C" w:rsidRDefault="00034D2C" w:rsidP="00034D2C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 xml:space="preserve">Cel osiągnięty częściowo – </w:t>
      </w:r>
      <w:r w:rsidR="00252CB2" w:rsidRPr="00034D2C">
        <w:rPr>
          <w:rFonts w:ascii="Trebuchet MS" w:hAnsi="Trebuchet MS"/>
          <w:color w:val="000000" w:themeColor="text1"/>
        </w:rPr>
        <w:t>projekt kontynuowany</w:t>
      </w:r>
      <w:r w:rsidRPr="00034D2C">
        <w:rPr>
          <w:rFonts w:ascii="Trebuchet MS" w:hAnsi="Trebuchet MS"/>
          <w:color w:val="000000" w:themeColor="text1"/>
        </w:rPr>
        <w:t xml:space="preserve"> w 2026r.</w:t>
      </w:r>
    </w:p>
    <w:p w14:paraId="0794B987" w14:textId="77777777" w:rsidR="00477151" w:rsidRPr="00034D2C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6F9E27A3" w14:textId="77777777" w:rsidR="00477151" w:rsidRPr="00034D2C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034D2C">
        <w:rPr>
          <w:rFonts w:ascii="Trebuchet MS" w:hAnsi="Trebuchet MS"/>
          <w:b/>
          <w:color w:val="000000" w:themeColor="text1"/>
        </w:rPr>
        <w:t>Adresat:</w:t>
      </w:r>
    </w:p>
    <w:p w14:paraId="07C35EA5" w14:textId="02CE69DF" w:rsidR="00034D2C" w:rsidRPr="00034D2C" w:rsidRDefault="00034D2C" w:rsidP="00034D2C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 xml:space="preserve">142 osoby bezrobotne (79 kobiet/63 mężczyzn), zarejestrowane w Powiatowym Urzędzie Pracy </w:t>
      </w:r>
      <w:r w:rsidRPr="00034D2C">
        <w:rPr>
          <w:rFonts w:ascii="Trebuchet MS" w:hAnsi="Trebuchet MS"/>
          <w:color w:val="000000" w:themeColor="text1"/>
        </w:rPr>
        <w:br/>
        <w:t>w Rudzie Śląskiej, w tym:</w:t>
      </w:r>
    </w:p>
    <w:p w14:paraId="6D128D9C" w14:textId="3616D141" w:rsidR="00034D2C" w:rsidRPr="00034D2C" w:rsidRDefault="00034D2C" w:rsidP="008722BE">
      <w:pPr>
        <w:pStyle w:val="Akapitzlist"/>
        <w:numPr>
          <w:ilvl w:val="0"/>
          <w:numId w:val="221"/>
        </w:numPr>
        <w:adjustRightInd w:val="0"/>
        <w:spacing w:line="360" w:lineRule="auto"/>
        <w:rPr>
          <w:rFonts w:ascii="Trebuchet MS" w:hAnsi="Trebuchet MS"/>
          <w:color w:val="000000" w:themeColor="text1"/>
          <w:sz w:val="20"/>
          <w:szCs w:val="20"/>
          <w:u w:val="single"/>
        </w:rPr>
      </w:pPr>
      <w:r w:rsidRPr="00034D2C">
        <w:rPr>
          <w:rFonts w:ascii="Trebuchet MS" w:hAnsi="Trebuchet MS"/>
          <w:color w:val="000000" w:themeColor="text1"/>
          <w:sz w:val="20"/>
          <w:szCs w:val="20"/>
        </w:rPr>
        <w:t>85 osób (50 kobiet/35 mężczyzn) w wieku powyżej 30 roku życia,</w:t>
      </w:r>
    </w:p>
    <w:p w14:paraId="7BCF7B90" w14:textId="63A207DE" w:rsidR="00034D2C" w:rsidRPr="00034D2C" w:rsidRDefault="00034D2C" w:rsidP="008722BE">
      <w:pPr>
        <w:pStyle w:val="Akapitzlist"/>
        <w:numPr>
          <w:ilvl w:val="0"/>
          <w:numId w:val="221"/>
        </w:numPr>
        <w:adjustRightInd w:val="0"/>
        <w:spacing w:line="360" w:lineRule="auto"/>
        <w:rPr>
          <w:rFonts w:ascii="Trebuchet MS" w:hAnsi="Trebuchet MS"/>
          <w:color w:val="000000" w:themeColor="text1"/>
          <w:sz w:val="20"/>
          <w:szCs w:val="20"/>
          <w:u w:val="single"/>
        </w:rPr>
      </w:pPr>
      <w:r w:rsidRPr="00034D2C">
        <w:rPr>
          <w:rFonts w:ascii="Trebuchet MS" w:hAnsi="Trebuchet MS"/>
          <w:color w:val="000000" w:themeColor="text1"/>
          <w:sz w:val="20"/>
          <w:szCs w:val="20"/>
        </w:rPr>
        <w:t>57 osób młodych (29 kobiet/28 mężczyzn) w wieku 18-29 lat, w tym spełniających warunki zawarte w definicji NEET</w:t>
      </w:r>
    </w:p>
    <w:p w14:paraId="61C43C78" w14:textId="77777777" w:rsidR="00034D2C" w:rsidRPr="00034D2C" w:rsidRDefault="00034D2C" w:rsidP="00034D2C">
      <w:pPr>
        <w:adjustRightInd w:val="0"/>
        <w:spacing w:line="360" w:lineRule="auto"/>
        <w:ind w:left="426" w:hanging="6"/>
        <w:jc w:val="both"/>
        <w:rPr>
          <w:rFonts w:ascii="Trebuchet MS" w:hAnsi="Trebuchet MS"/>
          <w:color w:val="000000" w:themeColor="text1"/>
          <w:u w:val="single"/>
        </w:rPr>
      </w:pPr>
      <w:r w:rsidRPr="00034D2C">
        <w:rPr>
          <w:rFonts w:ascii="Trebuchet MS" w:hAnsi="Trebuchet MS"/>
          <w:color w:val="000000" w:themeColor="text1"/>
        </w:rPr>
        <w:t>ze szczególnym uwzględnieniem osób znajdujących się w najtrudniejszej sytuacji na rynku pracy, tj.:</w:t>
      </w:r>
      <w:r w:rsidRPr="00034D2C">
        <w:rPr>
          <w:rFonts w:ascii="Trebuchet MS" w:hAnsi="Trebuchet MS"/>
          <w:color w:val="000000" w:themeColor="text1"/>
          <w:u w:val="single"/>
        </w:rPr>
        <w:t xml:space="preserve"> </w:t>
      </w:r>
    </w:p>
    <w:p w14:paraId="4050BCDB" w14:textId="77777777" w:rsidR="00034D2C" w:rsidRPr="00034D2C" w:rsidRDefault="00034D2C" w:rsidP="008722BE">
      <w:pPr>
        <w:numPr>
          <w:ilvl w:val="1"/>
          <w:numId w:val="157"/>
        </w:numPr>
        <w:autoSpaceDE/>
        <w:autoSpaceDN/>
        <w:adjustRightInd w:val="0"/>
        <w:spacing w:line="360" w:lineRule="auto"/>
        <w:ind w:left="1134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>osoby powyżej 50 roku życia,</w:t>
      </w:r>
    </w:p>
    <w:p w14:paraId="746A01A9" w14:textId="77777777" w:rsidR="00034D2C" w:rsidRPr="00034D2C" w:rsidRDefault="00034D2C" w:rsidP="008722BE">
      <w:pPr>
        <w:numPr>
          <w:ilvl w:val="1"/>
          <w:numId w:val="157"/>
        </w:numPr>
        <w:autoSpaceDE/>
        <w:autoSpaceDN/>
        <w:adjustRightInd w:val="0"/>
        <w:spacing w:line="360" w:lineRule="auto"/>
        <w:ind w:left="1134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>kobiety,</w:t>
      </w:r>
    </w:p>
    <w:p w14:paraId="21CEA403" w14:textId="77777777" w:rsidR="00034D2C" w:rsidRPr="00034D2C" w:rsidRDefault="00034D2C" w:rsidP="008722BE">
      <w:pPr>
        <w:numPr>
          <w:ilvl w:val="1"/>
          <w:numId w:val="157"/>
        </w:numPr>
        <w:autoSpaceDE/>
        <w:autoSpaceDN/>
        <w:adjustRightInd w:val="0"/>
        <w:spacing w:line="360" w:lineRule="auto"/>
        <w:ind w:left="1134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>osoby z niepełnosprawnościami,</w:t>
      </w:r>
    </w:p>
    <w:p w14:paraId="0F76C50F" w14:textId="77777777" w:rsidR="00034D2C" w:rsidRPr="00034D2C" w:rsidRDefault="00034D2C" w:rsidP="008722BE">
      <w:pPr>
        <w:numPr>
          <w:ilvl w:val="1"/>
          <w:numId w:val="157"/>
        </w:numPr>
        <w:autoSpaceDE/>
        <w:autoSpaceDN/>
        <w:adjustRightInd w:val="0"/>
        <w:spacing w:line="360" w:lineRule="auto"/>
        <w:ind w:left="1134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>osoby długotrwale bezrobotne,</w:t>
      </w:r>
    </w:p>
    <w:p w14:paraId="5A728C3E" w14:textId="77777777" w:rsidR="00034D2C" w:rsidRPr="00034D2C" w:rsidRDefault="00034D2C" w:rsidP="008722BE">
      <w:pPr>
        <w:numPr>
          <w:ilvl w:val="1"/>
          <w:numId w:val="157"/>
        </w:numPr>
        <w:autoSpaceDE/>
        <w:autoSpaceDN/>
        <w:adjustRightInd w:val="0"/>
        <w:spacing w:line="360" w:lineRule="auto"/>
        <w:ind w:left="1134"/>
        <w:jc w:val="both"/>
        <w:rPr>
          <w:rFonts w:ascii="Trebuchet MS" w:hAnsi="Trebuchet MS"/>
          <w:color w:val="000000" w:themeColor="text1"/>
        </w:rPr>
      </w:pPr>
      <w:r w:rsidRPr="00034D2C">
        <w:rPr>
          <w:rFonts w:ascii="Trebuchet MS" w:hAnsi="Trebuchet MS"/>
          <w:color w:val="000000" w:themeColor="text1"/>
        </w:rPr>
        <w:t>osoby posiadające niskie kwalifikacje.</w:t>
      </w:r>
    </w:p>
    <w:p w14:paraId="6E942085" w14:textId="77777777" w:rsidR="00477151" w:rsidRPr="00E53D72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3B08980" w14:textId="707D2FC1" w:rsidR="00477151" w:rsidRPr="00B828DF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828DF">
        <w:rPr>
          <w:rFonts w:ascii="Trebuchet MS" w:hAnsi="Trebuchet MS"/>
          <w:b/>
          <w:color w:val="000000" w:themeColor="text1"/>
        </w:rPr>
        <w:t>Realizator projektu:</w:t>
      </w:r>
    </w:p>
    <w:p w14:paraId="6697BEA7" w14:textId="6D0E4776" w:rsidR="00477151" w:rsidRPr="00B828DF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>Powiatowy Urząd Pracy w Rudzie Śląskiej.</w:t>
      </w:r>
    </w:p>
    <w:p w14:paraId="494E0D84" w14:textId="77777777" w:rsidR="00B828DF" w:rsidRDefault="00B828DF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5303BA47" w14:textId="77777777" w:rsidR="00A316AA" w:rsidRDefault="00A316AA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2609EE0A" w14:textId="77777777" w:rsidR="00A316AA" w:rsidRDefault="00A316AA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6E9DEE9C" w14:textId="7D874424" w:rsidR="00477151" w:rsidRPr="00B828DF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828DF">
        <w:rPr>
          <w:rFonts w:ascii="Trebuchet MS" w:hAnsi="Trebuchet MS"/>
          <w:b/>
          <w:color w:val="000000" w:themeColor="text1"/>
        </w:rPr>
        <w:t>Etapy realizacji projektu:</w:t>
      </w:r>
    </w:p>
    <w:p w14:paraId="3BD7CE8F" w14:textId="77777777" w:rsidR="00477151" w:rsidRPr="00B828DF" w:rsidRDefault="00477151" w:rsidP="00477151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B828DF">
        <w:rPr>
          <w:rFonts w:ascii="Trebuchet MS" w:hAnsi="Trebuchet MS" w:cs="Arial"/>
          <w:color w:val="000000" w:themeColor="text1"/>
        </w:rPr>
        <w:t>1. Rekrutacja uczestników projektu.</w:t>
      </w:r>
    </w:p>
    <w:p w14:paraId="611C0F66" w14:textId="0D9DE5D8" w:rsidR="00477151" w:rsidRPr="00B828DF" w:rsidRDefault="00477151" w:rsidP="00477151">
      <w:pPr>
        <w:autoSpaceDE/>
        <w:autoSpaceDN/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B828DF">
        <w:rPr>
          <w:rFonts w:ascii="Trebuchet MS" w:hAnsi="Trebuchet MS" w:cs="Arial"/>
          <w:color w:val="000000" w:themeColor="text1"/>
        </w:rPr>
        <w:t>2. Realizacja działań zaplanowanych w projekcie zgo</w:t>
      </w:r>
      <w:r w:rsidR="00B828DF" w:rsidRPr="00B828DF">
        <w:rPr>
          <w:rFonts w:ascii="Trebuchet MS" w:hAnsi="Trebuchet MS" w:cs="Arial"/>
          <w:color w:val="000000" w:themeColor="text1"/>
        </w:rPr>
        <w:t>d</w:t>
      </w:r>
      <w:r w:rsidRPr="00B828DF">
        <w:rPr>
          <w:rFonts w:ascii="Trebuchet MS" w:hAnsi="Trebuchet MS" w:cs="Arial"/>
          <w:color w:val="000000" w:themeColor="text1"/>
        </w:rPr>
        <w:t>nie z opracowanym Indywidualnym Planem Działania, obejmujących:</w:t>
      </w:r>
    </w:p>
    <w:p w14:paraId="0C87B8E4" w14:textId="0CBCD3F5" w:rsidR="00477151" w:rsidRPr="00B828DF" w:rsidRDefault="00477151" w:rsidP="008722BE">
      <w:pPr>
        <w:pStyle w:val="Akapitzlist"/>
        <w:numPr>
          <w:ilvl w:val="0"/>
          <w:numId w:val="158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828DF">
        <w:rPr>
          <w:rFonts w:ascii="Trebuchet MS" w:hAnsi="Trebuchet MS" w:cs="Arial"/>
          <w:color w:val="000000" w:themeColor="text1"/>
          <w:sz w:val="20"/>
          <w:szCs w:val="20"/>
        </w:rPr>
        <w:t>realizację staży,</w:t>
      </w:r>
    </w:p>
    <w:p w14:paraId="3F41799D" w14:textId="4796CD58" w:rsidR="00477151" w:rsidRPr="00B828DF" w:rsidRDefault="00477151" w:rsidP="008722BE">
      <w:pPr>
        <w:pStyle w:val="Akapitzlist"/>
        <w:numPr>
          <w:ilvl w:val="0"/>
          <w:numId w:val="158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828DF">
        <w:rPr>
          <w:rFonts w:ascii="Trebuchet MS" w:hAnsi="Trebuchet MS" w:cs="Arial"/>
          <w:color w:val="000000" w:themeColor="text1"/>
          <w:sz w:val="20"/>
          <w:szCs w:val="20"/>
        </w:rPr>
        <w:t>pośrednictwo pracy lub doradztwo zawodowe,</w:t>
      </w:r>
    </w:p>
    <w:p w14:paraId="4DE35FC4" w14:textId="4D38C212" w:rsidR="00477151" w:rsidRPr="00B828DF" w:rsidRDefault="00477151" w:rsidP="008722BE">
      <w:pPr>
        <w:pStyle w:val="Akapitzlist"/>
        <w:numPr>
          <w:ilvl w:val="0"/>
          <w:numId w:val="158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828DF">
        <w:rPr>
          <w:rFonts w:ascii="Trebuchet MS" w:hAnsi="Trebuchet MS" w:cs="Arial"/>
          <w:color w:val="000000" w:themeColor="text1"/>
          <w:sz w:val="20"/>
          <w:szCs w:val="20"/>
        </w:rPr>
        <w:t>wypłatę jednorazowych środków na podjęcie działalności gospodarczej,</w:t>
      </w:r>
    </w:p>
    <w:p w14:paraId="2227F352" w14:textId="38D2A04A" w:rsidR="00477151" w:rsidRPr="00B828DF" w:rsidRDefault="00477151" w:rsidP="008722BE">
      <w:pPr>
        <w:pStyle w:val="Akapitzlist"/>
        <w:numPr>
          <w:ilvl w:val="0"/>
          <w:numId w:val="158"/>
        </w:numPr>
        <w:spacing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  <w:r w:rsidRPr="00B828DF">
        <w:rPr>
          <w:rFonts w:ascii="Trebuchet MS" w:hAnsi="Trebuchet MS" w:cs="Arial"/>
          <w:color w:val="000000" w:themeColor="text1"/>
          <w:sz w:val="20"/>
          <w:szCs w:val="20"/>
        </w:rPr>
        <w:t>realizację szkoleń.</w:t>
      </w:r>
    </w:p>
    <w:p w14:paraId="71AE43BD" w14:textId="77777777" w:rsidR="00477151" w:rsidRPr="00B828DF" w:rsidRDefault="00477151" w:rsidP="00477151">
      <w:pPr>
        <w:autoSpaceDE/>
        <w:autoSpaceDN/>
        <w:spacing w:line="360" w:lineRule="auto"/>
        <w:ind w:left="900"/>
        <w:jc w:val="both"/>
        <w:rPr>
          <w:rFonts w:ascii="Trebuchet MS" w:hAnsi="Trebuchet MS" w:cs="Arial"/>
          <w:color w:val="000000" w:themeColor="text1"/>
        </w:rPr>
      </w:pPr>
    </w:p>
    <w:p w14:paraId="45699748" w14:textId="77777777" w:rsidR="00477151" w:rsidRPr="00B828DF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828DF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14ABD64C" w14:textId="76D4C05E" w:rsidR="00B828DF" w:rsidRPr="00B828DF" w:rsidRDefault="00B828DF" w:rsidP="008722BE">
      <w:pPr>
        <w:numPr>
          <w:ilvl w:val="0"/>
          <w:numId w:val="118"/>
        </w:num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>Liczba osób bezrobotnych objętych wsparciem w programie – 86 (49 kobiet/37 mężczyzn);</w:t>
      </w:r>
    </w:p>
    <w:p w14:paraId="1F48D1CA" w14:textId="239E2458" w:rsidR="00B828DF" w:rsidRPr="00B828DF" w:rsidRDefault="00B828DF" w:rsidP="008722BE">
      <w:pPr>
        <w:numPr>
          <w:ilvl w:val="0"/>
          <w:numId w:val="118"/>
        </w:num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 xml:space="preserve">Liczba osób długotrwale bezrobotnych objętych wsparciem w programie – 10 </w:t>
      </w:r>
      <w:r w:rsidRPr="00B828DF">
        <w:rPr>
          <w:rFonts w:ascii="Trebuchet MS" w:hAnsi="Trebuchet MS"/>
          <w:color w:val="000000" w:themeColor="text1"/>
        </w:rPr>
        <w:br/>
        <w:t xml:space="preserve">(5 kobiet/5 mężczyzn); </w:t>
      </w:r>
    </w:p>
    <w:p w14:paraId="47A5045B" w14:textId="04E4FB58" w:rsidR="00B828DF" w:rsidRPr="00B828DF" w:rsidRDefault="00B828DF" w:rsidP="008722BE">
      <w:pPr>
        <w:numPr>
          <w:ilvl w:val="0"/>
          <w:numId w:val="118"/>
        </w:num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>Liczba osób bezrobotnych z niepełnosprawnościami objętych wsparciem w programie</w:t>
      </w:r>
      <w:r w:rsidRPr="00B828DF">
        <w:rPr>
          <w:rFonts w:ascii="Trebuchet MS" w:hAnsi="Trebuchet MS"/>
          <w:b/>
          <w:color w:val="000000" w:themeColor="text1"/>
        </w:rPr>
        <w:t xml:space="preserve"> – </w:t>
      </w:r>
      <w:r w:rsidRPr="00B828DF">
        <w:rPr>
          <w:rFonts w:ascii="Trebuchet MS" w:hAnsi="Trebuchet MS"/>
          <w:bCs/>
          <w:color w:val="000000" w:themeColor="text1"/>
        </w:rPr>
        <w:t>2 </w:t>
      </w:r>
      <w:r w:rsidRPr="00B828DF">
        <w:rPr>
          <w:rFonts w:ascii="Trebuchet MS" w:hAnsi="Trebuchet MS"/>
          <w:bCs/>
          <w:color w:val="000000" w:themeColor="text1"/>
        </w:rPr>
        <w:br/>
        <w:t xml:space="preserve">(2 kobiety/0 mężczyzn); </w:t>
      </w:r>
    </w:p>
    <w:p w14:paraId="20A4E5F6" w14:textId="5F8B1B5C" w:rsidR="00B828DF" w:rsidRPr="00B828DF" w:rsidRDefault="00B828DF" w:rsidP="008722BE">
      <w:pPr>
        <w:numPr>
          <w:ilvl w:val="0"/>
          <w:numId w:val="118"/>
        </w:num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>Liczba osób bezrobotnych powyżej 50 roku życia objętych wsparciem w programie – 7 </w:t>
      </w:r>
      <w:r w:rsidRPr="00B828DF">
        <w:rPr>
          <w:rFonts w:ascii="Trebuchet MS" w:hAnsi="Trebuchet MS"/>
          <w:color w:val="000000" w:themeColor="text1"/>
        </w:rPr>
        <w:br/>
        <w:t>(3 kobiet/4 mężczyzn);</w:t>
      </w:r>
    </w:p>
    <w:p w14:paraId="7116CC1B" w14:textId="0DAAA0D0" w:rsidR="00B828DF" w:rsidRPr="00B828DF" w:rsidRDefault="00B828DF" w:rsidP="008722BE">
      <w:pPr>
        <w:numPr>
          <w:ilvl w:val="0"/>
          <w:numId w:val="118"/>
        </w:num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>Liczba osób bezrobotnych o niskich kwalifikacjach objętych wsparciem w programie – 50 </w:t>
      </w:r>
      <w:r w:rsidRPr="00B828DF">
        <w:rPr>
          <w:rFonts w:ascii="Trebuchet MS" w:hAnsi="Trebuchet MS"/>
          <w:color w:val="000000" w:themeColor="text1"/>
        </w:rPr>
        <w:br/>
        <w:t>(21 kobiet/29 mężczyzn)</w:t>
      </w:r>
      <w:r w:rsidR="00252CB2">
        <w:rPr>
          <w:rFonts w:ascii="Trebuchet MS" w:hAnsi="Trebuchet MS"/>
          <w:color w:val="000000" w:themeColor="text1"/>
        </w:rPr>
        <w:t>;</w:t>
      </w:r>
    </w:p>
    <w:p w14:paraId="12A11B6D" w14:textId="466D6B5F" w:rsidR="00B828DF" w:rsidRPr="00B828DF" w:rsidRDefault="00B828DF" w:rsidP="008722BE">
      <w:pPr>
        <w:numPr>
          <w:ilvl w:val="0"/>
          <w:numId w:val="118"/>
        </w:numPr>
        <w:tabs>
          <w:tab w:val="num" w:pos="720"/>
        </w:tabs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828DF">
        <w:rPr>
          <w:rFonts w:ascii="Trebuchet MS" w:hAnsi="Trebuchet MS"/>
          <w:color w:val="000000" w:themeColor="text1"/>
        </w:rPr>
        <w:t>Liczba osób, które otrzymały bezzwrotne środki na podjęcie działalności gospodarczej – 33 </w:t>
      </w:r>
      <w:r w:rsidRPr="00B828DF">
        <w:rPr>
          <w:rFonts w:ascii="Trebuchet MS" w:hAnsi="Trebuchet MS"/>
          <w:color w:val="000000" w:themeColor="text1"/>
        </w:rPr>
        <w:br/>
        <w:t xml:space="preserve">(17 kobiet/16 mężczyzn). </w:t>
      </w:r>
    </w:p>
    <w:p w14:paraId="4BAD397F" w14:textId="77777777" w:rsidR="00477151" w:rsidRPr="00E53D72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4F83A549" w14:textId="77777777" w:rsidR="00477151" w:rsidRPr="00EE458D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EE458D">
        <w:rPr>
          <w:rFonts w:ascii="Trebuchet MS" w:hAnsi="Trebuchet MS"/>
          <w:b/>
          <w:color w:val="000000" w:themeColor="text1"/>
        </w:rPr>
        <w:t>Źródło finansowania:</w:t>
      </w:r>
    </w:p>
    <w:p w14:paraId="32EDFA9A" w14:textId="77777777" w:rsidR="00EE458D" w:rsidRPr="00EE458D" w:rsidRDefault="00EE458D" w:rsidP="00EE458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EE458D">
        <w:rPr>
          <w:rFonts w:ascii="Trebuchet MS" w:hAnsi="Trebuchet MS"/>
        </w:rPr>
        <w:t>Projekt współfinansowany ze środków Europejskiego Funduszu Społecznego Plus w ramach Programu Fundusze Europejskie dla Śląskiego 2021-2027</w:t>
      </w:r>
    </w:p>
    <w:p w14:paraId="6EB3AE53" w14:textId="12F5F45D" w:rsidR="00EE458D" w:rsidRPr="00EE458D" w:rsidRDefault="00EE458D" w:rsidP="00EE458D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E458D">
        <w:rPr>
          <w:rFonts w:ascii="Trebuchet MS" w:hAnsi="Trebuchet MS"/>
        </w:rPr>
        <w:t xml:space="preserve">Budżet projektu: </w:t>
      </w:r>
      <w:r w:rsidRPr="00EE458D">
        <w:rPr>
          <w:rFonts w:ascii="Trebuchet MS" w:hAnsi="Trebuchet MS"/>
          <w:color w:val="000000" w:themeColor="text1"/>
        </w:rPr>
        <w:t>3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> 114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> 557,</w:t>
      </w:r>
      <w:r w:rsidR="00252CB2" w:rsidRPr="00EE458D">
        <w:rPr>
          <w:rFonts w:ascii="Trebuchet MS" w:hAnsi="Trebuchet MS"/>
          <w:color w:val="000000" w:themeColor="text1"/>
        </w:rPr>
        <w:t>50 zł</w:t>
      </w:r>
      <w:r w:rsidRPr="00EE458D">
        <w:rPr>
          <w:rFonts w:ascii="Trebuchet MS" w:hAnsi="Trebuchet MS"/>
          <w:color w:val="000000" w:themeColor="text1"/>
        </w:rPr>
        <w:t>, w tym:</w:t>
      </w:r>
    </w:p>
    <w:p w14:paraId="7E3391D2" w14:textId="76F88D4C" w:rsidR="00EE458D" w:rsidRPr="00EE458D" w:rsidRDefault="00EE458D" w:rsidP="00EE458D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EE458D">
        <w:rPr>
          <w:rFonts w:ascii="Trebuchet MS" w:hAnsi="Trebuchet MS"/>
          <w:color w:val="000000" w:themeColor="text1"/>
        </w:rPr>
        <w:t>na 2025 r.: 1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> 557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> 278,75 zł, z czego wydatkowane: 1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 xml:space="preserve"> 555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 xml:space="preserve"> 194 ,21 zł</w:t>
      </w:r>
      <w:r w:rsidRPr="00EE458D">
        <w:rPr>
          <w:rFonts w:ascii="Trebuchet MS" w:hAnsi="Trebuchet MS"/>
          <w:color w:val="000000" w:themeColor="text1"/>
        </w:rPr>
        <w:br/>
        <w:t>na 2026 r.: 1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> 557</w:t>
      </w:r>
      <w:r>
        <w:rPr>
          <w:rFonts w:ascii="Trebuchet MS" w:hAnsi="Trebuchet MS"/>
          <w:color w:val="000000" w:themeColor="text1"/>
        </w:rPr>
        <w:t>.</w:t>
      </w:r>
      <w:r w:rsidRPr="00EE458D">
        <w:rPr>
          <w:rFonts w:ascii="Trebuchet MS" w:hAnsi="Trebuchet MS"/>
          <w:color w:val="000000" w:themeColor="text1"/>
        </w:rPr>
        <w:t> 278,75 zł</w:t>
      </w:r>
    </w:p>
    <w:p w14:paraId="3AC1D647" w14:textId="77777777" w:rsidR="00477151" w:rsidRPr="00E53D72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b/>
          <w:color w:val="EE0000"/>
        </w:rPr>
      </w:pPr>
    </w:p>
    <w:p w14:paraId="39463D95" w14:textId="77777777" w:rsidR="00477151" w:rsidRPr="00EE458D" w:rsidRDefault="00477151" w:rsidP="00477151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E458D">
        <w:rPr>
          <w:rFonts w:ascii="Trebuchet MS" w:hAnsi="Trebuchet MS"/>
          <w:b/>
          <w:color w:val="000000" w:themeColor="text1"/>
        </w:rPr>
        <w:t>Termin realizacji</w:t>
      </w:r>
      <w:r w:rsidRPr="00EE458D">
        <w:rPr>
          <w:rFonts w:ascii="Trebuchet MS" w:hAnsi="Trebuchet MS"/>
          <w:color w:val="000000" w:themeColor="text1"/>
        </w:rPr>
        <w:t>:</w:t>
      </w:r>
    </w:p>
    <w:p w14:paraId="456E9897" w14:textId="6E9472D4" w:rsidR="00EE458D" w:rsidRPr="00EE458D" w:rsidRDefault="00EE458D" w:rsidP="00EE458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EE458D">
        <w:rPr>
          <w:rFonts w:ascii="Trebuchet MS" w:hAnsi="Trebuchet MS"/>
        </w:rPr>
        <w:t>01.01.2025 r.- 31.12.2026r.</w:t>
      </w:r>
    </w:p>
    <w:p w14:paraId="3EE0BC70" w14:textId="500610A6" w:rsidR="00EE458D" w:rsidRPr="00EE458D" w:rsidRDefault="00EE458D" w:rsidP="00EE458D">
      <w:pPr>
        <w:autoSpaceDE/>
        <w:autoSpaceDN/>
        <w:spacing w:line="276" w:lineRule="auto"/>
        <w:rPr>
          <w:rFonts w:ascii="Trebuchet MS" w:hAnsi="Trebuchet MS"/>
        </w:rPr>
      </w:pPr>
      <w:r w:rsidRPr="00EE458D">
        <w:rPr>
          <w:rFonts w:ascii="Trebuchet MS" w:hAnsi="Trebuchet MS"/>
        </w:rPr>
        <w:t>Umowa o dofinansowane projektu podpisana w dniu 03.04.2025r.</w:t>
      </w:r>
    </w:p>
    <w:p w14:paraId="475DF4BB" w14:textId="77777777" w:rsidR="00C649EC" w:rsidRPr="00E53D72" w:rsidRDefault="00C649EC" w:rsidP="00AF6A03">
      <w:pPr>
        <w:autoSpaceDE/>
        <w:autoSpaceDN/>
        <w:spacing w:line="360" w:lineRule="auto"/>
        <w:rPr>
          <w:rFonts w:ascii="Trebuchet MS" w:hAnsi="Trebuchet MS"/>
          <w:b/>
          <w:color w:val="EE0000"/>
        </w:rPr>
      </w:pPr>
    </w:p>
    <w:p w14:paraId="46DEACC9" w14:textId="77777777" w:rsidR="00751D05" w:rsidRPr="00E53D72" w:rsidRDefault="00751D05" w:rsidP="00751D05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67976CD7" w14:textId="77777777" w:rsidR="00751D05" w:rsidRPr="00E53D72" w:rsidRDefault="00751D05" w:rsidP="00751D05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5BAF195" w14:textId="2FD2BE0B" w:rsidR="0021221E" w:rsidRPr="00E53D72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2D16877" w14:textId="76A1671B" w:rsidR="0021221E" w:rsidRPr="00E53D72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EA73684" w14:textId="77777777" w:rsidR="004C6D40" w:rsidRDefault="004C6D40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E1E1452" w14:textId="77777777" w:rsidR="00EE458D" w:rsidRDefault="00EE458D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7C9EE18B" w14:textId="77777777" w:rsidR="00916D58" w:rsidRPr="00E53D72" w:rsidRDefault="00916D58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D40F2D7" w14:textId="06CB73C5" w:rsidR="004C6D40" w:rsidRPr="00D30EFB" w:rsidRDefault="004C6D40" w:rsidP="00916D58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bCs/>
          <w:color w:val="000000" w:themeColor="text1"/>
          <w:lang w:eastAsia="ar-SA"/>
        </w:rPr>
      </w:pPr>
      <w:r w:rsidRPr="00D30EFB">
        <w:rPr>
          <w:rFonts w:ascii="Trebuchet MS" w:hAnsi="Trebuchet MS" w:cs="Calibri"/>
          <w:b/>
          <w:bCs/>
          <w:color w:val="000000" w:themeColor="text1"/>
          <w:shd w:val="clear" w:color="auto" w:fill="FFFFFF"/>
          <w:lang w:eastAsia="ar-SA"/>
        </w:rPr>
        <w:t>Szansa na (samo)zatrudnienie - bis</w:t>
      </w:r>
      <w:r w:rsidRPr="00D30EFB">
        <w:rPr>
          <w:rFonts w:ascii="Trebuchet MS" w:hAnsi="Trebuchet MS" w:cs="Calibri"/>
          <w:b/>
          <w:bCs/>
          <w:color w:val="000000" w:themeColor="text1"/>
          <w:lang w:eastAsia="ar-SA"/>
        </w:rPr>
        <w:t xml:space="preserve"> </w:t>
      </w:r>
      <w:r w:rsidRPr="00D30EFB">
        <w:rPr>
          <w:rFonts w:ascii="Trebuchet MS" w:hAnsi="Trebuchet MS"/>
          <w:b/>
          <w:color w:val="000000" w:themeColor="text1"/>
        </w:rPr>
        <w:t>[C</w:t>
      </w:r>
      <w:r w:rsidRPr="00D30EFB">
        <w:rPr>
          <w:rFonts w:ascii="Trebuchet MS" w:hAnsi="Trebuchet MS"/>
          <w:b/>
          <w:color w:val="000000" w:themeColor="text1"/>
          <w:vertAlign w:val="subscript"/>
        </w:rPr>
        <w:t>6</w:t>
      </w:r>
      <w:r w:rsidRPr="00D30EFB">
        <w:rPr>
          <w:rFonts w:ascii="Trebuchet MS" w:hAnsi="Trebuchet MS"/>
          <w:b/>
          <w:color w:val="000000" w:themeColor="text1"/>
        </w:rPr>
        <w:t>K</w:t>
      </w:r>
      <w:r w:rsidRPr="00D30EFB">
        <w:rPr>
          <w:rFonts w:ascii="Trebuchet MS" w:hAnsi="Trebuchet MS"/>
          <w:b/>
          <w:color w:val="000000" w:themeColor="text1"/>
          <w:vertAlign w:val="subscript"/>
        </w:rPr>
        <w:t>1</w:t>
      </w:r>
      <w:r w:rsidRPr="00D30EFB">
        <w:rPr>
          <w:rFonts w:ascii="Trebuchet MS" w:hAnsi="Trebuchet MS"/>
          <w:b/>
          <w:color w:val="000000" w:themeColor="text1"/>
        </w:rPr>
        <w:t>]</w:t>
      </w:r>
    </w:p>
    <w:p w14:paraId="1299AD87" w14:textId="77777777" w:rsidR="00916D58" w:rsidRPr="00916D58" w:rsidRDefault="00916D58" w:rsidP="00916D58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bCs/>
          <w:color w:val="EE0000"/>
          <w:lang w:eastAsia="ar-SA"/>
        </w:rPr>
      </w:pPr>
    </w:p>
    <w:p w14:paraId="25444CD8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  <w:r w:rsidRPr="00916D58">
        <w:rPr>
          <w:rFonts w:ascii="Trebuchet MS" w:hAnsi="Trebuchet MS" w:cs="Calibri"/>
          <w:b/>
          <w:bCs/>
          <w:lang w:eastAsia="ar-SA"/>
        </w:rPr>
        <w:t xml:space="preserve">Cel projektu: </w:t>
      </w:r>
    </w:p>
    <w:p w14:paraId="4844D3A2" w14:textId="72FE7EDA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lang w:eastAsia="ar-SA"/>
        </w:rPr>
      </w:pPr>
      <w:r w:rsidRPr="00916D58">
        <w:rPr>
          <w:rFonts w:ascii="Trebuchet MS" w:hAnsi="Trebuchet MS" w:cs="Calibri"/>
          <w:lang w:eastAsia="ar-SA"/>
        </w:rPr>
        <w:t xml:space="preserve">Celem projektu jest złagodzenie skutków transformacji ekologicznej regionu poprzez działania </w:t>
      </w:r>
      <w:r w:rsidR="00EE458D">
        <w:rPr>
          <w:rFonts w:ascii="Trebuchet MS" w:hAnsi="Trebuchet MS" w:cs="Calibri"/>
          <w:lang w:eastAsia="ar-SA"/>
        </w:rPr>
        <w:br/>
      </w:r>
      <w:r w:rsidRPr="00916D58">
        <w:rPr>
          <w:rFonts w:ascii="Trebuchet MS" w:hAnsi="Trebuchet MS" w:cs="Calibri"/>
          <w:lang w:eastAsia="ar-SA"/>
        </w:rPr>
        <w:t xml:space="preserve">o charakterze </w:t>
      </w:r>
      <w:proofErr w:type="spellStart"/>
      <w:r w:rsidRPr="00916D58">
        <w:rPr>
          <w:rFonts w:ascii="Trebuchet MS" w:hAnsi="Trebuchet MS" w:cs="Calibri"/>
          <w:lang w:eastAsia="ar-SA"/>
        </w:rPr>
        <w:t>outplacementowym</w:t>
      </w:r>
      <w:proofErr w:type="spellEnd"/>
      <w:r w:rsidRPr="00916D58">
        <w:rPr>
          <w:rFonts w:ascii="Trebuchet MS" w:hAnsi="Trebuchet MS" w:cs="Calibri"/>
          <w:lang w:eastAsia="ar-SA"/>
        </w:rPr>
        <w:t xml:space="preserve"> tj. pomoc w założeniu własnej działalności gospodarczej, w ramach realizacji indywidualnej ścieżki przedsiębiorczości dla 70 uczestników projektu. </w:t>
      </w:r>
    </w:p>
    <w:p w14:paraId="1377CD8A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lang w:eastAsia="ar-SA"/>
        </w:rPr>
      </w:pPr>
      <w:r w:rsidRPr="00916D58">
        <w:rPr>
          <w:rFonts w:ascii="Trebuchet MS" w:hAnsi="Trebuchet MS" w:cs="Calibri"/>
          <w:lang w:eastAsia="ar-SA"/>
        </w:rPr>
        <w:t>Cel został osiągnięty na poziomie 68 Uczestników projektu.</w:t>
      </w:r>
    </w:p>
    <w:p w14:paraId="7614D8E2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14:paraId="18D14752" w14:textId="77777777" w:rsidR="00916D58" w:rsidRPr="00916D58" w:rsidRDefault="00916D58" w:rsidP="00916D58">
      <w:pPr>
        <w:suppressAutoHyphens/>
        <w:autoSpaceDE/>
        <w:autoSpaceDN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  <w:r w:rsidRPr="00916D58">
        <w:rPr>
          <w:rFonts w:ascii="Trebuchet MS" w:hAnsi="Trebuchet MS" w:cs="Calibri"/>
          <w:b/>
          <w:bCs/>
          <w:lang w:eastAsia="ar-SA"/>
        </w:rPr>
        <w:t xml:space="preserve">Adresat: </w:t>
      </w:r>
    </w:p>
    <w:p w14:paraId="2FA9D9F3" w14:textId="4A941095" w:rsidR="00916D58" w:rsidRPr="00916D58" w:rsidRDefault="00916D58" w:rsidP="00916D58">
      <w:pPr>
        <w:suppressAutoHyphens/>
        <w:autoSpaceDE/>
        <w:autoSpaceDN/>
        <w:spacing w:line="360" w:lineRule="auto"/>
        <w:jc w:val="both"/>
        <w:rPr>
          <w:rFonts w:ascii="Trebuchet MS" w:hAnsi="Trebuchet MS" w:cs="Calibri"/>
          <w:color w:val="333333"/>
          <w:shd w:val="clear" w:color="auto" w:fill="FFFFFF"/>
          <w:lang w:eastAsia="ar-SA"/>
        </w:rPr>
      </w:pP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Wsparcie ma przyczynić się do powstawania nowych firm zakładanych przez </w:t>
      </w:r>
      <w:r w:rsidRPr="007E1048">
        <w:rPr>
          <w:rFonts w:ascii="Trebuchet MS" w:hAnsi="Trebuchet MS" w:cs="Calibri"/>
          <w:color w:val="333333"/>
          <w:shd w:val="clear" w:color="auto" w:fill="FFFFFF"/>
          <w:lang w:eastAsia="ar-SA"/>
        </w:rPr>
        <w:t>70 osób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 dotkniętych procesem transformacji (39</w:t>
      </w:r>
      <w:r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kobiet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, 31</w:t>
      </w:r>
      <w:r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mężczyzn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) pracujących lub zamieszkujących (w rozumieniu k.c.) na obszarze jednego z 7 podregionów górniczych województwa śląskiego, tj.: katowickiego, sosnowieckiego, tyskiego, bytomskiego, gliwickiego, bielskiego, rybnickiego (dalej: obszar projektu OP), o statusie osób zagrożonych, przewidzianych do zwolnienia lub zwolnionych (w okresie </w:t>
      </w:r>
      <w:r>
        <w:rPr>
          <w:rFonts w:ascii="Trebuchet MS" w:hAnsi="Trebuchet MS" w:cs="Calibri"/>
          <w:color w:val="333333"/>
          <w:shd w:val="clear" w:color="auto" w:fill="FFFFFF"/>
          <w:lang w:eastAsia="ar-SA"/>
        </w:rPr>
        <w:br/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po 28 maja 2021r.) z przyczyn niedotyczących pracownika, w okresie </w:t>
      </w:r>
      <w:r w:rsidRPr="007E1048">
        <w:rPr>
          <w:rFonts w:ascii="Trebuchet MS" w:hAnsi="Trebuchet MS" w:cs="Calibri"/>
          <w:color w:val="333333"/>
          <w:shd w:val="clear" w:color="auto" w:fill="FFFFFF"/>
          <w:lang w:eastAsia="ar-SA"/>
        </w:rPr>
        <w:t>od 01.11.2024</w:t>
      </w:r>
      <w:r w:rsidR="007E1048" w:rsidRPr="007E104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</w:t>
      </w:r>
      <w:r w:rsidRPr="007E1048">
        <w:rPr>
          <w:rFonts w:ascii="Trebuchet MS" w:hAnsi="Trebuchet MS" w:cs="Calibri"/>
          <w:color w:val="333333"/>
          <w:shd w:val="clear" w:color="auto" w:fill="FFFFFF"/>
          <w:lang w:eastAsia="ar-SA"/>
        </w:rPr>
        <w:t>-</w:t>
      </w:r>
      <w:r w:rsidR="007E1048" w:rsidRPr="007E104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</w:t>
      </w:r>
      <w:r w:rsidRPr="007E1048">
        <w:rPr>
          <w:rFonts w:ascii="Trebuchet MS" w:hAnsi="Trebuchet MS" w:cs="Calibri"/>
          <w:color w:val="333333"/>
          <w:shd w:val="clear" w:color="auto" w:fill="FFFFFF"/>
          <w:lang w:eastAsia="ar-SA"/>
        </w:rPr>
        <w:t>31.01.2027.</w:t>
      </w:r>
    </w:p>
    <w:p w14:paraId="221B0BDB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</w:p>
    <w:p w14:paraId="02A29C77" w14:textId="5E5446E8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  <w:r w:rsidRPr="00916D58">
        <w:rPr>
          <w:rFonts w:ascii="Trebuchet MS" w:hAnsi="Trebuchet MS" w:cs="Calibri"/>
          <w:b/>
          <w:bCs/>
          <w:lang w:eastAsia="ar-SA"/>
        </w:rPr>
        <w:t xml:space="preserve">Realizator projektu: </w:t>
      </w:r>
    </w:p>
    <w:p w14:paraId="335934C8" w14:textId="178408D4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  <w:r w:rsidRPr="00916D58">
        <w:rPr>
          <w:rFonts w:ascii="Trebuchet MS" w:hAnsi="Trebuchet MS" w:cs="Calibri"/>
          <w:lang w:eastAsia="ar-SA"/>
        </w:rPr>
        <w:t>Ś</w:t>
      </w:r>
      <w:r w:rsidR="001A31BB">
        <w:rPr>
          <w:rFonts w:ascii="Trebuchet MS" w:hAnsi="Trebuchet MS" w:cs="Calibri"/>
          <w:lang w:eastAsia="ar-SA"/>
        </w:rPr>
        <w:t xml:space="preserve">ląski </w:t>
      </w:r>
      <w:r w:rsidRPr="00916D58">
        <w:rPr>
          <w:rFonts w:ascii="Trebuchet MS" w:hAnsi="Trebuchet MS" w:cs="Calibri"/>
          <w:lang w:eastAsia="ar-SA"/>
        </w:rPr>
        <w:t>I</w:t>
      </w:r>
      <w:r w:rsidR="001A31BB">
        <w:rPr>
          <w:rFonts w:ascii="Trebuchet MS" w:hAnsi="Trebuchet MS" w:cs="Calibri"/>
          <w:lang w:eastAsia="ar-SA"/>
        </w:rPr>
        <w:t>nkubator Przedsiębiorczości Spółka z ograniczoną odpowiedzialnością</w:t>
      </w:r>
      <w:r w:rsidRPr="00916D58">
        <w:rPr>
          <w:rFonts w:ascii="Trebuchet MS" w:hAnsi="Trebuchet MS" w:cs="Calibri"/>
          <w:lang w:eastAsia="ar-SA"/>
        </w:rPr>
        <w:t>, Górnicza Izba Przemysłowo-Handlowa w Katowicach</w:t>
      </w:r>
      <w:r>
        <w:rPr>
          <w:rFonts w:ascii="Trebuchet MS" w:hAnsi="Trebuchet MS" w:cs="Calibri"/>
          <w:lang w:eastAsia="ar-SA"/>
        </w:rPr>
        <w:t>.</w:t>
      </w:r>
    </w:p>
    <w:p w14:paraId="6B2E8F3C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lang w:eastAsia="ar-SA"/>
        </w:rPr>
      </w:pPr>
    </w:p>
    <w:p w14:paraId="7439D56C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lang w:eastAsia="ar-SA"/>
        </w:rPr>
      </w:pPr>
      <w:r w:rsidRPr="00916D58">
        <w:rPr>
          <w:rFonts w:ascii="Trebuchet MS" w:hAnsi="Trebuchet MS" w:cs="Calibri"/>
          <w:b/>
          <w:lang w:eastAsia="ar-SA"/>
        </w:rPr>
        <w:t xml:space="preserve">Etapy realizacji projektu: </w:t>
      </w:r>
    </w:p>
    <w:p w14:paraId="69BD8E56" w14:textId="46CDE0A7" w:rsidR="00916D58" w:rsidRPr="00916D58" w:rsidRDefault="00916D58" w:rsidP="008722BE">
      <w:pPr>
        <w:numPr>
          <w:ilvl w:val="0"/>
          <w:numId w:val="192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Calibri"/>
          <w:bCs/>
          <w:lang w:eastAsia="ar-SA"/>
        </w:rPr>
      </w:pPr>
      <w:r w:rsidRPr="00916D58">
        <w:rPr>
          <w:rFonts w:ascii="Trebuchet MS" w:hAnsi="Trebuchet MS" w:cs="Calibri"/>
          <w:bCs/>
          <w:lang w:eastAsia="ar-SA"/>
        </w:rPr>
        <w:t>luty – czerwiec 2025 rekrutacja do projektu</w:t>
      </w:r>
      <w:r w:rsidR="001E1F3E">
        <w:rPr>
          <w:rFonts w:ascii="Trebuchet MS" w:hAnsi="Trebuchet MS" w:cs="Calibri"/>
          <w:bCs/>
          <w:lang w:eastAsia="ar-SA"/>
        </w:rPr>
        <w:t>,</w:t>
      </w:r>
    </w:p>
    <w:p w14:paraId="280A6E0F" w14:textId="633038B6" w:rsidR="00916D58" w:rsidRPr="00916D58" w:rsidRDefault="00916D58" w:rsidP="008722BE">
      <w:pPr>
        <w:numPr>
          <w:ilvl w:val="0"/>
          <w:numId w:val="192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Calibri"/>
          <w:bCs/>
          <w:lang w:eastAsia="ar-SA"/>
        </w:rPr>
      </w:pPr>
      <w:r w:rsidRPr="00916D58">
        <w:rPr>
          <w:rFonts w:ascii="Trebuchet MS" w:hAnsi="Trebuchet MS" w:cs="Calibri"/>
          <w:bCs/>
          <w:lang w:eastAsia="ar-SA"/>
        </w:rPr>
        <w:t>marzec – sierpień 2025 wsparcie szkoleniowo – doradcze</w:t>
      </w:r>
      <w:r w:rsidR="001E1F3E">
        <w:rPr>
          <w:rFonts w:ascii="Trebuchet MS" w:hAnsi="Trebuchet MS" w:cs="Calibri"/>
          <w:bCs/>
          <w:lang w:eastAsia="ar-SA"/>
        </w:rPr>
        <w:t>,</w:t>
      </w:r>
    </w:p>
    <w:p w14:paraId="332CEFBF" w14:textId="4BFC9A59" w:rsidR="00916D58" w:rsidRPr="00916D58" w:rsidRDefault="00916D58" w:rsidP="008722BE">
      <w:pPr>
        <w:numPr>
          <w:ilvl w:val="0"/>
          <w:numId w:val="192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Calibri"/>
          <w:bCs/>
          <w:lang w:eastAsia="ar-SA"/>
        </w:rPr>
      </w:pPr>
      <w:r w:rsidRPr="00916D58">
        <w:rPr>
          <w:rFonts w:ascii="Trebuchet MS" w:hAnsi="Trebuchet MS" w:cs="Calibri"/>
          <w:bCs/>
          <w:lang w:eastAsia="ar-SA"/>
        </w:rPr>
        <w:t>kwiecień – wrzesień 2025 zakładanie działalności gospodarczej przez uczestników projektu</w:t>
      </w:r>
      <w:r w:rsidR="001E1F3E">
        <w:rPr>
          <w:rFonts w:ascii="Trebuchet MS" w:hAnsi="Trebuchet MS" w:cs="Calibri"/>
          <w:bCs/>
          <w:lang w:eastAsia="ar-SA"/>
        </w:rPr>
        <w:t>.</w:t>
      </w:r>
    </w:p>
    <w:p w14:paraId="2F7E72AF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</w:p>
    <w:p w14:paraId="210261C4" w14:textId="7252D603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  <w:r w:rsidRPr="00916D58">
        <w:rPr>
          <w:rFonts w:ascii="Trebuchet MS" w:hAnsi="Trebuchet MS" w:cs="Calibri"/>
          <w:b/>
          <w:bCs/>
          <w:lang w:eastAsia="ar-SA"/>
        </w:rPr>
        <w:t xml:space="preserve">Osiągnięte efekty, wskaźniki realizacji działań: </w:t>
      </w:r>
    </w:p>
    <w:p w14:paraId="4D8E11A6" w14:textId="2D5899D3" w:rsidR="00454AC5" w:rsidRPr="00454AC5" w:rsidRDefault="00454AC5" w:rsidP="008722BE">
      <w:pPr>
        <w:numPr>
          <w:ilvl w:val="0"/>
          <w:numId w:val="222"/>
        </w:numPr>
        <w:suppressAutoHyphens/>
        <w:overflowPunct w:val="0"/>
        <w:autoSpaceDE/>
        <w:autoSpaceDN/>
        <w:adjustRightInd w:val="0"/>
        <w:spacing w:line="360" w:lineRule="auto"/>
        <w:ind w:left="360"/>
        <w:jc w:val="both"/>
        <w:rPr>
          <w:rFonts w:ascii="Trebuchet MS" w:hAnsi="Trebuchet MS" w:cs="Calibri"/>
          <w:bCs/>
          <w:lang w:eastAsia="ar-SA"/>
        </w:rPr>
      </w:pPr>
      <w:r w:rsidRPr="00454AC5">
        <w:rPr>
          <w:rFonts w:ascii="Trebuchet MS" w:hAnsi="Trebuchet MS" w:cs="Calibri"/>
          <w:bCs/>
          <w:lang w:eastAsia="ar-SA"/>
        </w:rPr>
        <w:t>Liczba utworzonych miejsc pracy w ramach udzielonych dotacji na podjęcie</w:t>
      </w:r>
      <w:r>
        <w:rPr>
          <w:rFonts w:ascii="Trebuchet MS" w:hAnsi="Trebuchet MS" w:cs="Calibri"/>
          <w:bCs/>
          <w:lang w:eastAsia="ar-SA"/>
        </w:rPr>
        <w:t xml:space="preserve"> </w:t>
      </w:r>
      <w:r w:rsidRPr="00454AC5">
        <w:rPr>
          <w:rFonts w:ascii="Trebuchet MS" w:hAnsi="Trebuchet MS" w:cs="Calibri"/>
          <w:bCs/>
          <w:lang w:eastAsia="ar-SA"/>
        </w:rPr>
        <w:t>działalności gospodarczej – 68 (44 Kobiety, 24 Mężczyźni)</w:t>
      </w:r>
    </w:p>
    <w:p w14:paraId="060B58AC" w14:textId="566166B6" w:rsidR="00454AC5" w:rsidRPr="00454AC5" w:rsidRDefault="00454AC5" w:rsidP="008722BE">
      <w:pPr>
        <w:numPr>
          <w:ilvl w:val="0"/>
          <w:numId w:val="222"/>
        </w:numPr>
        <w:suppressAutoHyphens/>
        <w:overflowPunct w:val="0"/>
        <w:autoSpaceDE/>
        <w:autoSpaceDN/>
        <w:adjustRightInd w:val="0"/>
        <w:spacing w:line="360" w:lineRule="auto"/>
        <w:ind w:left="360"/>
        <w:jc w:val="both"/>
        <w:rPr>
          <w:rFonts w:ascii="Trebuchet MS" w:hAnsi="Trebuchet MS" w:cs="Calibri"/>
          <w:bCs/>
          <w:lang w:eastAsia="ar-SA"/>
        </w:rPr>
      </w:pPr>
      <w:r w:rsidRPr="00454AC5">
        <w:rPr>
          <w:rFonts w:ascii="Trebuchet MS" w:hAnsi="Trebuchet MS" w:cs="Calibri"/>
          <w:bCs/>
          <w:lang w:eastAsia="ar-SA"/>
        </w:rPr>
        <w:t xml:space="preserve">Liczba osób, które w wyniku realizacji wsparcia z zakresu </w:t>
      </w:r>
      <w:proofErr w:type="spellStart"/>
      <w:r w:rsidRPr="00454AC5">
        <w:rPr>
          <w:rFonts w:ascii="Trebuchet MS" w:hAnsi="Trebuchet MS" w:cs="Calibri"/>
          <w:bCs/>
          <w:lang w:eastAsia="ar-SA"/>
        </w:rPr>
        <w:t>outplacementu</w:t>
      </w:r>
      <w:proofErr w:type="spellEnd"/>
      <w:r w:rsidRPr="00454AC5">
        <w:rPr>
          <w:rFonts w:ascii="Trebuchet MS" w:hAnsi="Trebuchet MS" w:cs="Calibri"/>
          <w:bCs/>
          <w:lang w:eastAsia="ar-SA"/>
        </w:rPr>
        <w:t>/poprawy</w:t>
      </w:r>
      <w:r>
        <w:rPr>
          <w:rFonts w:ascii="Trebuchet MS" w:hAnsi="Trebuchet MS" w:cs="Calibri"/>
          <w:bCs/>
          <w:lang w:eastAsia="ar-SA"/>
        </w:rPr>
        <w:t xml:space="preserve"> </w:t>
      </w:r>
      <w:r w:rsidRPr="00454AC5">
        <w:rPr>
          <w:rFonts w:ascii="Trebuchet MS" w:hAnsi="Trebuchet MS" w:cs="Calibri"/>
          <w:bCs/>
          <w:lang w:eastAsia="ar-SA"/>
        </w:rPr>
        <w:t>środowiska pracy podjęły pracę lub kontynuowały zatrudnienie - 68 (44 Kobiety, 24 Mężczyźni)</w:t>
      </w:r>
    </w:p>
    <w:p w14:paraId="12B70D4E" w14:textId="77777777" w:rsidR="009E4F5E" w:rsidRPr="00916D58" w:rsidRDefault="009E4F5E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lang w:eastAsia="ar-SA"/>
        </w:rPr>
      </w:pPr>
    </w:p>
    <w:p w14:paraId="0D6977AB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  <w:r w:rsidRPr="00916D58">
        <w:rPr>
          <w:rFonts w:ascii="Trebuchet MS" w:hAnsi="Trebuchet MS" w:cs="Calibri"/>
          <w:b/>
          <w:bCs/>
          <w:lang w:eastAsia="ar-SA"/>
        </w:rPr>
        <w:t>Źródło finansowania:</w:t>
      </w:r>
    </w:p>
    <w:p w14:paraId="2220859C" w14:textId="37EE7913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color w:val="333333"/>
          <w:shd w:val="clear" w:color="auto" w:fill="FFFFFF"/>
          <w:lang w:eastAsia="ar-SA"/>
        </w:rPr>
      </w:pP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8</w:t>
      </w:r>
      <w:r w:rsidR="009D5D0B">
        <w:rPr>
          <w:rFonts w:ascii="Trebuchet MS" w:hAnsi="Trebuchet MS" w:cs="Calibri"/>
          <w:color w:val="333333"/>
          <w:shd w:val="clear" w:color="auto" w:fill="FFFFFF"/>
          <w:lang w:eastAsia="ar-SA"/>
        </w:rPr>
        <w:t>.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033</w:t>
      </w:r>
      <w:r w:rsidR="009D5D0B">
        <w:rPr>
          <w:rFonts w:ascii="Trebuchet MS" w:hAnsi="Trebuchet MS" w:cs="Calibri"/>
          <w:color w:val="333333"/>
          <w:shd w:val="clear" w:color="auto" w:fill="FFFFFF"/>
          <w:lang w:eastAsia="ar-SA"/>
        </w:rPr>
        <w:t>.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902,00 projekt współfinansowany ze środków Funduszu na rzecz Sprawiedliwej Transformacji, Działanie - FESL.10.20</w:t>
      </w:r>
      <w:r w:rsidR="009D5D0B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- Wsparcie na założenie działalności gospodarczej, Fundusze Europejskie </w:t>
      </w:r>
      <w:r w:rsidR="009E4F5E">
        <w:rPr>
          <w:rFonts w:ascii="Trebuchet MS" w:hAnsi="Trebuchet MS" w:cs="Calibri"/>
          <w:color w:val="333333"/>
          <w:shd w:val="clear" w:color="auto" w:fill="FFFFFF"/>
          <w:lang w:eastAsia="ar-SA"/>
        </w:rPr>
        <w:br/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dla Śląskiego 2021-2027</w:t>
      </w:r>
      <w:r w:rsidR="009D5D0B">
        <w:rPr>
          <w:rFonts w:ascii="Trebuchet MS" w:hAnsi="Trebuchet MS" w:cs="Calibri"/>
          <w:color w:val="333333"/>
          <w:shd w:val="clear" w:color="auto" w:fill="FFFFFF"/>
          <w:lang w:eastAsia="ar-SA"/>
        </w:rPr>
        <w:t>.</w:t>
      </w:r>
    </w:p>
    <w:p w14:paraId="54B264C6" w14:textId="77777777" w:rsidR="00916D58" w:rsidRP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b/>
          <w:bCs/>
          <w:lang w:eastAsia="ar-SA"/>
        </w:rPr>
      </w:pPr>
    </w:p>
    <w:p w14:paraId="5AD0D51F" w14:textId="02D58CFA" w:rsidR="00916D58" w:rsidRDefault="00916D58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color w:val="333333"/>
          <w:shd w:val="clear" w:color="auto" w:fill="FFFFFF"/>
          <w:lang w:eastAsia="ar-SA"/>
        </w:rPr>
      </w:pPr>
      <w:r w:rsidRPr="00916D58">
        <w:rPr>
          <w:rFonts w:ascii="Trebuchet MS" w:hAnsi="Trebuchet MS" w:cs="Calibri"/>
          <w:b/>
          <w:bCs/>
          <w:lang w:eastAsia="ar-SA"/>
        </w:rPr>
        <w:t xml:space="preserve">Termin realizacji: 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01.11.2024</w:t>
      </w:r>
      <w:r w:rsidR="009D5D0B">
        <w:rPr>
          <w:rFonts w:ascii="Trebuchet MS" w:hAnsi="Trebuchet MS" w:cs="Calibri"/>
          <w:color w:val="333333"/>
          <w:shd w:val="clear" w:color="auto" w:fill="FFFFFF"/>
          <w:lang w:eastAsia="ar-SA"/>
        </w:rPr>
        <w:t xml:space="preserve"> </w:t>
      </w:r>
      <w:r w:rsidRPr="00916D58">
        <w:rPr>
          <w:rFonts w:ascii="Trebuchet MS" w:hAnsi="Trebuchet MS" w:cs="Calibri"/>
          <w:color w:val="333333"/>
          <w:shd w:val="clear" w:color="auto" w:fill="FFFFFF"/>
          <w:lang w:eastAsia="ar-SA"/>
        </w:rPr>
        <w:t>-31.01.2027</w:t>
      </w:r>
      <w:r w:rsidR="009D5D0B">
        <w:rPr>
          <w:rFonts w:ascii="Trebuchet MS" w:hAnsi="Trebuchet MS" w:cs="Calibri"/>
          <w:color w:val="333333"/>
          <w:shd w:val="clear" w:color="auto" w:fill="FFFFFF"/>
          <w:lang w:eastAsia="ar-SA"/>
        </w:rPr>
        <w:t>.</w:t>
      </w:r>
    </w:p>
    <w:p w14:paraId="46718DD1" w14:textId="77777777" w:rsidR="009D5D0B" w:rsidRPr="00916D58" w:rsidRDefault="009D5D0B" w:rsidP="00916D58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Calibri"/>
          <w:color w:val="333333"/>
          <w:shd w:val="clear" w:color="auto" w:fill="FFFFFF"/>
          <w:lang w:eastAsia="ar-SA"/>
        </w:rPr>
      </w:pPr>
    </w:p>
    <w:p w14:paraId="28130D5B" w14:textId="77777777" w:rsidR="004C6D40" w:rsidRDefault="004C6D40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50FBC72F" w14:textId="77777777" w:rsidR="009E4F5E" w:rsidRPr="00E53D72" w:rsidRDefault="009E4F5E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7B98C2F4" w14:textId="77777777" w:rsidR="004C6D40" w:rsidRPr="003776CA" w:rsidRDefault="004C6D40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bCs/>
          <w:color w:val="000000" w:themeColor="text1"/>
          <w:lang w:eastAsia="ar-SA"/>
        </w:rPr>
      </w:pPr>
      <w:r w:rsidRPr="003776CA">
        <w:rPr>
          <w:rFonts w:ascii="Trebuchet MS" w:eastAsia="Calibri" w:hAnsi="Trebuchet MS" w:cs="Calibri"/>
          <w:b/>
          <w:bCs/>
          <w:color w:val="000000" w:themeColor="text1"/>
          <w:lang w:eastAsia="en-US"/>
        </w:rPr>
        <w:t>Usługi rozwojowe - dotacje na szkolenia i studia podyplomowe</w:t>
      </w:r>
      <w:r w:rsidRPr="003776CA">
        <w:rPr>
          <w:rFonts w:ascii="Trebuchet MS" w:hAnsi="Trebuchet MS" w:cs="Calibri"/>
          <w:b/>
          <w:bCs/>
          <w:color w:val="000000" w:themeColor="text1"/>
          <w:lang w:eastAsia="ar-SA"/>
        </w:rPr>
        <w:t xml:space="preserve"> [C</w:t>
      </w:r>
      <w:r w:rsidRPr="003776CA">
        <w:rPr>
          <w:rFonts w:ascii="Trebuchet MS" w:hAnsi="Trebuchet MS" w:cs="Calibri"/>
          <w:b/>
          <w:bCs/>
          <w:color w:val="000000" w:themeColor="text1"/>
          <w:vertAlign w:val="subscript"/>
          <w:lang w:eastAsia="ar-SA"/>
        </w:rPr>
        <w:t>6</w:t>
      </w:r>
      <w:r w:rsidRPr="003776CA">
        <w:rPr>
          <w:rFonts w:ascii="Trebuchet MS" w:hAnsi="Trebuchet MS" w:cs="Calibri"/>
          <w:b/>
          <w:bCs/>
          <w:color w:val="000000" w:themeColor="text1"/>
          <w:lang w:eastAsia="ar-SA"/>
        </w:rPr>
        <w:t>K</w:t>
      </w:r>
      <w:r w:rsidRPr="003776CA">
        <w:rPr>
          <w:rFonts w:ascii="Trebuchet MS" w:hAnsi="Trebuchet MS" w:cs="Calibri"/>
          <w:b/>
          <w:bCs/>
          <w:color w:val="000000" w:themeColor="text1"/>
          <w:vertAlign w:val="subscript"/>
          <w:lang w:eastAsia="ar-SA"/>
        </w:rPr>
        <w:t>1</w:t>
      </w:r>
      <w:r w:rsidRPr="003776CA">
        <w:rPr>
          <w:rFonts w:ascii="Trebuchet MS" w:hAnsi="Trebuchet MS" w:cs="Calibri"/>
          <w:b/>
          <w:bCs/>
          <w:color w:val="000000" w:themeColor="text1"/>
          <w:lang w:eastAsia="ar-SA"/>
        </w:rPr>
        <w:t>]</w:t>
      </w:r>
    </w:p>
    <w:p w14:paraId="5CED9A0C" w14:textId="77777777" w:rsidR="004C6D40" w:rsidRPr="003776CA" w:rsidRDefault="004C6D40" w:rsidP="004C6D40">
      <w:pPr>
        <w:suppressAutoHyphens/>
        <w:adjustRightInd w:val="0"/>
        <w:spacing w:line="360" w:lineRule="auto"/>
        <w:jc w:val="both"/>
        <w:rPr>
          <w:rFonts w:ascii="Trebuchet MS" w:eastAsia="Calibri" w:hAnsi="Trebuchet MS" w:cs="Calibri"/>
          <w:b/>
          <w:bCs/>
          <w:color w:val="EE0000"/>
          <w:lang w:eastAsia="en-US"/>
        </w:rPr>
      </w:pPr>
      <w:bookmarkStart w:id="60" w:name="_Hlk190858406"/>
    </w:p>
    <w:p w14:paraId="54AA544D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3776CA">
        <w:rPr>
          <w:rFonts w:ascii="Trebuchet MS" w:hAnsi="Trebuchet MS"/>
          <w:b/>
          <w:bCs/>
          <w:lang w:eastAsia="ar-SA"/>
        </w:rPr>
        <w:t>Cel projektu:</w:t>
      </w:r>
    </w:p>
    <w:p w14:paraId="2570E39E" w14:textId="2C29497C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Celem projektu jest złagodzenie skutków transformacji ekologicznej poprzez dostosowanie przez 550 os</w:t>
      </w:r>
      <w:r>
        <w:rPr>
          <w:rFonts w:ascii="Trebuchet MS" w:hAnsi="Trebuchet MS"/>
          <w:lang w:eastAsia="ar-SA"/>
        </w:rPr>
        <w:t>ób</w:t>
      </w:r>
      <w:r w:rsidRPr="003776CA">
        <w:rPr>
          <w:rFonts w:ascii="Trebuchet MS" w:hAnsi="Trebuchet MS"/>
          <w:lang w:eastAsia="ar-SA"/>
        </w:rPr>
        <w:t xml:space="preserve"> dorosłych (303</w:t>
      </w:r>
      <w:r>
        <w:rPr>
          <w:rFonts w:ascii="Trebuchet MS" w:hAnsi="Trebuchet MS"/>
          <w:lang w:eastAsia="ar-SA"/>
        </w:rPr>
        <w:t xml:space="preserve"> kobiety</w:t>
      </w:r>
      <w:r w:rsidRPr="003776CA">
        <w:rPr>
          <w:rFonts w:ascii="Trebuchet MS" w:hAnsi="Trebuchet MS"/>
          <w:lang w:eastAsia="ar-SA"/>
        </w:rPr>
        <w:t>, 247</w:t>
      </w:r>
      <w:r>
        <w:rPr>
          <w:rFonts w:ascii="Trebuchet MS" w:hAnsi="Trebuchet MS"/>
          <w:lang w:eastAsia="ar-SA"/>
        </w:rPr>
        <w:t xml:space="preserve"> mężczyzn</w:t>
      </w:r>
      <w:r w:rsidRPr="003776CA">
        <w:rPr>
          <w:rFonts w:ascii="Trebuchet MS" w:hAnsi="Trebuchet MS"/>
          <w:lang w:eastAsia="ar-SA"/>
        </w:rPr>
        <w:t>), zamieszkujących lub pracujących w podregionie bytomskim, gliwickim, katowickim, sosnowieckim i tyskim subregionu centralnego woj. śl</w:t>
      </w:r>
      <w:r>
        <w:rPr>
          <w:rFonts w:ascii="Trebuchet MS" w:hAnsi="Trebuchet MS"/>
          <w:lang w:eastAsia="ar-SA"/>
        </w:rPr>
        <w:t>ąskiego</w:t>
      </w:r>
      <w:r w:rsidRPr="003776CA">
        <w:rPr>
          <w:rFonts w:ascii="Trebuchet MS" w:hAnsi="Trebuchet MS"/>
          <w:lang w:eastAsia="ar-SA"/>
        </w:rPr>
        <w:t>, kwalifikacji, kompetencji i umiejętności zawodowych do potrzeb zielonej gospodarki do 31.12.2026r.</w:t>
      </w:r>
    </w:p>
    <w:p w14:paraId="76D8EF79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7B67F54E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3776CA">
        <w:rPr>
          <w:rFonts w:ascii="Trebuchet MS" w:hAnsi="Trebuchet MS"/>
          <w:b/>
          <w:bCs/>
          <w:lang w:eastAsia="ar-SA"/>
        </w:rPr>
        <w:t xml:space="preserve">Adresat: </w:t>
      </w:r>
    </w:p>
    <w:p w14:paraId="5E3AB762" w14:textId="212132F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550 os</w:t>
      </w:r>
      <w:r>
        <w:rPr>
          <w:rFonts w:ascii="Trebuchet MS" w:hAnsi="Trebuchet MS"/>
          <w:lang w:eastAsia="ar-SA"/>
        </w:rPr>
        <w:t>ób</w:t>
      </w:r>
      <w:r w:rsidRPr="003776CA">
        <w:rPr>
          <w:rFonts w:ascii="Trebuchet MS" w:hAnsi="Trebuchet MS"/>
          <w:lang w:eastAsia="ar-SA"/>
        </w:rPr>
        <w:t xml:space="preserve"> dorosłych (303</w:t>
      </w:r>
      <w:r>
        <w:rPr>
          <w:rFonts w:ascii="Trebuchet MS" w:hAnsi="Trebuchet MS"/>
          <w:lang w:eastAsia="ar-SA"/>
        </w:rPr>
        <w:t xml:space="preserve"> kobiety</w:t>
      </w:r>
      <w:r w:rsidRPr="003776CA">
        <w:rPr>
          <w:rFonts w:ascii="Trebuchet MS" w:hAnsi="Trebuchet MS"/>
          <w:lang w:eastAsia="ar-SA"/>
        </w:rPr>
        <w:t>,</w:t>
      </w:r>
      <w:r>
        <w:rPr>
          <w:rFonts w:ascii="Trebuchet MS" w:hAnsi="Trebuchet MS"/>
          <w:lang w:eastAsia="ar-SA"/>
        </w:rPr>
        <w:t xml:space="preserve"> </w:t>
      </w:r>
      <w:r w:rsidRPr="003776CA">
        <w:rPr>
          <w:rFonts w:ascii="Trebuchet MS" w:hAnsi="Trebuchet MS"/>
          <w:lang w:eastAsia="ar-SA"/>
        </w:rPr>
        <w:t>247</w:t>
      </w:r>
      <w:r>
        <w:rPr>
          <w:rFonts w:ascii="Trebuchet MS" w:hAnsi="Trebuchet MS"/>
          <w:lang w:eastAsia="ar-SA"/>
        </w:rPr>
        <w:t xml:space="preserve"> mężczyzn</w:t>
      </w:r>
      <w:r w:rsidRPr="003776CA">
        <w:rPr>
          <w:rFonts w:ascii="Trebuchet MS" w:hAnsi="Trebuchet MS"/>
          <w:lang w:eastAsia="ar-SA"/>
        </w:rPr>
        <w:t>), zamieszkujących lub pracujących w podregionie bytomskim, gliwickim, katowickim, sosnowieckim i tyskim subregionu centralnego woj. śląskiego</w:t>
      </w:r>
      <w:r>
        <w:rPr>
          <w:rFonts w:ascii="Trebuchet MS" w:hAnsi="Trebuchet MS"/>
          <w:lang w:eastAsia="ar-SA"/>
        </w:rPr>
        <w:t>.</w:t>
      </w:r>
    </w:p>
    <w:p w14:paraId="0D9A02CC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6869F791" w14:textId="73545C19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3776CA">
        <w:rPr>
          <w:rFonts w:ascii="Trebuchet MS" w:hAnsi="Trebuchet MS"/>
          <w:b/>
          <w:bCs/>
          <w:lang w:eastAsia="ar-SA"/>
        </w:rPr>
        <w:t>Realizator projektu:</w:t>
      </w:r>
    </w:p>
    <w:p w14:paraId="444B5D01" w14:textId="112F2F91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 w:cs="Calibri"/>
          <w:lang w:eastAsia="ar-SA"/>
        </w:rPr>
        <w:t>Ś</w:t>
      </w:r>
      <w:r w:rsidR="0084485C">
        <w:rPr>
          <w:rFonts w:ascii="Trebuchet MS" w:hAnsi="Trebuchet MS" w:cs="Calibri"/>
          <w:lang w:eastAsia="ar-SA"/>
        </w:rPr>
        <w:t>ląski Inkubator Przedsiębiorczości spółka z ograniczoną odpowiedzialnością.</w:t>
      </w:r>
    </w:p>
    <w:p w14:paraId="1A3BB559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14:paraId="388FAB51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14:paraId="7AAC1D9C" w14:textId="3C34B2B0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>
        <w:rPr>
          <w:rFonts w:ascii="Trebuchet MS" w:hAnsi="Trebuchet MS"/>
          <w:b/>
          <w:bCs/>
          <w:lang w:eastAsia="ar-SA"/>
        </w:rPr>
        <w:t xml:space="preserve">Osiągnięte </w:t>
      </w:r>
      <w:r w:rsidRPr="003776CA">
        <w:rPr>
          <w:rFonts w:ascii="Trebuchet MS" w:hAnsi="Trebuchet MS"/>
          <w:b/>
          <w:bCs/>
          <w:lang w:eastAsia="ar-SA"/>
        </w:rPr>
        <w:t>efekty, wskaźniki realizacji działań:</w:t>
      </w:r>
    </w:p>
    <w:p w14:paraId="69088C93" w14:textId="610EE6B7" w:rsidR="003776CA" w:rsidRPr="003776CA" w:rsidRDefault="003776CA" w:rsidP="008722BE">
      <w:pPr>
        <w:numPr>
          <w:ilvl w:val="0"/>
          <w:numId w:val="223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3776CA">
        <w:rPr>
          <w:rFonts w:ascii="Trebuchet MS" w:hAnsi="Trebuchet MS"/>
          <w:bCs/>
          <w:lang w:eastAsia="ar-SA"/>
        </w:rPr>
        <w:t xml:space="preserve">Liczba osób dorosłych objętych usługami rozwojowymi – 420 (237 </w:t>
      </w:r>
      <w:r w:rsidR="0084485C">
        <w:rPr>
          <w:rFonts w:ascii="Trebuchet MS" w:hAnsi="Trebuchet MS"/>
          <w:bCs/>
          <w:lang w:eastAsia="ar-SA"/>
        </w:rPr>
        <w:t>k</w:t>
      </w:r>
      <w:r w:rsidRPr="003776CA">
        <w:rPr>
          <w:rFonts w:ascii="Trebuchet MS" w:hAnsi="Trebuchet MS"/>
          <w:bCs/>
          <w:lang w:eastAsia="ar-SA"/>
        </w:rPr>
        <w:t>obiet, 183 </w:t>
      </w:r>
      <w:r w:rsidR="0084485C">
        <w:rPr>
          <w:rFonts w:ascii="Trebuchet MS" w:hAnsi="Trebuchet MS"/>
          <w:bCs/>
          <w:lang w:eastAsia="ar-SA"/>
        </w:rPr>
        <w:t>m</w:t>
      </w:r>
      <w:r w:rsidRPr="003776CA">
        <w:rPr>
          <w:rFonts w:ascii="Trebuchet MS" w:hAnsi="Trebuchet MS"/>
          <w:bCs/>
          <w:lang w:eastAsia="ar-SA"/>
        </w:rPr>
        <w:t>ężczyzn)</w:t>
      </w:r>
    </w:p>
    <w:p w14:paraId="0805E2DC" w14:textId="11E92EE2" w:rsidR="003776CA" w:rsidRPr="003776CA" w:rsidRDefault="003776CA" w:rsidP="008722BE">
      <w:pPr>
        <w:numPr>
          <w:ilvl w:val="0"/>
          <w:numId w:val="223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3776CA">
        <w:rPr>
          <w:rFonts w:ascii="Trebuchet MS" w:hAnsi="Trebuchet MS"/>
          <w:bCs/>
          <w:lang w:eastAsia="ar-SA"/>
        </w:rPr>
        <w:t xml:space="preserve">Liczba osób pracujących w górnictwie lub branży okołogórniczej, objętych wsparciem </w:t>
      </w:r>
      <w:r w:rsidR="0084485C">
        <w:rPr>
          <w:rFonts w:ascii="Trebuchet MS" w:hAnsi="Trebuchet MS"/>
          <w:bCs/>
          <w:lang w:eastAsia="ar-SA"/>
        </w:rPr>
        <w:br/>
      </w:r>
      <w:r w:rsidRPr="003776CA">
        <w:rPr>
          <w:rFonts w:ascii="Trebuchet MS" w:hAnsi="Trebuchet MS"/>
          <w:bCs/>
          <w:lang w:eastAsia="ar-SA"/>
        </w:rPr>
        <w:t xml:space="preserve">w programie – 74 (26 </w:t>
      </w:r>
      <w:r w:rsidR="0084485C">
        <w:rPr>
          <w:rFonts w:ascii="Trebuchet MS" w:hAnsi="Trebuchet MS"/>
          <w:bCs/>
          <w:lang w:eastAsia="ar-SA"/>
        </w:rPr>
        <w:t>k</w:t>
      </w:r>
      <w:r w:rsidRPr="003776CA">
        <w:rPr>
          <w:rFonts w:ascii="Trebuchet MS" w:hAnsi="Trebuchet MS"/>
          <w:bCs/>
          <w:lang w:eastAsia="ar-SA"/>
        </w:rPr>
        <w:t xml:space="preserve">obiet, 48 </w:t>
      </w:r>
      <w:r w:rsidR="0084485C">
        <w:rPr>
          <w:rFonts w:ascii="Trebuchet MS" w:hAnsi="Trebuchet MS"/>
          <w:bCs/>
          <w:lang w:eastAsia="ar-SA"/>
        </w:rPr>
        <w:t>m</w:t>
      </w:r>
      <w:r w:rsidRPr="003776CA">
        <w:rPr>
          <w:rFonts w:ascii="Trebuchet MS" w:hAnsi="Trebuchet MS"/>
          <w:bCs/>
          <w:lang w:eastAsia="ar-SA"/>
        </w:rPr>
        <w:t>ężczyzn)</w:t>
      </w:r>
    </w:p>
    <w:p w14:paraId="64DCC446" w14:textId="74B61276" w:rsidR="003776CA" w:rsidRPr="003776CA" w:rsidRDefault="003776CA" w:rsidP="008722BE">
      <w:pPr>
        <w:numPr>
          <w:ilvl w:val="0"/>
          <w:numId w:val="223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bCs/>
          <w:lang w:eastAsia="ar-SA"/>
        </w:rPr>
        <w:t>Liczba osób, które uzyskały zielone kwalifikacje po opuszczeniu programu – 329 (189 </w:t>
      </w:r>
      <w:r w:rsidR="0084485C">
        <w:rPr>
          <w:rFonts w:ascii="Trebuchet MS" w:hAnsi="Trebuchet MS"/>
          <w:bCs/>
          <w:lang w:eastAsia="ar-SA"/>
        </w:rPr>
        <w:t>k</w:t>
      </w:r>
      <w:r w:rsidRPr="003776CA">
        <w:rPr>
          <w:rFonts w:ascii="Trebuchet MS" w:hAnsi="Trebuchet MS"/>
          <w:bCs/>
          <w:lang w:eastAsia="ar-SA"/>
        </w:rPr>
        <w:t xml:space="preserve">obiet, 140 </w:t>
      </w:r>
      <w:r w:rsidR="0084485C">
        <w:rPr>
          <w:rFonts w:ascii="Trebuchet MS" w:hAnsi="Trebuchet MS"/>
          <w:bCs/>
          <w:lang w:eastAsia="ar-SA"/>
        </w:rPr>
        <w:t>m</w:t>
      </w:r>
      <w:r w:rsidRPr="003776CA">
        <w:rPr>
          <w:rFonts w:ascii="Trebuchet MS" w:hAnsi="Trebuchet MS"/>
          <w:bCs/>
          <w:lang w:eastAsia="ar-SA"/>
        </w:rPr>
        <w:t>ężczyzn)</w:t>
      </w:r>
      <w:r w:rsidR="0084485C">
        <w:rPr>
          <w:rFonts w:ascii="Trebuchet MS" w:hAnsi="Trebuchet MS"/>
          <w:bCs/>
          <w:lang w:eastAsia="ar-SA"/>
        </w:rPr>
        <w:t>.</w:t>
      </w:r>
    </w:p>
    <w:p w14:paraId="5850E26F" w14:textId="5B441B2C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320BB0D7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3776CA">
        <w:rPr>
          <w:rFonts w:ascii="Trebuchet MS" w:hAnsi="Trebuchet MS"/>
          <w:b/>
          <w:bCs/>
          <w:lang w:eastAsia="ar-SA"/>
        </w:rPr>
        <w:t xml:space="preserve">Źródło finansowania: </w:t>
      </w:r>
    </w:p>
    <w:p w14:paraId="058BECE5" w14:textId="515F2645" w:rsidR="003776CA" w:rsidRPr="003776CA" w:rsidRDefault="00484157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>
        <w:rPr>
          <w:rFonts w:ascii="Trebuchet MS" w:hAnsi="Trebuchet MS"/>
          <w:lang w:eastAsia="ar-SA"/>
        </w:rPr>
        <w:t>P</w:t>
      </w:r>
      <w:r w:rsidR="003776CA" w:rsidRPr="003776CA">
        <w:rPr>
          <w:rFonts w:ascii="Trebuchet MS" w:hAnsi="Trebuchet MS"/>
          <w:lang w:eastAsia="ar-SA"/>
        </w:rPr>
        <w:t xml:space="preserve">rojekt współfinansowany ze środków Funduszu na rzecz Sprawiedliwej Transformacji. </w:t>
      </w:r>
      <w:r w:rsidR="003776CA" w:rsidRPr="003776CA">
        <w:rPr>
          <w:rFonts w:ascii="Trebuchet MS" w:hAnsi="Trebuchet MS"/>
          <w:bCs/>
          <w:lang w:eastAsia="ar-SA"/>
        </w:rPr>
        <w:t xml:space="preserve">Fundusze Europejskie dla </w:t>
      </w:r>
      <w:r w:rsidR="003776CA" w:rsidRPr="003776CA">
        <w:rPr>
          <w:rFonts w:ascii="Trebuchet MS" w:hAnsi="Trebuchet MS" w:hint="eastAsia"/>
          <w:bCs/>
          <w:lang w:eastAsia="ar-SA"/>
        </w:rPr>
        <w:t>Ś</w:t>
      </w:r>
      <w:r w:rsidR="003776CA" w:rsidRPr="003776CA">
        <w:rPr>
          <w:rFonts w:ascii="Trebuchet MS" w:hAnsi="Trebuchet MS"/>
          <w:bCs/>
          <w:lang w:eastAsia="ar-SA"/>
        </w:rPr>
        <w:t>l</w:t>
      </w:r>
      <w:r w:rsidR="003776CA" w:rsidRPr="003776CA">
        <w:rPr>
          <w:rFonts w:ascii="Trebuchet MS" w:hAnsi="Trebuchet MS" w:hint="eastAsia"/>
          <w:bCs/>
          <w:lang w:eastAsia="ar-SA"/>
        </w:rPr>
        <w:t>ą</w:t>
      </w:r>
      <w:r w:rsidR="003776CA" w:rsidRPr="003776CA">
        <w:rPr>
          <w:rFonts w:ascii="Trebuchet MS" w:hAnsi="Trebuchet MS"/>
          <w:bCs/>
          <w:lang w:eastAsia="ar-SA"/>
        </w:rPr>
        <w:t>skiego 2021-2027</w:t>
      </w:r>
    </w:p>
    <w:p w14:paraId="640BB6ED" w14:textId="77777777" w:rsidR="003776CA" w:rsidRPr="003776CA" w:rsidRDefault="003776CA" w:rsidP="003776CA">
      <w:pPr>
        <w:suppressAutoHyphens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Priorytet: FESL.10.00-Fundusze Europejskie na transformację</w:t>
      </w:r>
    </w:p>
    <w:p w14:paraId="3075829B" w14:textId="77777777" w:rsidR="003776CA" w:rsidRPr="003776CA" w:rsidRDefault="003776CA" w:rsidP="003776CA">
      <w:pPr>
        <w:suppressAutoHyphens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Działanie: FESL.10.17-Kształcenie osób dorosłych FST</w:t>
      </w:r>
    </w:p>
    <w:p w14:paraId="27204C5A" w14:textId="01FFB56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 xml:space="preserve">Rok 2025 </w:t>
      </w:r>
      <w:r w:rsidR="00484157">
        <w:rPr>
          <w:rFonts w:ascii="Trebuchet MS" w:hAnsi="Trebuchet MS"/>
          <w:lang w:eastAsia="ar-SA"/>
        </w:rPr>
        <w:t>–</w:t>
      </w:r>
      <w:r w:rsidRPr="003776CA">
        <w:rPr>
          <w:rFonts w:ascii="Trebuchet MS" w:hAnsi="Trebuchet MS"/>
          <w:lang w:eastAsia="ar-SA"/>
        </w:rPr>
        <w:t xml:space="preserve"> 1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>667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 xml:space="preserve"> 487.04 PLN</w:t>
      </w:r>
    </w:p>
    <w:p w14:paraId="1D1DDC95" w14:textId="746A1F84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Rok 2026 -1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>667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>487.04 PLN</w:t>
      </w:r>
    </w:p>
    <w:p w14:paraId="1DA40956" w14:textId="30F59C7D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Wydatki kwalifikowane na cały okres realizacji projektu: 4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 xml:space="preserve"> 764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 xml:space="preserve"> 248.70 PLN</w:t>
      </w:r>
    </w:p>
    <w:p w14:paraId="3906ED7A" w14:textId="13F586FC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3776CA">
        <w:rPr>
          <w:rFonts w:ascii="Trebuchet MS" w:hAnsi="Trebuchet MS"/>
          <w:lang w:eastAsia="ar-SA"/>
        </w:rPr>
        <w:t>Dofinansowanie: 4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 xml:space="preserve"> 526</w:t>
      </w:r>
      <w:r w:rsidR="00484157">
        <w:rPr>
          <w:rFonts w:ascii="Trebuchet MS" w:hAnsi="Trebuchet MS"/>
          <w:lang w:eastAsia="ar-SA"/>
        </w:rPr>
        <w:t>.</w:t>
      </w:r>
      <w:r w:rsidRPr="003776CA">
        <w:rPr>
          <w:rFonts w:ascii="Trebuchet MS" w:hAnsi="Trebuchet MS"/>
          <w:lang w:eastAsia="ar-SA"/>
        </w:rPr>
        <w:t xml:space="preserve"> 036.26 PLN</w:t>
      </w:r>
      <w:r w:rsidR="00484157">
        <w:rPr>
          <w:rFonts w:ascii="Trebuchet MS" w:hAnsi="Trebuchet MS"/>
          <w:lang w:eastAsia="ar-SA"/>
        </w:rPr>
        <w:t>.</w:t>
      </w:r>
    </w:p>
    <w:p w14:paraId="59D134DD" w14:textId="77777777" w:rsidR="003776CA" w:rsidRPr="003776CA" w:rsidRDefault="003776CA" w:rsidP="003776C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49E5F06E" w14:textId="77777777" w:rsidR="003776CA" w:rsidRPr="003776CA" w:rsidRDefault="003776CA" w:rsidP="003776CA">
      <w:pPr>
        <w:tabs>
          <w:tab w:val="left" w:pos="996"/>
        </w:tabs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3776CA">
        <w:rPr>
          <w:rFonts w:ascii="Trebuchet MS" w:hAnsi="Trebuchet MS"/>
          <w:b/>
          <w:bCs/>
          <w:lang w:eastAsia="ar-SA"/>
        </w:rPr>
        <w:t xml:space="preserve">Termin realizacji: </w:t>
      </w:r>
    </w:p>
    <w:p w14:paraId="15458641" w14:textId="17F70870" w:rsidR="003776CA" w:rsidRPr="003776CA" w:rsidRDefault="00484157" w:rsidP="003776CA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>
        <w:rPr>
          <w:rFonts w:ascii="Trebuchet MS" w:hAnsi="Trebuchet MS"/>
          <w:lang w:eastAsia="ar-SA"/>
        </w:rPr>
        <w:t>01.07.</w:t>
      </w:r>
      <w:r w:rsidR="003776CA" w:rsidRPr="003776CA">
        <w:rPr>
          <w:rFonts w:ascii="Trebuchet MS" w:hAnsi="Trebuchet MS"/>
          <w:lang w:eastAsia="ar-SA"/>
        </w:rPr>
        <w:t xml:space="preserve">2024 </w:t>
      </w:r>
      <w:r>
        <w:rPr>
          <w:rFonts w:ascii="Trebuchet MS" w:hAnsi="Trebuchet MS"/>
          <w:lang w:eastAsia="ar-SA"/>
        </w:rPr>
        <w:t>–</w:t>
      </w:r>
      <w:r w:rsidR="003776CA" w:rsidRPr="003776CA">
        <w:rPr>
          <w:rFonts w:ascii="Trebuchet MS" w:hAnsi="Trebuchet MS"/>
          <w:lang w:eastAsia="ar-SA"/>
        </w:rPr>
        <w:t xml:space="preserve"> </w:t>
      </w:r>
      <w:r>
        <w:rPr>
          <w:rFonts w:ascii="Trebuchet MS" w:hAnsi="Trebuchet MS"/>
          <w:lang w:eastAsia="ar-SA"/>
        </w:rPr>
        <w:t>31.12.</w:t>
      </w:r>
      <w:r w:rsidR="003776CA" w:rsidRPr="003776CA">
        <w:rPr>
          <w:rFonts w:ascii="Trebuchet MS" w:hAnsi="Trebuchet MS"/>
          <w:lang w:eastAsia="ar-SA"/>
        </w:rPr>
        <w:t>2026</w:t>
      </w:r>
      <w:r>
        <w:rPr>
          <w:rFonts w:ascii="Trebuchet MS" w:hAnsi="Trebuchet MS"/>
          <w:lang w:eastAsia="ar-SA"/>
        </w:rPr>
        <w:t>.</w:t>
      </w:r>
    </w:p>
    <w:p w14:paraId="63648D09" w14:textId="77777777" w:rsidR="004C6D40" w:rsidRPr="00E53D72" w:rsidRDefault="004C6D40" w:rsidP="004C6D40">
      <w:pPr>
        <w:suppressAutoHyphens/>
        <w:adjustRightInd w:val="0"/>
        <w:spacing w:line="360" w:lineRule="auto"/>
        <w:jc w:val="both"/>
        <w:rPr>
          <w:rFonts w:ascii="Trebuchet MS" w:eastAsia="Calibri" w:hAnsi="Trebuchet MS" w:cs="Calibri"/>
          <w:b/>
          <w:bCs/>
          <w:color w:val="EE0000"/>
          <w:lang w:eastAsia="en-US"/>
        </w:rPr>
      </w:pPr>
    </w:p>
    <w:p w14:paraId="3ED25708" w14:textId="77777777" w:rsidR="00F90B23" w:rsidRDefault="00F90B23" w:rsidP="004C6D40">
      <w:pPr>
        <w:suppressAutoHyphens/>
        <w:adjustRightInd w:val="0"/>
        <w:spacing w:line="360" w:lineRule="auto"/>
        <w:jc w:val="both"/>
        <w:rPr>
          <w:rFonts w:ascii="Trebuchet MS" w:eastAsia="Calibri" w:hAnsi="Trebuchet MS" w:cs="Calibri"/>
          <w:b/>
          <w:bCs/>
          <w:color w:val="EE0000"/>
          <w:lang w:eastAsia="en-US"/>
        </w:rPr>
      </w:pPr>
    </w:p>
    <w:p w14:paraId="6FE51BF4" w14:textId="77777777" w:rsidR="009B51EA" w:rsidRPr="00E53D72" w:rsidRDefault="009B51EA" w:rsidP="004C6D40">
      <w:pPr>
        <w:suppressAutoHyphens/>
        <w:adjustRightInd w:val="0"/>
        <w:spacing w:line="360" w:lineRule="auto"/>
        <w:jc w:val="both"/>
        <w:rPr>
          <w:rFonts w:ascii="Trebuchet MS" w:eastAsia="Calibri" w:hAnsi="Trebuchet MS" w:cs="Calibri"/>
          <w:b/>
          <w:bCs/>
          <w:color w:val="EE0000"/>
          <w:lang w:eastAsia="en-US"/>
        </w:rPr>
      </w:pPr>
    </w:p>
    <w:p w14:paraId="3CD705FD" w14:textId="77777777" w:rsidR="004C6D40" w:rsidRPr="00E53D72" w:rsidRDefault="004C6D40" w:rsidP="004C6D40">
      <w:pPr>
        <w:suppressAutoHyphens/>
        <w:adjustRightInd w:val="0"/>
        <w:spacing w:line="360" w:lineRule="auto"/>
        <w:jc w:val="both"/>
        <w:rPr>
          <w:rFonts w:ascii="Trebuchet MS" w:eastAsia="Calibri" w:hAnsi="Trebuchet MS" w:cs="Calibri"/>
          <w:b/>
          <w:bCs/>
          <w:color w:val="EE0000"/>
          <w:lang w:eastAsia="en-US"/>
        </w:rPr>
      </w:pPr>
    </w:p>
    <w:p w14:paraId="1C60B14B" w14:textId="7835A3BA" w:rsidR="004C6D40" w:rsidRPr="00D30EFB" w:rsidRDefault="004C6D40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bCs/>
          <w:color w:val="000000" w:themeColor="text1"/>
          <w:lang w:eastAsia="ar-SA"/>
        </w:rPr>
      </w:pPr>
      <w:r w:rsidRPr="00D30EFB">
        <w:rPr>
          <w:rFonts w:ascii="Trebuchet MS" w:eastAsia="Calibri" w:hAnsi="Trebuchet MS" w:cs="Calibri"/>
          <w:b/>
          <w:bCs/>
          <w:color w:val="000000" w:themeColor="text1"/>
          <w:lang w:eastAsia="en-US"/>
        </w:rPr>
        <w:t>Kadry przyszłości - kompleksowe wsparcie rozwoju zawodowego osób dorosłych z subregionu centralnego woj. śląskiego</w:t>
      </w:r>
      <w:r w:rsidRPr="00D30EFB">
        <w:rPr>
          <w:rFonts w:ascii="Trebuchet MS" w:hAnsi="Trebuchet MS" w:cs="Calibri"/>
          <w:b/>
          <w:bCs/>
          <w:color w:val="000000" w:themeColor="text1"/>
          <w:lang w:eastAsia="ar-SA"/>
        </w:rPr>
        <w:t xml:space="preserve"> [C</w:t>
      </w:r>
      <w:r w:rsidRPr="00D30EFB">
        <w:rPr>
          <w:rFonts w:ascii="Trebuchet MS" w:hAnsi="Trebuchet MS" w:cs="Calibri"/>
          <w:b/>
          <w:bCs/>
          <w:color w:val="000000" w:themeColor="text1"/>
          <w:vertAlign w:val="subscript"/>
          <w:lang w:eastAsia="ar-SA"/>
        </w:rPr>
        <w:t>6</w:t>
      </w:r>
      <w:r w:rsidRPr="00D30EFB">
        <w:rPr>
          <w:rFonts w:ascii="Trebuchet MS" w:hAnsi="Trebuchet MS" w:cs="Calibri"/>
          <w:b/>
          <w:bCs/>
          <w:color w:val="000000" w:themeColor="text1"/>
          <w:lang w:eastAsia="ar-SA"/>
        </w:rPr>
        <w:t>K</w:t>
      </w:r>
      <w:r w:rsidRPr="00D30EFB">
        <w:rPr>
          <w:rFonts w:ascii="Trebuchet MS" w:hAnsi="Trebuchet MS" w:cs="Calibri"/>
          <w:b/>
          <w:bCs/>
          <w:color w:val="000000" w:themeColor="text1"/>
          <w:vertAlign w:val="subscript"/>
          <w:lang w:eastAsia="ar-SA"/>
        </w:rPr>
        <w:t>1</w:t>
      </w:r>
      <w:r w:rsidRPr="00D30EFB">
        <w:rPr>
          <w:rFonts w:ascii="Trebuchet MS" w:hAnsi="Trebuchet MS" w:cs="Calibri"/>
          <w:b/>
          <w:bCs/>
          <w:color w:val="000000" w:themeColor="text1"/>
          <w:lang w:eastAsia="ar-SA"/>
        </w:rPr>
        <w:t>]</w:t>
      </w:r>
    </w:p>
    <w:p w14:paraId="2DCE9D3C" w14:textId="77777777" w:rsidR="00F90B23" w:rsidRPr="00E53D72" w:rsidRDefault="00F90B23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5E43F30A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9B51EA">
        <w:rPr>
          <w:rFonts w:ascii="Trebuchet MS" w:hAnsi="Trebuchet MS"/>
          <w:b/>
          <w:bCs/>
          <w:lang w:eastAsia="ar-SA"/>
        </w:rPr>
        <w:t>Cel projektu:</w:t>
      </w:r>
    </w:p>
    <w:p w14:paraId="6FCFB826" w14:textId="131F16C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>Celem projektu jest nabycie kompetencji i/lub uzyskanie kwalifikacji przez 700 os</w:t>
      </w:r>
      <w:r w:rsidRPr="009B51EA">
        <w:rPr>
          <w:rFonts w:ascii="Trebuchet MS" w:hAnsi="Trebuchet MS" w:hint="eastAsia"/>
          <w:lang w:eastAsia="ar-SA"/>
        </w:rPr>
        <w:t>ó</w:t>
      </w:r>
      <w:r w:rsidRPr="009B51EA">
        <w:rPr>
          <w:rFonts w:ascii="Trebuchet MS" w:hAnsi="Trebuchet MS"/>
          <w:lang w:eastAsia="ar-SA"/>
        </w:rPr>
        <w:t>b doros</w:t>
      </w:r>
      <w:r w:rsidRPr="009B51EA">
        <w:rPr>
          <w:rFonts w:ascii="Trebuchet MS" w:hAnsi="Trebuchet MS" w:hint="eastAsia"/>
          <w:lang w:eastAsia="ar-SA"/>
        </w:rPr>
        <w:t>ł</w:t>
      </w:r>
      <w:r w:rsidRPr="009B51EA">
        <w:rPr>
          <w:rFonts w:ascii="Trebuchet MS" w:hAnsi="Trebuchet MS"/>
          <w:lang w:eastAsia="ar-SA"/>
        </w:rPr>
        <w:t>ych w tym (385</w:t>
      </w:r>
      <w:r w:rsidR="00D30EFB">
        <w:rPr>
          <w:rFonts w:ascii="Trebuchet MS" w:hAnsi="Trebuchet MS"/>
          <w:lang w:eastAsia="ar-SA"/>
        </w:rPr>
        <w:t xml:space="preserve"> kobiet</w:t>
      </w:r>
      <w:r w:rsidRPr="009B51EA">
        <w:rPr>
          <w:rFonts w:ascii="Trebuchet MS" w:hAnsi="Trebuchet MS"/>
          <w:lang w:eastAsia="ar-SA"/>
        </w:rPr>
        <w:t>/315</w:t>
      </w:r>
      <w:r w:rsidR="00D30EFB">
        <w:rPr>
          <w:rFonts w:ascii="Trebuchet MS" w:hAnsi="Trebuchet MS"/>
          <w:lang w:eastAsia="ar-SA"/>
        </w:rPr>
        <w:t xml:space="preserve"> mężczyzn</w:t>
      </w:r>
      <w:r w:rsidRPr="009B51EA">
        <w:rPr>
          <w:rFonts w:ascii="Trebuchet MS" w:hAnsi="Trebuchet MS"/>
          <w:lang w:eastAsia="ar-SA"/>
        </w:rPr>
        <w:t>) zamieszkuj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>cych i/lub pracuj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 xml:space="preserve">cych w subregionie centralnym woj. </w:t>
      </w:r>
      <w:r w:rsidRPr="009B51EA">
        <w:rPr>
          <w:rFonts w:ascii="Trebuchet MS" w:hAnsi="Trebuchet MS" w:hint="eastAsia"/>
          <w:lang w:eastAsia="ar-SA"/>
        </w:rPr>
        <w:t>ś</w:t>
      </w:r>
      <w:r w:rsidRPr="009B51EA">
        <w:rPr>
          <w:rFonts w:ascii="Trebuchet MS" w:hAnsi="Trebuchet MS"/>
          <w:lang w:eastAsia="ar-SA"/>
        </w:rPr>
        <w:t>l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>skiego, kt</w:t>
      </w:r>
      <w:r w:rsidRPr="009B51EA">
        <w:rPr>
          <w:rFonts w:ascii="Trebuchet MS" w:hAnsi="Trebuchet MS" w:hint="eastAsia"/>
          <w:lang w:eastAsia="ar-SA"/>
        </w:rPr>
        <w:t>ó</w:t>
      </w:r>
      <w:r w:rsidRPr="009B51EA">
        <w:rPr>
          <w:rFonts w:ascii="Trebuchet MS" w:hAnsi="Trebuchet MS"/>
          <w:lang w:eastAsia="ar-SA"/>
        </w:rPr>
        <w:t>re z w</w:t>
      </w:r>
      <w:r w:rsidRPr="009B51EA">
        <w:rPr>
          <w:rFonts w:ascii="Trebuchet MS" w:hAnsi="Trebuchet MS" w:hint="eastAsia"/>
          <w:lang w:eastAsia="ar-SA"/>
        </w:rPr>
        <w:t>ł</w:t>
      </w:r>
      <w:r w:rsidRPr="009B51EA">
        <w:rPr>
          <w:rFonts w:ascii="Trebuchet MS" w:hAnsi="Trebuchet MS"/>
          <w:lang w:eastAsia="ar-SA"/>
        </w:rPr>
        <w:t>asnej inicjatywy planuj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 xml:space="preserve"> podnie</w:t>
      </w:r>
      <w:r w:rsidRPr="009B51EA">
        <w:rPr>
          <w:rFonts w:ascii="Trebuchet MS" w:hAnsi="Trebuchet MS" w:hint="eastAsia"/>
          <w:lang w:eastAsia="ar-SA"/>
        </w:rPr>
        <w:t>ść</w:t>
      </w:r>
      <w:r w:rsidRPr="009B51EA">
        <w:rPr>
          <w:rFonts w:ascii="Trebuchet MS" w:hAnsi="Trebuchet MS"/>
          <w:lang w:eastAsia="ar-SA"/>
        </w:rPr>
        <w:t xml:space="preserve"> swoje umiej</w:t>
      </w:r>
      <w:r w:rsidRPr="009B51EA">
        <w:rPr>
          <w:rFonts w:ascii="Trebuchet MS" w:hAnsi="Trebuchet MS" w:hint="eastAsia"/>
          <w:lang w:eastAsia="ar-SA"/>
        </w:rPr>
        <w:t>ę</w:t>
      </w:r>
      <w:r w:rsidRPr="009B51EA">
        <w:rPr>
          <w:rFonts w:ascii="Trebuchet MS" w:hAnsi="Trebuchet MS"/>
          <w:lang w:eastAsia="ar-SA"/>
        </w:rPr>
        <w:t>tno</w:t>
      </w:r>
      <w:r w:rsidRPr="009B51EA">
        <w:rPr>
          <w:rFonts w:ascii="Trebuchet MS" w:hAnsi="Trebuchet MS" w:hint="eastAsia"/>
          <w:lang w:eastAsia="ar-SA"/>
        </w:rPr>
        <w:t>ś</w:t>
      </w:r>
      <w:r w:rsidRPr="009B51EA">
        <w:rPr>
          <w:rFonts w:ascii="Trebuchet MS" w:hAnsi="Trebuchet MS"/>
          <w:lang w:eastAsia="ar-SA"/>
        </w:rPr>
        <w:t xml:space="preserve">ci/kompetencje </w:t>
      </w:r>
      <w:r w:rsidR="00D30EFB">
        <w:rPr>
          <w:rFonts w:ascii="Trebuchet MS" w:hAnsi="Trebuchet MS"/>
          <w:lang w:eastAsia="ar-SA"/>
        </w:rPr>
        <w:br/>
      </w:r>
      <w:r w:rsidRPr="009B51EA">
        <w:rPr>
          <w:rFonts w:ascii="Trebuchet MS" w:hAnsi="Trebuchet MS"/>
          <w:lang w:eastAsia="ar-SA"/>
        </w:rPr>
        <w:t>lub zmieni</w:t>
      </w:r>
      <w:r w:rsidRPr="009B51EA">
        <w:rPr>
          <w:rFonts w:ascii="Trebuchet MS" w:hAnsi="Trebuchet MS" w:hint="eastAsia"/>
          <w:lang w:eastAsia="ar-SA"/>
        </w:rPr>
        <w:t>ć</w:t>
      </w:r>
      <w:r w:rsidRPr="009B51EA">
        <w:rPr>
          <w:rFonts w:ascii="Trebuchet MS" w:hAnsi="Trebuchet MS"/>
          <w:lang w:eastAsia="ar-SA"/>
        </w:rPr>
        <w:t>/naby</w:t>
      </w:r>
      <w:r w:rsidRPr="009B51EA">
        <w:rPr>
          <w:rFonts w:ascii="Trebuchet MS" w:hAnsi="Trebuchet MS" w:hint="eastAsia"/>
          <w:lang w:eastAsia="ar-SA"/>
        </w:rPr>
        <w:t>ć</w:t>
      </w:r>
      <w:r w:rsidRPr="009B51EA">
        <w:rPr>
          <w:rFonts w:ascii="Trebuchet MS" w:hAnsi="Trebuchet MS"/>
          <w:lang w:eastAsia="ar-SA"/>
        </w:rPr>
        <w:t xml:space="preserve"> nowe kwalifikacje umo</w:t>
      </w:r>
      <w:r w:rsidRPr="009B51EA">
        <w:rPr>
          <w:rFonts w:ascii="Trebuchet MS" w:hAnsi="Trebuchet MS" w:hint="eastAsia"/>
          <w:lang w:eastAsia="ar-SA"/>
        </w:rPr>
        <w:t>ż</w:t>
      </w:r>
      <w:r w:rsidRPr="009B51EA">
        <w:rPr>
          <w:rFonts w:ascii="Trebuchet MS" w:hAnsi="Trebuchet MS"/>
          <w:lang w:eastAsia="ar-SA"/>
        </w:rPr>
        <w:t>liwiaj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>ce rozw</w:t>
      </w:r>
      <w:r w:rsidRPr="009B51EA">
        <w:rPr>
          <w:rFonts w:ascii="Trebuchet MS" w:hAnsi="Trebuchet MS" w:hint="eastAsia"/>
          <w:lang w:eastAsia="ar-SA"/>
        </w:rPr>
        <w:t>ó</w:t>
      </w:r>
      <w:r w:rsidRPr="009B51EA">
        <w:rPr>
          <w:rFonts w:ascii="Trebuchet MS" w:hAnsi="Trebuchet MS"/>
          <w:lang w:eastAsia="ar-SA"/>
        </w:rPr>
        <w:t>j w kierunku umiej</w:t>
      </w:r>
      <w:r w:rsidRPr="009B51EA">
        <w:rPr>
          <w:rFonts w:ascii="Trebuchet MS" w:hAnsi="Trebuchet MS" w:hint="eastAsia"/>
          <w:lang w:eastAsia="ar-SA"/>
        </w:rPr>
        <w:t>ę</w:t>
      </w:r>
      <w:r w:rsidRPr="009B51EA">
        <w:rPr>
          <w:rFonts w:ascii="Trebuchet MS" w:hAnsi="Trebuchet MS"/>
          <w:lang w:eastAsia="ar-SA"/>
        </w:rPr>
        <w:t>tno</w:t>
      </w:r>
      <w:r w:rsidRPr="009B51EA">
        <w:rPr>
          <w:rFonts w:ascii="Trebuchet MS" w:hAnsi="Trebuchet MS" w:hint="eastAsia"/>
          <w:lang w:eastAsia="ar-SA"/>
        </w:rPr>
        <w:t>ś</w:t>
      </w:r>
      <w:r w:rsidRPr="009B51EA">
        <w:rPr>
          <w:rFonts w:ascii="Trebuchet MS" w:hAnsi="Trebuchet MS"/>
          <w:lang w:eastAsia="ar-SA"/>
        </w:rPr>
        <w:t>ci zawodowych, cyfrowych niezb</w:t>
      </w:r>
      <w:r w:rsidRPr="009B51EA">
        <w:rPr>
          <w:rFonts w:ascii="Trebuchet MS" w:hAnsi="Trebuchet MS" w:hint="eastAsia"/>
          <w:lang w:eastAsia="ar-SA"/>
        </w:rPr>
        <w:t>ę</w:t>
      </w:r>
      <w:r w:rsidRPr="009B51EA">
        <w:rPr>
          <w:rFonts w:ascii="Trebuchet MS" w:hAnsi="Trebuchet MS"/>
          <w:lang w:eastAsia="ar-SA"/>
        </w:rPr>
        <w:t>dnych do podj</w:t>
      </w:r>
      <w:r w:rsidRPr="009B51EA">
        <w:rPr>
          <w:rFonts w:ascii="Trebuchet MS" w:hAnsi="Trebuchet MS" w:hint="eastAsia"/>
          <w:lang w:eastAsia="ar-SA"/>
        </w:rPr>
        <w:t>ę</w:t>
      </w:r>
      <w:r w:rsidRPr="009B51EA">
        <w:rPr>
          <w:rFonts w:ascii="Trebuchet MS" w:hAnsi="Trebuchet MS"/>
          <w:lang w:eastAsia="ar-SA"/>
        </w:rPr>
        <w:t>cia pracy w sektorze zielonej gospodarki.</w:t>
      </w:r>
    </w:p>
    <w:p w14:paraId="0ED86AC4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1F84967B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9B51EA">
        <w:rPr>
          <w:rFonts w:ascii="Trebuchet MS" w:hAnsi="Trebuchet MS"/>
          <w:b/>
          <w:bCs/>
          <w:lang w:eastAsia="ar-SA"/>
        </w:rPr>
        <w:t xml:space="preserve">Adresat: </w:t>
      </w:r>
    </w:p>
    <w:p w14:paraId="3C8DA5C8" w14:textId="39B3FB85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>700 os</w:t>
      </w:r>
      <w:r w:rsidRPr="009B51EA">
        <w:rPr>
          <w:rFonts w:ascii="Trebuchet MS" w:hAnsi="Trebuchet MS" w:hint="eastAsia"/>
          <w:lang w:eastAsia="ar-SA"/>
        </w:rPr>
        <w:t>ó</w:t>
      </w:r>
      <w:r w:rsidRPr="009B51EA">
        <w:rPr>
          <w:rFonts w:ascii="Trebuchet MS" w:hAnsi="Trebuchet MS"/>
          <w:lang w:eastAsia="ar-SA"/>
        </w:rPr>
        <w:t>b doros</w:t>
      </w:r>
      <w:r w:rsidRPr="009B51EA">
        <w:rPr>
          <w:rFonts w:ascii="Trebuchet MS" w:hAnsi="Trebuchet MS" w:hint="eastAsia"/>
          <w:lang w:eastAsia="ar-SA"/>
        </w:rPr>
        <w:t>ł</w:t>
      </w:r>
      <w:r w:rsidRPr="009B51EA">
        <w:rPr>
          <w:rFonts w:ascii="Trebuchet MS" w:hAnsi="Trebuchet MS"/>
          <w:lang w:eastAsia="ar-SA"/>
        </w:rPr>
        <w:t>ych w tym (385</w:t>
      </w:r>
      <w:r w:rsidR="00D30EFB">
        <w:rPr>
          <w:rFonts w:ascii="Trebuchet MS" w:hAnsi="Trebuchet MS"/>
          <w:lang w:eastAsia="ar-SA"/>
        </w:rPr>
        <w:t xml:space="preserve"> kobiet</w:t>
      </w:r>
      <w:r w:rsidRPr="009B51EA">
        <w:rPr>
          <w:rFonts w:ascii="Trebuchet MS" w:hAnsi="Trebuchet MS"/>
          <w:lang w:eastAsia="ar-SA"/>
        </w:rPr>
        <w:t>/315</w:t>
      </w:r>
      <w:r w:rsidR="00D30EFB">
        <w:rPr>
          <w:rFonts w:ascii="Trebuchet MS" w:hAnsi="Trebuchet MS"/>
          <w:lang w:eastAsia="ar-SA"/>
        </w:rPr>
        <w:t xml:space="preserve"> mężczyzn</w:t>
      </w:r>
      <w:r w:rsidRPr="009B51EA">
        <w:rPr>
          <w:rFonts w:ascii="Trebuchet MS" w:hAnsi="Trebuchet MS"/>
          <w:lang w:eastAsia="ar-SA"/>
        </w:rPr>
        <w:t>) zamieszkuj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>cych i/lub pracuj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 xml:space="preserve">cych </w:t>
      </w:r>
      <w:r w:rsidR="00D30EFB">
        <w:rPr>
          <w:rFonts w:ascii="Trebuchet MS" w:hAnsi="Trebuchet MS"/>
          <w:lang w:eastAsia="ar-SA"/>
        </w:rPr>
        <w:br/>
      </w:r>
      <w:r w:rsidRPr="009B51EA">
        <w:rPr>
          <w:rFonts w:ascii="Trebuchet MS" w:hAnsi="Trebuchet MS"/>
          <w:lang w:eastAsia="ar-SA"/>
        </w:rPr>
        <w:t xml:space="preserve">w subregionie centralnym woj. </w:t>
      </w:r>
      <w:r w:rsidRPr="009B51EA">
        <w:rPr>
          <w:rFonts w:ascii="Trebuchet MS" w:hAnsi="Trebuchet MS" w:hint="eastAsia"/>
          <w:lang w:eastAsia="ar-SA"/>
        </w:rPr>
        <w:t>ś</w:t>
      </w:r>
      <w:r w:rsidRPr="009B51EA">
        <w:rPr>
          <w:rFonts w:ascii="Trebuchet MS" w:hAnsi="Trebuchet MS"/>
          <w:lang w:eastAsia="ar-SA"/>
        </w:rPr>
        <w:t>l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>skiego</w:t>
      </w:r>
      <w:r w:rsidR="00D30EFB">
        <w:rPr>
          <w:rFonts w:ascii="Trebuchet MS" w:hAnsi="Trebuchet MS"/>
          <w:lang w:eastAsia="ar-SA"/>
        </w:rPr>
        <w:t>.</w:t>
      </w:r>
    </w:p>
    <w:p w14:paraId="211DACDF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0A7D97DE" w14:textId="739EDB79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9B51EA">
        <w:rPr>
          <w:rFonts w:ascii="Trebuchet MS" w:hAnsi="Trebuchet MS"/>
          <w:b/>
          <w:bCs/>
          <w:lang w:eastAsia="ar-SA"/>
        </w:rPr>
        <w:t>Realizator projektu:</w:t>
      </w:r>
    </w:p>
    <w:p w14:paraId="0F37E39D" w14:textId="77777777" w:rsidR="009B51EA" w:rsidRPr="00D30EFB" w:rsidRDefault="009B51EA" w:rsidP="008722BE">
      <w:pPr>
        <w:pStyle w:val="Akapitzlist"/>
        <w:numPr>
          <w:ilvl w:val="0"/>
          <w:numId w:val="225"/>
        </w:numPr>
        <w:suppressAutoHyphens/>
        <w:overflowPunct w:val="0"/>
        <w:adjustRightInd w:val="0"/>
        <w:spacing w:line="360" w:lineRule="auto"/>
        <w:rPr>
          <w:rFonts w:ascii="Trebuchet MS" w:hAnsi="Trebuchet MS" w:cs="Calibri"/>
          <w:sz w:val="20"/>
          <w:szCs w:val="20"/>
          <w:lang w:eastAsia="ar-SA"/>
        </w:rPr>
      </w:pPr>
      <w:r w:rsidRPr="00D30EFB">
        <w:rPr>
          <w:rFonts w:ascii="Trebuchet MS" w:hAnsi="Trebuchet MS" w:cs="Calibri"/>
          <w:sz w:val="20"/>
          <w:szCs w:val="20"/>
          <w:lang w:eastAsia="ar-SA"/>
        </w:rPr>
        <w:t xml:space="preserve">Agencja Rozwoju Lokalnego S.A. w Sosnowcu, </w:t>
      </w:r>
    </w:p>
    <w:p w14:paraId="6E23A7D8" w14:textId="647DA4E0" w:rsidR="009B51EA" w:rsidRPr="00D30EFB" w:rsidRDefault="009B51EA" w:rsidP="008722BE">
      <w:pPr>
        <w:pStyle w:val="Akapitzlist"/>
        <w:numPr>
          <w:ilvl w:val="0"/>
          <w:numId w:val="225"/>
        </w:numPr>
        <w:suppressAutoHyphens/>
        <w:overflowPunct w:val="0"/>
        <w:adjustRightInd w:val="0"/>
        <w:spacing w:line="360" w:lineRule="auto"/>
        <w:rPr>
          <w:rFonts w:ascii="Trebuchet MS" w:hAnsi="Trebuchet MS"/>
          <w:sz w:val="20"/>
          <w:szCs w:val="20"/>
          <w:lang w:eastAsia="ar-SA"/>
        </w:rPr>
      </w:pPr>
      <w:r w:rsidRPr="00D30EFB">
        <w:rPr>
          <w:rFonts w:ascii="Trebuchet MS" w:hAnsi="Trebuchet MS" w:cs="Calibri"/>
          <w:sz w:val="20"/>
          <w:szCs w:val="20"/>
          <w:lang w:eastAsia="ar-SA"/>
        </w:rPr>
        <w:t>Ś</w:t>
      </w:r>
      <w:r w:rsidR="00D30EFB" w:rsidRPr="00D30EFB">
        <w:rPr>
          <w:rFonts w:ascii="Trebuchet MS" w:hAnsi="Trebuchet MS" w:cs="Calibri"/>
          <w:sz w:val="20"/>
          <w:szCs w:val="20"/>
          <w:lang w:eastAsia="ar-SA"/>
        </w:rPr>
        <w:t>ląski Inkubator Przedsiębiorczości Spółka z ograniczoną odpowiedzialnością.</w:t>
      </w:r>
    </w:p>
    <w:p w14:paraId="68EAF0F1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14:paraId="7713E171" w14:textId="4F156C0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9B51EA">
        <w:rPr>
          <w:rFonts w:ascii="Trebuchet MS" w:hAnsi="Trebuchet MS"/>
          <w:b/>
          <w:bCs/>
          <w:lang w:eastAsia="ar-SA"/>
        </w:rPr>
        <w:t>Osiągnięte efekty, wskaźniki realizacji działań:</w:t>
      </w:r>
    </w:p>
    <w:p w14:paraId="64E4D5C9" w14:textId="451E0033" w:rsidR="009B51EA" w:rsidRPr="009B51EA" w:rsidRDefault="009B51EA" w:rsidP="008722BE">
      <w:pPr>
        <w:numPr>
          <w:ilvl w:val="0"/>
          <w:numId w:val="22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9B51EA">
        <w:rPr>
          <w:rFonts w:ascii="Trebuchet MS" w:hAnsi="Trebuchet MS"/>
          <w:bCs/>
          <w:lang w:eastAsia="ar-SA"/>
        </w:rPr>
        <w:t>Liczba osób dorosłych objętych usługami rozwojowymi – 295 (189</w:t>
      </w:r>
      <w:r w:rsidR="00D30EFB">
        <w:rPr>
          <w:rFonts w:ascii="Trebuchet MS" w:hAnsi="Trebuchet MS"/>
          <w:bCs/>
          <w:lang w:eastAsia="ar-SA"/>
        </w:rPr>
        <w:t xml:space="preserve"> k</w:t>
      </w:r>
      <w:r w:rsidRPr="009B51EA">
        <w:rPr>
          <w:rFonts w:ascii="Trebuchet MS" w:hAnsi="Trebuchet MS"/>
          <w:bCs/>
          <w:lang w:eastAsia="ar-SA"/>
        </w:rPr>
        <w:t>obiet, 106 </w:t>
      </w:r>
      <w:r w:rsidR="00D30EFB">
        <w:rPr>
          <w:rFonts w:ascii="Trebuchet MS" w:hAnsi="Trebuchet MS"/>
          <w:bCs/>
          <w:lang w:eastAsia="ar-SA"/>
        </w:rPr>
        <w:t>m</w:t>
      </w:r>
      <w:r w:rsidRPr="009B51EA">
        <w:rPr>
          <w:rFonts w:ascii="Trebuchet MS" w:hAnsi="Trebuchet MS"/>
          <w:bCs/>
          <w:lang w:eastAsia="ar-SA"/>
        </w:rPr>
        <w:t>ężczyzn)</w:t>
      </w:r>
    </w:p>
    <w:p w14:paraId="39EA7056" w14:textId="3DE93E7C" w:rsidR="009B51EA" w:rsidRPr="009B51EA" w:rsidRDefault="009B51EA" w:rsidP="008722BE">
      <w:pPr>
        <w:numPr>
          <w:ilvl w:val="0"/>
          <w:numId w:val="22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9B51EA">
        <w:rPr>
          <w:rFonts w:ascii="Trebuchet MS" w:hAnsi="Trebuchet MS"/>
          <w:bCs/>
          <w:lang w:eastAsia="ar-SA"/>
        </w:rPr>
        <w:t xml:space="preserve">Liczba osób, które uzyskały kwalifikacje po opuszczeniu programu – 86 (53 </w:t>
      </w:r>
      <w:r w:rsidR="00D30EFB">
        <w:rPr>
          <w:rFonts w:ascii="Trebuchet MS" w:hAnsi="Trebuchet MS"/>
          <w:bCs/>
          <w:lang w:eastAsia="ar-SA"/>
        </w:rPr>
        <w:t>k</w:t>
      </w:r>
      <w:r w:rsidRPr="009B51EA">
        <w:rPr>
          <w:rFonts w:ascii="Trebuchet MS" w:hAnsi="Trebuchet MS"/>
          <w:bCs/>
          <w:lang w:eastAsia="ar-SA"/>
        </w:rPr>
        <w:t xml:space="preserve">obiet, 33 </w:t>
      </w:r>
      <w:r w:rsidR="00D30EFB">
        <w:rPr>
          <w:rFonts w:ascii="Trebuchet MS" w:hAnsi="Trebuchet MS"/>
          <w:bCs/>
          <w:lang w:eastAsia="ar-SA"/>
        </w:rPr>
        <w:t>m</w:t>
      </w:r>
      <w:r w:rsidRPr="009B51EA">
        <w:rPr>
          <w:rFonts w:ascii="Trebuchet MS" w:hAnsi="Trebuchet MS"/>
          <w:bCs/>
          <w:lang w:eastAsia="ar-SA"/>
        </w:rPr>
        <w:t>ężczyzn)</w:t>
      </w:r>
      <w:r w:rsidR="00D30EFB">
        <w:rPr>
          <w:rFonts w:ascii="Trebuchet MS" w:hAnsi="Trebuchet MS"/>
          <w:bCs/>
          <w:lang w:eastAsia="ar-SA"/>
        </w:rPr>
        <w:t>.</w:t>
      </w:r>
    </w:p>
    <w:p w14:paraId="40CE71E0" w14:textId="380F0346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4AF38780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9B51EA">
        <w:rPr>
          <w:rFonts w:ascii="Trebuchet MS" w:hAnsi="Trebuchet MS"/>
          <w:b/>
          <w:bCs/>
          <w:lang w:eastAsia="ar-SA"/>
        </w:rPr>
        <w:t xml:space="preserve">Źródło finansowania: </w:t>
      </w:r>
    </w:p>
    <w:p w14:paraId="7BA20D44" w14:textId="3D8AD51D" w:rsidR="009B51EA" w:rsidRPr="009B51EA" w:rsidRDefault="00D30EFB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>
        <w:rPr>
          <w:rFonts w:ascii="Trebuchet MS" w:hAnsi="Trebuchet MS"/>
          <w:lang w:eastAsia="ar-SA"/>
        </w:rPr>
        <w:t>P</w:t>
      </w:r>
      <w:r w:rsidR="009B51EA" w:rsidRPr="009B51EA">
        <w:rPr>
          <w:rFonts w:ascii="Trebuchet MS" w:hAnsi="Trebuchet MS"/>
          <w:lang w:eastAsia="ar-SA"/>
        </w:rPr>
        <w:t>rojekt współfinansowany ze środków Europejskiego Funduszu Społecznego+</w:t>
      </w:r>
    </w:p>
    <w:p w14:paraId="12E3ECC1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 xml:space="preserve">Fundusze Europejskie dla </w:t>
      </w:r>
      <w:r w:rsidRPr="009B51EA">
        <w:rPr>
          <w:rFonts w:ascii="Trebuchet MS" w:hAnsi="Trebuchet MS" w:hint="eastAsia"/>
          <w:lang w:eastAsia="ar-SA"/>
        </w:rPr>
        <w:t>Ś</w:t>
      </w:r>
      <w:r w:rsidRPr="009B51EA">
        <w:rPr>
          <w:rFonts w:ascii="Trebuchet MS" w:hAnsi="Trebuchet MS"/>
          <w:lang w:eastAsia="ar-SA"/>
        </w:rPr>
        <w:t>l</w:t>
      </w:r>
      <w:r w:rsidRPr="009B51EA">
        <w:rPr>
          <w:rFonts w:ascii="Trebuchet MS" w:hAnsi="Trebuchet MS" w:hint="eastAsia"/>
          <w:lang w:eastAsia="ar-SA"/>
        </w:rPr>
        <w:t>ą</w:t>
      </w:r>
      <w:r w:rsidRPr="009B51EA">
        <w:rPr>
          <w:rFonts w:ascii="Trebuchet MS" w:hAnsi="Trebuchet MS"/>
          <w:lang w:eastAsia="ar-SA"/>
        </w:rPr>
        <w:t>skiego 2021-2027</w:t>
      </w:r>
    </w:p>
    <w:p w14:paraId="4CFE761D" w14:textId="77777777" w:rsidR="009B51EA" w:rsidRPr="009B51EA" w:rsidRDefault="009B51EA" w:rsidP="009B51EA">
      <w:pPr>
        <w:suppressAutoHyphens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>Priorytet: FESL.06.00-Fundusze Europejskie dla edukacji</w:t>
      </w:r>
    </w:p>
    <w:p w14:paraId="590613BF" w14:textId="77777777" w:rsidR="009B51EA" w:rsidRPr="009B51EA" w:rsidRDefault="009B51EA" w:rsidP="009B51EA">
      <w:pPr>
        <w:suppressAutoHyphens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>Dzia</w:t>
      </w:r>
      <w:r w:rsidRPr="009B51EA">
        <w:rPr>
          <w:rFonts w:ascii="Trebuchet MS" w:hAnsi="Trebuchet MS" w:hint="eastAsia"/>
          <w:lang w:eastAsia="ar-SA"/>
        </w:rPr>
        <w:t>ł</w:t>
      </w:r>
      <w:r w:rsidRPr="009B51EA">
        <w:rPr>
          <w:rFonts w:ascii="Trebuchet MS" w:hAnsi="Trebuchet MS"/>
          <w:lang w:eastAsia="ar-SA"/>
        </w:rPr>
        <w:t>anie: FESL.06.06-Kszta</w:t>
      </w:r>
      <w:r w:rsidRPr="009B51EA">
        <w:rPr>
          <w:rFonts w:ascii="Trebuchet MS" w:hAnsi="Trebuchet MS" w:hint="eastAsia"/>
          <w:lang w:eastAsia="ar-SA"/>
        </w:rPr>
        <w:t>ł</w:t>
      </w:r>
      <w:r w:rsidRPr="009B51EA">
        <w:rPr>
          <w:rFonts w:ascii="Trebuchet MS" w:hAnsi="Trebuchet MS"/>
          <w:lang w:eastAsia="ar-SA"/>
        </w:rPr>
        <w:t>cenie os</w:t>
      </w:r>
      <w:r w:rsidRPr="009B51EA">
        <w:rPr>
          <w:rFonts w:ascii="Trebuchet MS" w:hAnsi="Trebuchet MS" w:hint="eastAsia"/>
          <w:lang w:eastAsia="ar-SA"/>
        </w:rPr>
        <w:t>ó</w:t>
      </w:r>
      <w:r w:rsidRPr="009B51EA">
        <w:rPr>
          <w:rFonts w:ascii="Trebuchet MS" w:hAnsi="Trebuchet MS"/>
          <w:lang w:eastAsia="ar-SA"/>
        </w:rPr>
        <w:t>b doros</w:t>
      </w:r>
      <w:r w:rsidRPr="009B51EA">
        <w:rPr>
          <w:rFonts w:ascii="Trebuchet MS" w:hAnsi="Trebuchet MS" w:hint="eastAsia"/>
          <w:lang w:eastAsia="ar-SA"/>
        </w:rPr>
        <w:t>ł</w:t>
      </w:r>
      <w:r w:rsidRPr="009B51EA">
        <w:rPr>
          <w:rFonts w:ascii="Trebuchet MS" w:hAnsi="Trebuchet MS"/>
          <w:lang w:eastAsia="ar-SA"/>
        </w:rPr>
        <w:t>ych - EFS+</w:t>
      </w:r>
    </w:p>
    <w:p w14:paraId="59305EBA" w14:textId="08D06A70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 xml:space="preserve">Rok 2025 </w:t>
      </w:r>
      <w:r w:rsidR="00D30EFB">
        <w:rPr>
          <w:rFonts w:ascii="Trebuchet MS" w:hAnsi="Trebuchet MS"/>
          <w:lang w:eastAsia="ar-SA"/>
        </w:rPr>
        <w:t>–</w:t>
      </w:r>
      <w:r w:rsidRPr="009B51EA">
        <w:rPr>
          <w:rFonts w:ascii="Trebuchet MS" w:hAnsi="Trebuchet MS"/>
          <w:lang w:eastAsia="ar-SA"/>
        </w:rPr>
        <w:t xml:space="preserve"> 3</w:t>
      </w:r>
      <w:r w:rsidR="00D30EFB">
        <w:rPr>
          <w:rFonts w:ascii="Trebuchet MS" w:hAnsi="Trebuchet MS"/>
          <w:lang w:eastAsia="ar-SA"/>
        </w:rPr>
        <w:t>.</w:t>
      </w:r>
      <w:r w:rsidRPr="009B51EA">
        <w:rPr>
          <w:rFonts w:ascii="Trebuchet MS" w:hAnsi="Trebuchet MS"/>
          <w:lang w:eastAsia="ar-SA"/>
        </w:rPr>
        <w:t xml:space="preserve"> 477</w:t>
      </w:r>
      <w:r w:rsidR="00D30EFB">
        <w:rPr>
          <w:rFonts w:ascii="Trebuchet MS" w:hAnsi="Trebuchet MS"/>
          <w:lang w:eastAsia="ar-SA"/>
        </w:rPr>
        <w:t>.</w:t>
      </w:r>
      <w:r w:rsidRPr="009B51EA">
        <w:rPr>
          <w:rFonts w:ascii="Trebuchet MS" w:hAnsi="Trebuchet MS"/>
          <w:lang w:eastAsia="ar-SA"/>
        </w:rPr>
        <w:t xml:space="preserve"> 916.18 PLN</w:t>
      </w:r>
    </w:p>
    <w:p w14:paraId="2FAEE554" w14:textId="683E800A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 xml:space="preserve">Rok 2026 </w:t>
      </w:r>
      <w:r w:rsidR="00D30EFB">
        <w:rPr>
          <w:rFonts w:ascii="Trebuchet MS" w:hAnsi="Trebuchet MS"/>
          <w:lang w:eastAsia="ar-SA"/>
        </w:rPr>
        <w:t>–</w:t>
      </w:r>
      <w:r w:rsidRPr="009B51EA">
        <w:rPr>
          <w:rFonts w:ascii="DejaVuSans" w:eastAsia="DejaVuSans" w:cs="DejaVuSans"/>
        </w:rPr>
        <w:t xml:space="preserve"> </w:t>
      </w:r>
      <w:r w:rsidRPr="009B51EA">
        <w:rPr>
          <w:rFonts w:ascii="Trebuchet MS" w:hAnsi="Trebuchet MS"/>
          <w:lang w:eastAsia="ar-SA"/>
        </w:rPr>
        <w:t>3</w:t>
      </w:r>
      <w:r w:rsidR="00D30EFB">
        <w:rPr>
          <w:rFonts w:ascii="Trebuchet MS" w:hAnsi="Trebuchet MS"/>
          <w:lang w:eastAsia="ar-SA"/>
        </w:rPr>
        <w:t>.</w:t>
      </w:r>
      <w:r w:rsidRPr="009B51EA">
        <w:rPr>
          <w:rFonts w:ascii="Trebuchet MS" w:hAnsi="Trebuchet MS"/>
          <w:lang w:eastAsia="ar-SA"/>
        </w:rPr>
        <w:t xml:space="preserve"> 537</w:t>
      </w:r>
      <w:r w:rsidR="00D30EFB">
        <w:rPr>
          <w:rFonts w:ascii="Trebuchet MS" w:hAnsi="Trebuchet MS"/>
          <w:lang w:eastAsia="ar-SA"/>
        </w:rPr>
        <w:t>.</w:t>
      </w:r>
      <w:r w:rsidRPr="009B51EA">
        <w:rPr>
          <w:rFonts w:ascii="Trebuchet MS" w:hAnsi="Trebuchet MS"/>
          <w:lang w:eastAsia="ar-SA"/>
        </w:rPr>
        <w:t xml:space="preserve"> 794.21 PLN</w:t>
      </w:r>
    </w:p>
    <w:p w14:paraId="63A0A699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>Wydatki kwalifikowane na cały okres realizacji projektu: 7 490 376.34 PLN</w:t>
      </w:r>
    </w:p>
    <w:p w14:paraId="252428AE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9B51EA">
        <w:rPr>
          <w:rFonts w:ascii="Trebuchet MS" w:hAnsi="Trebuchet MS"/>
          <w:lang w:eastAsia="ar-SA"/>
        </w:rPr>
        <w:t>Dofinansowanie: 7 115 857.52 PLN</w:t>
      </w:r>
    </w:p>
    <w:p w14:paraId="773960AB" w14:textId="77777777" w:rsidR="009B51EA" w:rsidRPr="009B51EA" w:rsidRDefault="009B51EA" w:rsidP="009B51EA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6F3E6892" w14:textId="77777777" w:rsidR="009B51EA" w:rsidRPr="009B51EA" w:rsidRDefault="009B51EA" w:rsidP="009B51EA">
      <w:pPr>
        <w:tabs>
          <w:tab w:val="left" w:pos="996"/>
        </w:tabs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9B51EA">
        <w:rPr>
          <w:rFonts w:ascii="Trebuchet MS" w:hAnsi="Trebuchet MS"/>
          <w:b/>
          <w:bCs/>
          <w:lang w:eastAsia="ar-SA"/>
        </w:rPr>
        <w:t xml:space="preserve">Termin realizacji: </w:t>
      </w:r>
    </w:p>
    <w:p w14:paraId="483E8AF8" w14:textId="321AA693" w:rsidR="009B51EA" w:rsidRPr="009B51EA" w:rsidRDefault="00D30EFB" w:rsidP="009B51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>
        <w:rPr>
          <w:rFonts w:ascii="Trebuchet MS" w:hAnsi="Trebuchet MS"/>
          <w:lang w:eastAsia="ar-SA"/>
        </w:rPr>
        <w:t>01.02.2</w:t>
      </w:r>
      <w:r w:rsidR="009B51EA" w:rsidRPr="009B51EA">
        <w:rPr>
          <w:rFonts w:ascii="Trebuchet MS" w:hAnsi="Trebuchet MS"/>
          <w:lang w:eastAsia="ar-SA"/>
        </w:rPr>
        <w:t xml:space="preserve">025 </w:t>
      </w:r>
      <w:r>
        <w:rPr>
          <w:rFonts w:ascii="Trebuchet MS" w:hAnsi="Trebuchet MS"/>
          <w:lang w:eastAsia="ar-SA"/>
        </w:rPr>
        <w:t>–</w:t>
      </w:r>
      <w:r w:rsidR="009B51EA" w:rsidRPr="009B51EA">
        <w:rPr>
          <w:rFonts w:ascii="Trebuchet MS" w:hAnsi="Trebuchet MS"/>
          <w:lang w:eastAsia="ar-SA"/>
        </w:rPr>
        <w:t xml:space="preserve"> </w:t>
      </w:r>
      <w:r>
        <w:rPr>
          <w:rFonts w:ascii="Trebuchet MS" w:hAnsi="Trebuchet MS"/>
          <w:lang w:eastAsia="ar-SA"/>
        </w:rPr>
        <w:t>31.05.</w:t>
      </w:r>
      <w:r w:rsidR="009B51EA" w:rsidRPr="009B51EA">
        <w:rPr>
          <w:rFonts w:ascii="Trebuchet MS" w:hAnsi="Trebuchet MS"/>
          <w:lang w:eastAsia="ar-SA"/>
        </w:rPr>
        <w:t>2027</w:t>
      </w:r>
      <w:r>
        <w:rPr>
          <w:rFonts w:ascii="Trebuchet MS" w:hAnsi="Trebuchet MS"/>
          <w:lang w:eastAsia="ar-SA"/>
        </w:rPr>
        <w:t>.</w:t>
      </w:r>
    </w:p>
    <w:p w14:paraId="6A3E168A" w14:textId="77777777" w:rsidR="00F90B23" w:rsidRPr="009B51EA" w:rsidRDefault="00F90B23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55B3452F" w14:textId="77777777" w:rsidR="00F90B23" w:rsidRPr="009B51EA" w:rsidRDefault="00F90B23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352F7980" w14:textId="77777777" w:rsidR="00F90B23" w:rsidRPr="009B51EA" w:rsidRDefault="00F90B23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123F36C7" w14:textId="77777777" w:rsidR="00F90B23" w:rsidRDefault="00F90B23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375E7173" w14:textId="77777777" w:rsidR="005B347C" w:rsidRPr="00E53D72" w:rsidRDefault="005B347C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141DAA1C" w14:textId="77777777" w:rsidR="00F90B23" w:rsidRPr="004C6D40" w:rsidRDefault="00F90B23" w:rsidP="004C6D40">
      <w:pPr>
        <w:suppressAutoHyphens/>
        <w:adjustRightInd w:val="0"/>
        <w:spacing w:line="360" w:lineRule="auto"/>
        <w:jc w:val="both"/>
        <w:rPr>
          <w:rFonts w:ascii="Trebuchet MS" w:hAnsi="Trebuchet MS" w:cs="Calibri"/>
          <w:b/>
          <w:color w:val="EE0000"/>
          <w:lang w:eastAsia="ar-SA"/>
        </w:rPr>
      </w:pPr>
    </w:p>
    <w:p w14:paraId="1437398F" w14:textId="77777777" w:rsidR="004C6D40" w:rsidRPr="005B347C" w:rsidRDefault="004C6D40" w:rsidP="004C6D40">
      <w:pPr>
        <w:suppressAutoHyphens/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  <w:lang w:eastAsia="ar-SA"/>
        </w:rPr>
      </w:pPr>
      <w:bookmarkStart w:id="61" w:name="_Hlk190858425"/>
      <w:bookmarkEnd w:id="60"/>
      <w:r w:rsidRPr="005B347C">
        <w:rPr>
          <w:rFonts w:ascii="Trebuchet MS" w:hAnsi="Trebuchet MS"/>
          <w:b/>
          <w:color w:val="000000" w:themeColor="text1"/>
          <w:lang w:eastAsia="ar-SA"/>
        </w:rPr>
        <w:t xml:space="preserve">NOWES </w:t>
      </w:r>
      <w:r w:rsidRPr="005B347C">
        <w:rPr>
          <w:rFonts w:ascii="Trebuchet MS" w:hAnsi="Trebuchet MS" w:cs="Arial"/>
          <w:b/>
          <w:bCs/>
          <w:color w:val="000000" w:themeColor="text1"/>
          <w:lang w:eastAsia="ar-SA"/>
        </w:rPr>
        <w:t>[C</w:t>
      </w:r>
      <w:r w:rsidRPr="005B347C">
        <w:rPr>
          <w:rFonts w:ascii="Trebuchet MS" w:hAnsi="Trebuchet MS" w:cs="Arial"/>
          <w:b/>
          <w:bCs/>
          <w:color w:val="000000" w:themeColor="text1"/>
          <w:vertAlign w:val="subscript"/>
          <w:lang w:eastAsia="ar-SA"/>
        </w:rPr>
        <w:t>6</w:t>
      </w:r>
      <w:r w:rsidRPr="005B347C">
        <w:rPr>
          <w:rFonts w:ascii="Trebuchet MS" w:hAnsi="Trebuchet MS" w:cs="Arial"/>
          <w:b/>
          <w:bCs/>
          <w:color w:val="000000" w:themeColor="text1"/>
          <w:lang w:eastAsia="ar-SA"/>
        </w:rPr>
        <w:t>K</w:t>
      </w:r>
      <w:r w:rsidRPr="005B347C">
        <w:rPr>
          <w:rFonts w:ascii="Trebuchet MS" w:hAnsi="Trebuchet MS" w:cs="Arial"/>
          <w:b/>
          <w:bCs/>
          <w:color w:val="000000" w:themeColor="text1"/>
          <w:vertAlign w:val="subscript"/>
          <w:lang w:eastAsia="ar-SA"/>
        </w:rPr>
        <w:t>1</w:t>
      </w:r>
      <w:r w:rsidRPr="005B347C">
        <w:rPr>
          <w:rFonts w:ascii="Trebuchet MS" w:hAnsi="Trebuchet MS" w:cs="Arial"/>
          <w:b/>
          <w:bCs/>
          <w:color w:val="000000" w:themeColor="text1"/>
          <w:lang w:eastAsia="ar-SA"/>
        </w:rPr>
        <w:t>]</w:t>
      </w:r>
      <w:r w:rsidRPr="005B347C">
        <w:rPr>
          <w:rFonts w:ascii="Trebuchet MS" w:hAnsi="Trebuchet MS"/>
          <w:b/>
          <w:color w:val="000000" w:themeColor="text1"/>
          <w:lang w:eastAsia="ar-SA"/>
        </w:rPr>
        <w:t xml:space="preserve"> </w:t>
      </w:r>
    </w:p>
    <w:bookmarkEnd w:id="61"/>
    <w:p w14:paraId="09F7F9EE" w14:textId="77777777" w:rsidR="004C6D40" w:rsidRPr="00E53D72" w:rsidRDefault="004C6D40" w:rsidP="00C132C9">
      <w:pPr>
        <w:autoSpaceDE/>
        <w:autoSpaceDN/>
        <w:spacing w:line="360" w:lineRule="auto"/>
        <w:jc w:val="both"/>
        <w:rPr>
          <w:rFonts w:ascii="Trebuchet MS" w:hAnsi="Trebuchet MS"/>
          <w:color w:val="EE0000"/>
        </w:rPr>
      </w:pPr>
    </w:p>
    <w:p w14:paraId="4B728FB1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5B347C">
        <w:rPr>
          <w:rFonts w:ascii="Trebuchet MS" w:hAnsi="Trebuchet MS"/>
          <w:b/>
          <w:bCs/>
          <w:lang w:eastAsia="ar-SA"/>
        </w:rPr>
        <w:t>Cel projektu:</w:t>
      </w:r>
    </w:p>
    <w:p w14:paraId="04FF47AE" w14:textId="58E82D08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Celem projektu jest wzmocnienie sektora ekonomii spo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ecznej poprzez tworzenie miejsc pracy dla os</w:t>
      </w:r>
      <w:r w:rsidRPr="005B347C">
        <w:rPr>
          <w:rFonts w:ascii="Trebuchet MS" w:hAnsi="Trebuchet MS" w:hint="eastAsia"/>
          <w:lang w:eastAsia="ar-SA"/>
        </w:rPr>
        <w:t>ó</w:t>
      </w:r>
      <w:r w:rsidRPr="005B347C">
        <w:rPr>
          <w:rFonts w:ascii="Trebuchet MS" w:hAnsi="Trebuchet MS"/>
          <w:lang w:eastAsia="ar-SA"/>
        </w:rPr>
        <w:t>b zagro</w:t>
      </w:r>
      <w:r w:rsidRPr="005B347C">
        <w:rPr>
          <w:rFonts w:ascii="Trebuchet MS" w:hAnsi="Trebuchet MS" w:hint="eastAsia"/>
          <w:lang w:eastAsia="ar-SA"/>
        </w:rPr>
        <w:t>ż</w:t>
      </w:r>
      <w:r w:rsidRPr="005B347C">
        <w:rPr>
          <w:rFonts w:ascii="Trebuchet MS" w:hAnsi="Trebuchet MS"/>
          <w:lang w:eastAsia="ar-SA"/>
        </w:rPr>
        <w:t>onych wykluczeniem spo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ecznym w przedsi</w:t>
      </w:r>
      <w:r w:rsidRPr="005B347C">
        <w:rPr>
          <w:rFonts w:ascii="Trebuchet MS" w:hAnsi="Trebuchet MS" w:hint="eastAsia"/>
          <w:lang w:eastAsia="ar-SA"/>
        </w:rPr>
        <w:t>ę</w:t>
      </w:r>
      <w:r w:rsidRPr="005B347C">
        <w:rPr>
          <w:rFonts w:ascii="Trebuchet MS" w:hAnsi="Trebuchet MS"/>
          <w:lang w:eastAsia="ar-SA"/>
        </w:rPr>
        <w:t>biorstwach spo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ecznych (PS) oraz wykorzystanie innych form wsparcia dla zwi</w:t>
      </w:r>
      <w:r w:rsidRPr="005B347C">
        <w:rPr>
          <w:rFonts w:ascii="Trebuchet MS" w:hAnsi="Trebuchet MS" w:hint="eastAsia"/>
          <w:lang w:eastAsia="ar-SA"/>
        </w:rPr>
        <w:t>ę</w:t>
      </w:r>
      <w:r w:rsidRPr="005B347C">
        <w:rPr>
          <w:rFonts w:ascii="Trebuchet MS" w:hAnsi="Trebuchet MS"/>
          <w:lang w:eastAsia="ar-SA"/>
        </w:rPr>
        <w:t>kszenia potencja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u nowotworzonych oraz istniej</w:t>
      </w:r>
      <w:r w:rsidRPr="005B347C">
        <w:rPr>
          <w:rFonts w:ascii="Trebuchet MS" w:hAnsi="Trebuchet MS" w:hint="eastAsia"/>
          <w:lang w:eastAsia="ar-SA"/>
        </w:rPr>
        <w:t>ą</w:t>
      </w:r>
      <w:r w:rsidRPr="005B347C">
        <w:rPr>
          <w:rFonts w:ascii="Trebuchet MS" w:hAnsi="Trebuchet MS"/>
          <w:lang w:eastAsia="ar-SA"/>
        </w:rPr>
        <w:t>cych podmiot</w:t>
      </w:r>
      <w:r w:rsidRPr="005B347C">
        <w:rPr>
          <w:rFonts w:ascii="Trebuchet MS" w:hAnsi="Trebuchet MS" w:hint="eastAsia"/>
          <w:lang w:eastAsia="ar-SA"/>
        </w:rPr>
        <w:t>ó</w:t>
      </w:r>
      <w:r w:rsidRPr="005B347C">
        <w:rPr>
          <w:rFonts w:ascii="Trebuchet MS" w:hAnsi="Trebuchet MS"/>
          <w:lang w:eastAsia="ar-SA"/>
        </w:rPr>
        <w:t>w ekonomii spo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ecznej w okresie od 1 stycznia 2024</w:t>
      </w:r>
      <w:r>
        <w:rPr>
          <w:rFonts w:ascii="Trebuchet MS" w:hAnsi="Trebuchet MS"/>
          <w:lang w:eastAsia="ar-SA"/>
        </w:rPr>
        <w:t>r.</w:t>
      </w:r>
      <w:r w:rsidRPr="005B347C">
        <w:rPr>
          <w:rFonts w:ascii="Trebuchet MS" w:hAnsi="Trebuchet MS"/>
          <w:lang w:eastAsia="ar-SA"/>
        </w:rPr>
        <w:t xml:space="preserve"> do 31 grudnia 2028</w:t>
      </w:r>
      <w:r>
        <w:rPr>
          <w:rFonts w:ascii="Trebuchet MS" w:hAnsi="Trebuchet MS"/>
          <w:lang w:eastAsia="ar-SA"/>
        </w:rPr>
        <w:t>r.</w:t>
      </w:r>
    </w:p>
    <w:p w14:paraId="506D9189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</w:p>
    <w:p w14:paraId="16751EDF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5B347C">
        <w:rPr>
          <w:rFonts w:ascii="Trebuchet MS" w:hAnsi="Trebuchet MS"/>
          <w:b/>
          <w:bCs/>
          <w:lang w:eastAsia="ar-SA"/>
        </w:rPr>
        <w:t>Adresat:</w:t>
      </w:r>
    </w:p>
    <w:p w14:paraId="262E0C48" w14:textId="2380130B" w:rsidR="005B347C" w:rsidRPr="005B347C" w:rsidRDefault="005B347C" w:rsidP="008722BE">
      <w:pPr>
        <w:numPr>
          <w:ilvl w:val="0"/>
          <w:numId w:val="226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osoby prawne planuj</w:t>
      </w:r>
      <w:r w:rsidRPr="005B347C">
        <w:rPr>
          <w:rFonts w:ascii="Trebuchet MS" w:hAnsi="Trebuchet MS" w:hint="eastAsia"/>
          <w:lang w:eastAsia="ar-SA"/>
        </w:rPr>
        <w:t>ą</w:t>
      </w:r>
      <w:r w:rsidRPr="005B347C">
        <w:rPr>
          <w:rFonts w:ascii="Trebuchet MS" w:hAnsi="Trebuchet MS"/>
          <w:lang w:eastAsia="ar-SA"/>
        </w:rPr>
        <w:t>ce za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o</w:t>
      </w:r>
      <w:r w:rsidRPr="005B347C">
        <w:rPr>
          <w:rFonts w:ascii="Trebuchet MS" w:hAnsi="Trebuchet MS" w:hint="eastAsia"/>
          <w:lang w:eastAsia="ar-SA"/>
        </w:rPr>
        <w:t>ż</w:t>
      </w:r>
      <w:r w:rsidRPr="005B347C">
        <w:rPr>
          <w:rFonts w:ascii="Trebuchet MS" w:hAnsi="Trebuchet MS"/>
          <w:lang w:eastAsia="ar-SA"/>
        </w:rPr>
        <w:t>enie Podmiotu Ekonomii Społecznej (PES)/Przedsiębiorstwa Społecznego (PS)</w:t>
      </w:r>
      <w:r>
        <w:rPr>
          <w:rFonts w:ascii="Trebuchet MS" w:hAnsi="Trebuchet MS"/>
          <w:lang w:eastAsia="ar-SA"/>
        </w:rPr>
        <w:t>,</w:t>
      </w:r>
    </w:p>
    <w:p w14:paraId="4F99F3A2" w14:textId="03675C59" w:rsidR="005B347C" w:rsidRPr="005B347C" w:rsidRDefault="005B347C" w:rsidP="008722BE">
      <w:pPr>
        <w:numPr>
          <w:ilvl w:val="0"/>
          <w:numId w:val="226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Podmiot</w:t>
      </w:r>
      <w:r>
        <w:rPr>
          <w:rFonts w:ascii="Trebuchet MS" w:hAnsi="Trebuchet MS"/>
          <w:lang w:eastAsia="ar-SA"/>
        </w:rPr>
        <w:t>y</w:t>
      </w:r>
      <w:r w:rsidRPr="005B347C">
        <w:rPr>
          <w:rFonts w:ascii="Trebuchet MS" w:hAnsi="Trebuchet MS"/>
          <w:lang w:eastAsia="ar-SA"/>
        </w:rPr>
        <w:t xml:space="preserve"> Ekonomii Społecznej PES/ Przedsiębiorstwa Społeczne PS i ich kadra zarz</w:t>
      </w:r>
      <w:r w:rsidRPr="005B347C">
        <w:rPr>
          <w:rFonts w:ascii="Trebuchet MS" w:hAnsi="Trebuchet MS" w:hint="eastAsia"/>
          <w:lang w:eastAsia="ar-SA"/>
        </w:rPr>
        <w:t>ą</w:t>
      </w:r>
      <w:r w:rsidRPr="005B347C">
        <w:rPr>
          <w:rFonts w:ascii="Trebuchet MS" w:hAnsi="Trebuchet MS"/>
          <w:lang w:eastAsia="ar-SA"/>
        </w:rPr>
        <w:t>dzaj</w:t>
      </w:r>
      <w:r w:rsidRPr="005B347C">
        <w:rPr>
          <w:rFonts w:ascii="Trebuchet MS" w:hAnsi="Trebuchet MS" w:hint="eastAsia"/>
          <w:lang w:eastAsia="ar-SA"/>
        </w:rPr>
        <w:t>ą</w:t>
      </w:r>
      <w:r w:rsidRPr="005B347C">
        <w:rPr>
          <w:rFonts w:ascii="Trebuchet MS" w:hAnsi="Trebuchet MS"/>
          <w:lang w:eastAsia="ar-SA"/>
        </w:rPr>
        <w:t xml:space="preserve">ca </w:t>
      </w:r>
      <w:r>
        <w:rPr>
          <w:rFonts w:ascii="Trebuchet MS" w:hAnsi="Trebuchet MS"/>
          <w:lang w:eastAsia="ar-SA"/>
        </w:rPr>
        <w:br/>
      </w:r>
      <w:r w:rsidRPr="005B347C">
        <w:rPr>
          <w:rFonts w:ascii="Trebuchet MS" w:hAnsi="Trebuchet MS"/>
          <w:lang w:eastAsia="ar-SA"/>
        </w:rPr>
        <w:t>oraz pracownicy</w:t>
      </w:r>
      <w:r>
        <w:rPr>
          <w:rFonts w:ascii="Trebuchet MS" w:hAnsi="Trebuchet MS"/>
          <w:lang w:eastAsia="ar-SA"/>
        </w:rPr>
        <w:t>,</w:t>
      </w:r>
    </w:p>
    <w:p w14:paraId="602460A5" w14:textId="2F4E8385" w:rsidR="005B347C" w:rsidRPr="005B347C" w:rsidRDefault="005B347C" w:rsidP="008722BE">
      <w:pPr>
        <w:numPr>
          <w:ilvl w:val="0"/>
          <w:numId w:val="226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osoby planuj</w:t>
      </w:r>
      <w:r w:rsidRPr="005B347C">
        <w:rPr>
          <w:rFonts w:ascii="Trebuchet MS" w:hAnsi="Trebuchet MS" w:hint="eastAsia"/>
          <w:lang w:eastAsia="ar-SA"/>
        </w:rPr>
        <w:t>ą</w:t>
      </w:r>
      <w:r w:rsidRPr="005B347C">
        <w:rPr>
          <w:rFonts w:ascii="Trebuchet MS" w:hAnsi="Trebuchet MS"/>
          <w:lang w:eastAsia="ar-SA"/>
        </w:rPr>
        <w:t>ce za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o</w:t>
      </w:r>
      <w:r w:rsidRPr="005B347C">
        <w:rPr>
          <w:rFonts w:ascii="Trebuchet MS" w:hAnsi="Trebuchet MS" w:hint="eastAsia"/>
          <w:lang w:eastAsia="ar-SA"/>
        </w:rPr>
        <w:t>ż</w:t>
      </w:r>
      <w:r w:rsidRPr="005B347C">
        <w:rPr>
          <w:rFonts w:ascii="Trebuchet MS" w:hAnsi="Trebuchet MS"/>
          <w:lang w:eastAsia="ar-SA"/>
        </w:rPr>
        <w:t>enie lub podj</w:t>
      </w:r>
      <w:r w:rsidRPr="005B347C">
        <w:rPr>
          <w:rFonts w:ascii="Trebuchet MS" w:hAnsi="Trebuchet MS" w:hint="eastAsia"/>
          <w:lang w:eastAsia="ar-SA"/>
        </w:rPr>
        <w:t>ę</w:t>
      </w:r>
      <w:r w:rsidRPr="005B347C">
        <w:rPr>
          <w:rFonts w:ascii="Trebuchet MS" w:hAnsi="Trebuchet MS"/>
          <w:lang w:eastAsia="ar-SA"/>
        </w:rPr>
        <w:t>cie pracy w Przedsiębiorstwa</w:t>
      </w:r>
      <w:r>
        <w:rPr>
          <w:rFonts w:ascii="Trebuchet MS" w:hAnsi="Trebuchet MS"/>
          <w:lang w:eastAsia="ar-SA"/>
        </w:rPr>
        <w:t>ch</w:t>
      </w:r>
      <w:r w:rsidRPr="005B347C">
        <w:rPr>
          <w:rFonts w:ascii="Trebuchet MS" w:hAnsi="Trebuchet MS"/>
          <w:lang w:eastAsia="ar-SA"/>
        </w:rPr>
        <w:t xml:space="preserve"> Społeczn</w:t>
      </w:r>
      <w:r>
        <w:rPr>
          <w:rFonts w:ascii="Trebuchet MS" w:hAnsi="Trebuchet MS"/>
          <w:lang w:eastAsia="ar-SA"/>
        </w:rPr>
        <w:t>ych</w:t>
      </w:r>
      <w:r w:rsidRPr="005B347C">
        <w:rPr>
          <w:rFonts w:ascii="Trebuchet MS" w:hAnsi="Trebuchet MS"/>
          <w:lang w:eastAsia="ar-SA"/>
        </w:rPr>
        <w:t xml:space="preserve"> PS/ P</w:t>
      </w:r>
      <w:r>
        <w:rPr>
          <w:rFonts w:ascii="Trebuchet MS" w:hAnsi="Trebuchet MS"/>
          <w:lang w:eastAsia="ar-SA"/>
        </w:rPr>
        <w:t xml:space="preserve">odmiotach </w:t>
      </w:r>
      <w:r w:rsidRPr="005B347C">
        <w:rPr>
          <w:rFonts w:ascii="Trebuchet MS" w:hAnsi="Trebuchet MS"/>
          <w:lang w:eastAsia="ar-SA"/>
        </w:rPr>
        <w:t>E</w:t>
      </w:r>
      <w:r>
        <w:rPr>
          <w:rFonts w:ascii="Trebuchet MS" w:hAnsi="Trebuchet MS"/>
          <w:lang w:eastAsia="ar-SA"/>
        </w:rPr>
        <w:t xml:space="preserve">konomii </w:t>
      </w:r>
      <w:r w:rsidRPr="005B347C">
        <w:rPr>
          <w:rFonts w:ascii="Trebuchet MS" w:hAnsi="Trebuchet MS"/>
          <w:lang w:eastAsia="ar-SA"/>
        </w:rPr>
        <w:t>S</w:t>
      </w:r>
      <w:r>
        <w:rPr>
          <w:rFonts w:ascii="Trebuchet MS" w:hAnsi="Trebuchet MS"/>
          <w:lang w:eastAsia="ar-SA"/>
        </w:rPr>
        <w:t>połecznej PES,</w:t>
      </w:r>
    </w:p>
    <w:p w14:paraId="6E9C8F20" w14:textId="72186034" w:rsidR="005B347C" w:rsidRPr="005B347C" w:rsidRDefault="005B347C" w:rsidP="008722BE">
      <w:pPr>
        <w:numPr>
          <w:ilvl w:val="0"/>
          <w:numId w:val="226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pracownicy podmiot</w:t>
      </w:r>
      <w:r w:rsidRPr="005B347C">
        <w:rPr>
          <w:rFonts w:ascii="Trebuchet MS" w:hAnsi="Trebuchet MS" w:hint="eastAsia"/>
          <w:lang w:eastAsia="ar-SA"/>
        </w:rPr>
        <w:t>ó</w:t>
      </w:r>
      <w:r w:rsidRPr="005B347C">
        <w:rPr>
          <w:rFonts w:ascii="Trebuchet MS" w:hAnsi="Trebuchet MS"/>
          <w:lang w:eastAsia="ar-SA"/>
        </w:rPr>
        <w:t>w integracji i pomocy spo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ecznej</w:t>
      </w:r>
      <w:r>
        <w:rPr>
          <w:rFonts w:ascii="Trebuchet MS" w:hAnsi="Trebuchet MS"/>
          <w:lang w:eastAsia="ar-SA"/>
        </w:rPr>
        <w:t>,</w:t>
      </w:r>
    </w:p>
    <w:p w14:paraId="072BC221" w14:textId="2C2F9165" w:rsidR="005B347C" w:rsidRPr="005B347C" w:rsidRDefault="005B347C" w:rsidP="008722BE">
      <w:pPr>
        <w:numPr>
          <w:ilvl w:val="0"/>
          <w:numId w:val="226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osoby zagro</w:t>
      </w:r>
      <w:r w:rsidRPr="005B347C">
        <w:rPr>
          <w:rFonts w:ascii="Trebuchet MS" w:hAnsi="Trebuchet MS" w:hint="eastAsia"/>
          <w:lang w:eastAsia="ar-SA"/>
        </w:rPr>
        <w:t>ż</w:t>
      </w:r>
      <w:r w:rsidRPr="005B347C">
        <w:rPr>
          <w:rFonts w:ascii="Trebuchet MS" w:hAnsi="Trebuchet MS"/>
          <w:lang w:eastAsia="ar-SA"/>
        </w:rPr>
        <w:t>one wykluczeniem spo</w:t>
      </w:r>
      <w:r w:rsidRPr="005B347C">
        <w:rPr>
          <w:rFonts w:ascii="Trebuchet MS" w:hAnsi="Trebuchet MS" w:hint="eastAsia"/>
          <w:lang w:eastAsia="ar-SA"/>
        </w:rPr>
        <w:t>ł</w:t>
      </w:r>
      <w:r w:rsidRPr="005B347C">
        <w:rPr>
          <w:rFonts w:ascii="Trebuchet MS" w:hAnsi="Trebuchet MS"/>
          <w:lang w:eastAsia="ar-SA"/>
        </w:rPr>
        <w:t>ecznym</w:t>
      </w:r>
      <w:r>
        <w:rPr>
          <w:rFonts w:ascii="Trebuchet MS" w:hAnsi="Trebuchet MS"/>
          <w:lang w:eastAsia="ar-SA"/>
        </w:rPr>
        <w:t>.</w:t>
      </w:r>
    </w:p>
    <w:p w14:paraId="34C31713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ind w:left="720"/>
        <w:jc w:val="both"/>
        <w:rPr>
          <w:rFonts w:ascii="Trebuchet MS" w:hAnsi="Trebuchet MS"/>
          <w:lang w:eastAsia="ar-SA"/>
        </w:rPr>
      </w:pPr>
    </w:p>
    <w:p w14:paraId="3B58F863" w14:textId="2E9515BA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5B347C">
        <w:rPr>
          <w:rFonts w:ascii="Trebuchet MS" w:hAnsi="Trebuchet MS"/>
          <w:b/>
          <w:bCs/>
          <w:lang w:eastAsia="ar-SA"/>
        </w:rPr>
        <w:t>Realizator</w:t>
      </w:r>
      <w:r>
        <w:rPr>
          <w:rFonts w:ascii="Trebuchet MS" w:hAnsi="Trebuchet MS"/>
          <w:b/>
          <w:bCs/>
          <w:lang w:eastAsia="ar-SA"/>
        </w:rPr>
        <w:t xml:space="preserve"> </w:t>
      </w:r>
      <w:r w:rsidRPr="005B347C">
        <w:rPr>
          <w:rFonts w:ascii="Trebuchet MS" w:hAnsi="Trebuchet MS"/>
          <w:b/>
          <w:bCs/>
          <w:lang w:eastAsia="ar-SA"/>
        </w:rPr>
        <w:t>projektu:</w:t>
      </w:r>
    </w:p>
    <w:p w14:paraId="1335288D" w14:textId="77777777" w:rsidR="00CC5EAB" w:rsidRDefault="005B347C" w:rsidP="008722BE">
      <w:pPr>
        <w:pStyle w:val="Akapitzlist"/>
        <w:numPr>
          <w:ilvl w:val="0"/>
          <w:numId w:val="227"/>
        </w:numPr>
        <w:suppressAutoHyphens/>
        <w:overflowPunct w:val="0"/>
        <w:adjustRightInd w:val="0"/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</w:pPr>
      <w:r w:rsidRPr="009763DE"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  <w:t xml:space="preserve">Stowarzyszenie Współpracy Regionalnej, </w:t>
      </w:r>
    </w:p>
    <w:p w14:paraId="5F3DC88D" w14:textId="2A7CDCF3" w:rsidR="005B347C" w:rsidRPr="009763DE" w:rsidRDefault="005B347C" w:rsidP="008722BE">
      <w:pPr>
        <w:pStyle w:val="Akapitzlist"/>
        <w:numPr>
          <w:ilvl w:val="0"/>
          <w:numId w:val="227"/>
        </w:numPr>
        <w:suppressAutoHyphens/>
        <w:overflowPunct w:val="0"/>
        <w:adjustRightInd w:val="0"/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</w:pPr>
      <w:r w:rsidRPr="009763DE"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  <w:t>Rudzka Agencja Rozwoju „INWESTOR” sp. z o.o.</w:t>
      </w:r>
      <w:r w:rsidR="009763DE" w:rsidRPr="009763DE"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  <w:t>,</w:t>
      </w:r>
    </w:p>
    <w:p w14:paraId="6043BA36" w14:textId="77F9332E" w:rsidR="005B347C" w:rsidRPr="009763DE" w:rsidRDefault="009763DE" w:rsidP="008722BE">
      <w:pPr>
        <w:pStyle w:val="Akapitzlist"/>
        <w:numPr>
          <w:ilvl w:val="0"/>
          <w:numId w:val="227"/>
        </w:numPr>
        <w:suppressAutoHyphens/>
        <w:overflowPunct w:val="0"/>
        <w:adjustRightInd w:val="0"/>
        <w:spacing w:line="360" w:lineRule="auto"/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</w:pPr>
      <w:r w:rsidRPr="009763DE">
        <w:rPr>
          <w:rFonts w:ascii="Trebuchet MS" w:hAnsi="Trebuchet MS"/>
          <w:color w:val="000000" w:themeColor="text1"/>
          <w:sz w:val="20"/>
          <w:szCs w:val="20"/>
          <w:lang w:eastAsia="ar-SA"/>
        </w:rPr>
        <w:t>Fundacja Animacji Społecznej i Ekonomii Społecznej</w:t>
      </w:r>
      <w:r w:rsidR="005B347C" w:rsidRPr="009763DE">
        <w:rPr>
          <w:rFonts w:ascii="Trebuchet MS" w:hAnsi="Trebuchet MS"/>
          <w:bCs/>
          <w:color w:val="000000" w:themeColor="text1"/>
          <w:sz w:val="20"/>
          <w:szCs w:val="20"/>
          <w:lang w:eastAsia="ar-SA"/>
        </w:rPr>
        <w:t>.</w:t>
      </w:r>
    </w:p>
    <w:p w14:paraId="214BA686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14:paraId="6E4034A6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5B347C">
        <w:rPr>
          <w:rFonts w:ascii="Trebuchet MS" w:hAnsi="Trebuchet MS"/>
          <w:b/>
          <w:bCs/>
          <w:lang w:eastAsia="ar-SA"/>
        </w:rPr>
        <w:t>Osiągnięte efekty, wskaźniki realizacji działań</w:t>
      </w:r>
      <w:r w:rsidRPr="005B347C">
        <w:rPr>
          <w:rFonts w:ascii="Trebuchet MS" w:hAnsi="Trebuchet MS"/>
          <w:bCs/>
          <w:lang w:eastAsia="ar-SA"/>
        </w:rPr>
        <w:t>:</w:t>
      </w:r>
    </w:p>
    <w:p w14:paraId="20E8993C" w14:textId="77777777" w:rsidR="00A669F2" w:rsidRPr="00A669F2" w:rsidRDefault="00A669F2" w:rsidP="008722BE">
      <w:pPr>
        <w:numPr>
          <w:ilvl w:val="0"/>
          <w:numId w:val="23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A669F2">
        <w:rPr>
          <w:rFonts w:ascii="Trebuchet MS" w:hAnsi="Trebuchet MS"/>
          <w:bCs/>
          <w:lang w:eastAsia="ar-SA"/>
        </w:rPr>
        <w:t>Liczba miejsc pracy utworzonych w przedsiębiorstwach społecznych – 80</w:t>
      </w:r>
    </w:p>
    <w:p w14:paraId="164B6871" w14:textId="77777777" w:rsidR="00A669F2" w:rsidRPr="00A669F2" w:rsidRDefault="00A669F2" w:rsidP="008722BE">
      <w:pPr>
        <w:numPr>
          <w:ilvl w:val="0"/>
          <w:numId w:val="23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A669F2">
        <w:rPr>
          <w:rFonts w:ascii="Trebuchet MS" w:hAnsi="Trebuchet MS"/>
          <w:bCs/>
          <w:lang w:eastAsia="ar-SA"/>
        </w:rPr>
        <w:t xml:space="preserve">Liczba osób pracujących, łącznie z prowadzącymi działalność na własny rachunek, po opuszczeniu programu – 0 </w:t>
      </w:r>
    </w:p>
    <w:p w14:paraId="65F28220" w14:textId="77777777" w:rsidR="00A669F2" w:rsidRPr="00A669F2" w:rsidRDefault="00A669F2" w:rsidP="008722BE">
      <w:pPr>
        <w:numPr>
          <w:ilvl w:val="0"/>
          <w:numId w:val="23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A669F2">
        <w:rPr>
          <w:rFonts w:ascii="Trebuchet MS" w:hAnsi="Trebuchet MS"/>
          <w:bCs/>
          <w:lang w:eastAsia="ar-SA"/>
        </w:rPr>
        <w:t>Liczba miejsc pracy utrzymanych przez 12 miesięcy na pełny etat – 28</w:t>
      </w:r>
    </w:p>
    <w:p w14:paraId="237705FB" w14:textId="77777777" w:rsidR="00A669F2" w:rsidRPr="00A669F2" w:rsidRDefault="00A669F2" w:rsidP="008722BE">
      <w:pPr>
        <w:numPr>
          <w:ilvl w:val="0"/>
          <w:numId w:val="23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A669F2">
        <w:rPr>
          <w:rFonts w:ascii="Trebuchet MS" w:hAnsi="Trebuchet MS"/>
          <w:bCs/>
          <w:lang w:eastAsia="ar-SA"/>
        </w:rPr>
        <w:t>Liczba podmiotów ekonomii społecznej objętych wsparciem – 49</w:t>
      </w:r>
    </w:p>
    <w:p w14:paraId="282D276E" w14:textId="77777777" w:rsidR="00A669F2" w:rsidRPr="00A669F2" w:rsidRDefault="00A669F2" w:rsidP="008722BE">
      <w:pPr>
        <w:numPr>
          <w:ilvl w:val="0"/>
          <w:numId w:val="234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A669F2">
        <w:rPr>
          <w:rFonts w:ascii="Trebuchet MS" w:hAnsi="Trebuchet MS"/>
          <w:bCs/>
          <w:lang w:eastAsia="ar-SA"/>
        </w:rPr>
        <w:t>Liczba objętych wsparciem podmiotów administracji publicznej lub służb publicznych na szczeblu krajowym, regionalnym lub lokalnym – 0</w:t>
      </w:r>
    </w:p>
    <w:p w14:paraId="674E781B" w14:textId="77777777" w:rsidR="00A669F2" w:rsidRPr="00A669F2" w:rsidRDefault="00A669F2" w:rsidP="00A669F2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A669F2">
        <w:rPr>
          <w:rFonts w:ascii="Trebuchet MS" w:hAnsi="Trebuchet MS"/>
          <w:lang w:eastAsia="ar-SA"/>
        </w:rPr>
        <w:t xml:space="preserve">Powyższe dane dotyczą realizacji wskaźników na poziomie całego projektu (dot. Rudy Śląskiej, Katowic, Bytomia, Piekar Śląskich, powiatu tarnogórskiego i powiatu lublinieckiego). </w:t>
      </w:r>
    </w:p>
    <w:p w14:paraId="48629925" w14:textId="77777777" w:rsidR="00A669F2" w:rsidRPr="00A669F2" w:rsidRDefault="00A669F2" w:rsidP="00A669F2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14:paraId="099A0B85" w14:textId="77777777" w:rsidR="00A669F2" w:rsidRPr="00A669F2" w:rsidRDefault="00A669F2" w:rsidP="00A669F2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A669F2">
        <w:rPr>
          <w:rFonts w:ascii="Trebuchet MS" w:hAnsi="Trebuchet MS"/>
          <w:b/>
          <w:bCs/>
          <w:lang w:eastAsia="ar-SA"/>
        </w:rPr>
        <w:t>Źródło finansowania:</w:t>
      </w:r>
    </w:p>
    <w:p w14:paraId="75B89015" w14:textId="77777777" w:rsidR="00A669F2" w:rsidRPr="00A669F2" w:rsidRDefault="00A669F2" w:rsidP="008722BE">
      <w:pPr>
        <w:numPr>
          <w:ilvl w:val="0"/>
          <w:numId w:val="233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A669F2">
        <w:rPr>
          <w:rFonts w:ascii="Trebuchet MS" w:hAnsi="Trebuchet MS"/>
          <w:lang w:eastAsia="ar-SA"/>
        </w:rPr>
        <w:t xml:space="preserve">Europejski Fundusz Społeczny +, </w:t>
      </w:r>
    </w:p>
    <w:p w14:paraId="447C5A42" w14:textId="77777777" w:rsidR="00A669F2" w:rsidRPr="00A669F2" w:rsidRDefault="00A669F2" w:rsidP="008722BE">
      <w:pPr>
        <w:numPr>
          <w:ilvl w:val="0"/>
          <w:numId w:val="233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A669F2">
        <w:rPr>
          <w:rFonts w:ascii="Trebuchet MS" w:hAnsi="Trebuchet MS"/>
          <w:lang w:eastAsia="ar-SA"/>
        </w:rPr>
        <w:t xml:space="preserve">Budżet Państwa, </w:t>
      </w:r>
    </w:p>
    <w:p w14:paraId="63BADAD0" w14:textId="68611B60" w:rsidR="005B347C" w:rsidRPr="009450D9" w:rsidRDefault="00A669F2" w:rsidP="008722BE">
      <w:pPr>
        <w:numPr>
          <w:ilvl w:val="0"/>
          <w:numId w:val="233"/>
        </w:numPr>
        <w:suppressAutoHyphens/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A669F2">
        <w:rPr>
          <w:rFonts w:ascii="Trebuchet MS" w:hAnsi="Trebuchet MS"/>
          <w:lang w:eastAsia="ar-SA"/>
        </w:rPr>
        <w:t xml:space="preserve">środki prywatne. </w:t>
      </w:r>
    </w:p>
    <w:p w14:paraId="126956CD" w14:textId="77777777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5B347C">
        <w:rPr>
          <w:rFonts w:ascii="Trebuchet MS" w:hAnsi="Trebuchet MS"/>
          <w:b/>
          <w:bCs/>
          <w:lang w:eastAsia="ar-SA"/>
        </w:rPr>
        <w:t xml:space="preserve">Termin realizacji: </w:t>
      </w:r>
    </w:p>
    <w:p w14:paraId="6E33A5E6" w14:textId="7BC4FA03" w:rsidR="005B347C" w:rsidRPr="005B347C" w:rsidRDefault="005B347C" w:rsidP="005B347C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lang w:eastAsia="ar-SA"/>
        </w:rPr>
      </w:pPr>
      <w:r w:rsidRPr="005B347C">
        <w:rPr>
          <w:rFonts w:ascii="Trebuchet MS" w:hAnsi="Trebuchet MS"/>
          <w:lang w:eastAsia="ar-SA"/>
        </w:rPr>
        <w:t>od 1 stycznia 2024</w:t>
      </w:r>
      <w:r w:rsidR="005A3031">
        <w:rPr>
          <w:rFonts w:ascii="Trebuchet MS" w:hAnsi="Trebuchet MS"/>
          <w:lang w:eastAsia="ar-SA"/>
        </w:rPr>
        <w:t>r.</w:t>
      </w:r>
      <w:r w:rsidRPr="005B347C">
        <w:rPr>
          <w:rFonts w:ascii="Trebuchet MS" w:hAnsi="Trebuchet MS"/>
          <w:lang w:eastAsia="ar-SA"/>
        </w:rPr>
        <w:t xml:space="preserve"> do 31 grudnia 2028</w:t>
      </w:r>
      <w:r w:rsidR="005A3031">
        <w:rPr>
          <w:rFonts w:ascii="Trebuchet MS" w:hAnsi="Trebuchet MS"/>
          <w:lang w:eastAsia="ar-SA"/>
        </w:rPr>
        <w:t>r.</w:t>
      </w:r>
    </w:p>
    <w:p w14:paraId="4925F8C2" w14:textId="77777777" w:rsidR="0058402D" w:rsidRPr="007A0C0E" w:rsidRDefault="0058402D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bookmarkStart w:id="62" w:name="_Hlk512259802"/>
      <w:bookmarkEnd w:id="59"/>
      <w:r w:rsidRPr="007A0C0E">
        <w:rPr>
          <w:rFonts w:ascii="Trebuchet MS" w:hAnsi="Trebuchet MS" w:cs="Arial"/>
          <w:b/>
          <w:sz w:val="24"/>
          <w:szCs w:val="24"/>
        </w:rPr>
        <w:t>C7</w:t>
      </w:r>
    </w:p>
    <w:p w14:paraId="50C50E5B" w14:textId="77777777" w:rsidR="00804881" w:rsidRPr="007A0C0E" w:rsidRDefault="004470E9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</w:rPr>
      </w:pPr>
      <w:r w:rsidRPr="007A0C0E">
        <w:rPr>
          <w:rFonts w:ascii="Trebuchet MS" w:hAnsi="Trebuchet MS" w:cs="Arial"/>
          <w:b/>
        </w:rPr>
        <w:t xml:space="preserve">Wspieranie rozwoju społeczeństwa obywatelskiego </w:t>
      </w:r>
    </w:p>
    <w:p w14:paraId="32C497C5" w14:textId="77777777" w:rsidR="00804881" w:rsidRPr="007A0C0E" w:rsidRDefault="00804881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14:paraId="3AFF2AD2" w14:textId="77777777" w:rsidR="00C649EC" w:rsidRPr="007A0C0E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  <w:r w:rsidRPr="007A0C0E">
        <w:rPr>
          <w:rFonts w:ascii="Trebuchet MS" w:hAnsi="Trebuchet MS"/>
          <w:b/>
        </w:rPr>
        <w:t>Koordynator:</w:t>
      </w:r>
    </w:p>
    <w:p w14:paraId="6A1A945A" w14:textId="2A7C6274" w:rsidR="00C649EC" w:rsidRPr="007A0C0E" w:rsidRDefault="0089792C" w:rsidP="00BE50FE">
      <w:pPr>
        <w:spacing w:line="360" w:lineRule="auto"/>
        <w:jc w:val="both"/>
        <w:rPr>
          <w:rFonts w:ascii="Trebuchet MS" w:hAnsi="Trebuchet MS"/>
          <w:b/>
        </w:rPr>
      </w:pPr>
      <w:r w:rsidRPr="007A0C0E">
        <w:rPr>
          <w:rFonts w:ascii="Trebuchet MS" w:hAnsi="Trebuchet MS"/>
          <w:b/>
        </w:rPr>
        <w:t>Małgorzata Pietrzyk</w:t>
      </w:r>
      <w:r w:rsidR="00C649EC" w:rsidRPr="007A0C0E">
        <w:rPr>
          <w:rFonts w:ascii="Trebuchet MS" w:hAnsi="Trebuchet MS"/>
          <w:b/>
        </w:rPr>
        <w:t xml:space="preserve"> – Pełnomocnik </w:t>
      </w:r>
      <w:r w:rsidR="00C75D40" w:rsidRPr="007A0C0E">
        <w:rPr>
          <w:rFonts w:ascii="Trebuchet MS" w:hAnsi="Trebuchet MS"/>
          <w:b/>
        </w:rPr>
        <w:t>ds. Organizacji Pozarządowych w Rudzie Śląskiej</w:t>
      </w:r>
    </w:p>
    <w:p w14:paraId="18BA2746" w14:textId="77777777" w:rsidR="00C649EC" w:rsidRPr="007A0C0E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38817575" w14:textId="77777777" w:rsidR="00D12FEE" w:rsidRPr="007A0C0E" w:rsidRDefault="00D12FEE" w:rsidP="00BE50FE">
      <w:pPr>
        <w:spacing w:line="360" w:lineRule="auto"/>
        <w:jc w:val="both"/>
        <w:rPr>
          <w:rFonts w:ascii="Trebuchet MS" w:hAnsi="Trebuchet MS"/>
          <w:b/>
        </w:rPr>
      </w:pPr>
    </w:p>
    <w:p w14:paraId="5983D8DA" w14:textId="2A4BA516" w:rsidR="00FD3769" w:rsidRPr="007A0C0E" w:rsidRDefault="00D46F4C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7A0C0E">
        <w:rPr>
          <w:rFonts w:ascii="Trebuchet MS" w:hAnsi="Trebuchet MS"/>
          <w:b/>
        </w:rPr>
        <w:t>Program Współpracy Miasta Ruda Śląska z organizacjami pozarządowymi i innymi podmiotami prowadzącymi działalność pożytku publicznego na</w:t>
      </w:r>
      <w:r w:rsidR="009671EE" w:rsidRPr="007A0C0E">
        <w:rPr>
          <w:rFonts w:ascii="Trebuchet MS" w:hAnsi="Trebuchet MS"/>
          <w:b/>
        </w:rPr>
        <w:t xml:space="preserve"> rok 20</w:t>
      </w:r>
      <w:r w:rsidR="00C3723F" w:rsidRPr="007A0C0E">
        <w:rPr>
          <w:rFonts w:ascii="Trebuchet MS" w:hAnsi="Trebuchet MS"/>
          <w:b/>
        </w:rPr>
        <w:t>2</w:t>
      </w:r>
      <w:r w:rsidR="004550A5" w:rsidRPr="007A0C0E">
        <w:rPr>
          <w:rFonts w:ascii="Trebuchet MS" w:hAnsi="Trebuchet MS"/>
          <w:b/>
        </w:rPr>
        <w:t>5</w:t>
      </w:r>
      <w:r w:rsidR="00FD3769" w:rsidRPr="007A0C0E">
        <w:rPr>
          <w:rFonts w:ascii="Trebuchet MS" w:hAnsi="Trebuchet MS"/>
          <w:b/>
        </w:rPr>
        <w:t xml:space="preserve"> </w:t>
      </w:r>
      <w:r w:rsidR="00FD3769" w:rsidRPr="007A0C0E">
        <w:rPr>
          <w:rFonts w:ascii="Trebuchet MS" w:hAnsi="Trebuchet MS" w:cs="Arial"/>
          <w:b/>
        </w:rPr>
        <w:t>[C</w:t>
      </w:r>
      <w:r w:rsidR="00FD3769" w:rsidRPr="007A0C0E">
        <w:rPr>
          <w:rFonts w:ascii="Trebuchet MS" w:hAnsi="Trebuchet MS" w:cs="Arial"/>
          <w:b/>
          <w:vertAlign w:val="subscript"/>
        </w:rPr>
        <w:t>7</w:t>
      </w:r>
      <w:r w:rsidR="00FD3769" w:rsidRPr="007A0C0E">
        <w:rPr>
          <w:rFonts w:ascii="Trebuchet MS" w:hAnsi="Trebuchet MS" w:cs="Arial"/>
          <w:b/>
        </w:rPr>
        <w:t>K</w:t>
      </w:r>
      <w:r w:rsidR="00FD3769" w:rsidRPr="007A0C0E">
        <w:rPr>
          <w:rFonts w:ascii="Trebuchet MS" w:hAnsi="Trebuchet MS" w:cs="Arial"/>
          <w:b/>
          <w:vertAlign w:val="subscript"/>
        </w:rPr>
        <w:t>1</w:t>
      </w:r>
      <w:r w:rsidR="00FD3769" w:rsidRPr="007A0C0E">
        <w:rPr>
          <w:rFonts w:ascii="Trebuchet MS" w:hAnsi="Trebuchet MS" w:cs="Arial"/>
          <w:b/>
        </w:rPr>
        <w:t>]</w:t>
      </w:r>
    </w:p>
    <w:p w14:paraId="32230ABF" w14:textId="77777777" w:rsidR="00146665" w:rsidRPr="007A0C0E" w:rsidRDefault="00146665" w:rsidP="00BE50FE">
      <w:pPr>
        <w:widowControl w:val="0"/>
        <w:tabs>
          <w:tab w:val="num" w:pos="1440"/>
        </w:tabs>
        <w:autoSpaceDE/>
        <w:adjustRightInd w:val="0"/>
        <w:spacing w:line="360" w:lineRule="auto"/>
        <w:jc w:val="both"/>
        <w:textAlignment w:val="baseline"/>
        <w:rPr>
          <w:rFonts w:ascii="Trebuchet MS" w:hAnsi="Trebuchet MS"/>
          <w:b/>
          <w:u w:val="single"/>
        </w:rPr>
      </w:pPr>
    </w:p>
    <w:p w14:paraId="5E837856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</w:rPr>
      </w:pPr>
      <w:r w:rsidRPr="007A0C0E">
        <w:rPr>
          <w:rFonts w:ascii="Trebuchet MS" w:hAnsi="Trebuchet MS" w:cs="Arial"/>
          <w:bCs/>
        </w:rPr>
        <w:t xml:space="preserve">Cele i założenia zamieszczone w </w:t>
      </w:r>
      <w:r w:rsidRPr="007A0C0E">
        <w:rPr>
          <w:rFonts w:ascii="Trebuchet MS" w:hAnsi="Trebuchet MS" w:cs="Arial"/>
        </w:rPr>
        <w:t xml:space="preserve">Programie Współpracy Miasta Ruda Śląska z organizacjami pozarządowymi i innymi podmiotami prowadzącymi działalność pożytku publicznego na rok 2025 przyjętym Uchwałą </w:t>
      </w:r>
      <w:r w:rsidRPr="007A0C0E">
        <w:rPr>
          <w:rFonts w:ascii="Trebuchet MS" w:eastAsiaTheme="minorHAnsi" w:hAnsi="Trebuchet MS" w:cstheme="minorBidi"/>
          <w:kern w:val="2"/>
          <w:lang w:eastAsia="en-US"/>
          <w14:ligatures w14:val="standardContextual"/>
        </w:rPr>
        <w:t>Nr PR.0007.185.2024 Rady Miasta Ruda Śląska z dnia 24 października 2024 roku</w:t>
      </w:r>
      <w:r w:rsidRPr="007A0C0E">
        <w:rPr>
          <w:rFonts w:ascii="Trebuchet MS" w:hAnsi="Trebuchet MS" w:cs="Arial"/>
        </w:rPr>
        <w:t xml:space="preserve"> zostały zrealizowane. </w:t>
      </w:r>
    </w:p>
    <w:p w14:paraId="74AC5EF8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</w:rPr>
      </w:pPr>
      <w:r w:rsidRPr="007A0C0E">
        <w:rPr>
          <w:rFonts w:ascii="Trebuchet MS" w:hAnsi="Trebuchet MS" w:cs="Arial"/>
        </w:rPr>
        <w:t xml:space="preserve">Pełne sprawozdanie z realizacji Programu Współpracy za rok 2025 zostanie przedstawione Radzie Miasta Ruda Śląska do końca maja 2026 r. </w:t>
      </w:r>
    </w:p>
    <w:p w14:paraId="7C8389E1" w14:textId="77777777" w:rsidR="00D46F4C" w:rsidRPr="007A0C0E" w:rsidRDefault="00D46F4C" w:rsidP="00BE50FE">
      <w:pPr>
        <w:spacing w:line="360" w:lineRule="auto"/>
        <w:jc w:val="both"/>
        <w:rPr>
          <w:rFonts w:ascii="Trebuchet MS" w:hAnsi="Trebuchet MS"/>
        </w:rPr>
      </w:pPr>
    </w:p>
    <w:p w14:paraId="5D4D7692" w14:textId="77777777" w:rsidR="00D46F4C" w:rsidRPr="007A0C0E" w:rsidRDefault="00D46F4C" w:rsidP="00BE50FE">
      <w:pPr>
        <w:spacing w:line="360" w:lineRule="auto"/>
        <w:jc w:val="both"/>
        <w:rPr>
          <w:rFonts w:ascii="Trebuchet MS" w:hAnsi="Trebuchet MS"/>
        </w:rPr>
      </w:pPr>
    </w:p>
    <w:p w14:paraId="7FCAA65D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C5D2A22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D262701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BB3243B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281E798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6C9E64F1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39370A2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A54ACBA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D73260D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5878955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3BAC35BB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8961515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0B3B1C8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8B7EF64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2367AFD6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BD17CC8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0EACEEE8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1B56037D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4DD097A5" w14:textId="77777777" w:rsidR="00165B76" w:rsidRPr="00E53D72" w:rsidRDefault="00165B76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5656687C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4BF34B31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4F987117" w14:textId="77777777" w:rsidR="00D46F4C" w:rsidRPr="002F114A" w:rsidRDefault="00D46F4C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2F114A">
        <w:rPr>
          <w:rFonts w:ascii="Trebuchet MS" w:hAnsi="Trebuchet MS"/>
          <w:b/>
          <w:color w:val="000000" w:themeColor="text1"/>
        </w:rPr>
        <w:t xml:space="preserve">„Upowszechnienie idei wolontariatu oraz aktywizacja środowiska lokalnego wokół działalności </w:t>
      </w:r>
      <w:proofErr w:type="spellStart"/>
      <w:r w:rsidRPr="002F114A">
        <w:rPr>
          <w:rFonts w:ascii="Trebuchet MS" w:hAnsi="Trebuchet MS"/>
          <w:b/>
          <w:color w:val="000000" w:themeColor="text1"/>
        </w:rPr>
        <w:t>wolontarystycznej</w:t>
      </w:r>
      <w:proofErr w:type="spellEnd"/>
      <w:r w:rsidRPr="002F114A">
        <w:rPr>
          <w:rFonts w:ascii="Trebuchet MS" w:hAnsi="Trebuchet MS"/>
          <w:b/>
          <w:color w:val="000000" w:themeColor="text1"/>
        </w:rPr>
        <w:t xml:space="preserve"> na terenie Rudy Śląskiej” [C</w:t>
      </w:r>
      <w:r w:rsidRPr="002F114A">
        <w:rPr>
          <w:rFonts w:ascii="Trebuchet MS" w:hAnsi="Trebuchet MS"/>
          <w:b/>
          <w:color w:val="000000" w:themeColor="text1"/>
          <w:vertAlign w:val="subscript"/>
        </w:rPr>
        <w:t>7</w:t>
      </w:r>
      <w:r w:rsidRPr="002F114A">
        <w:rPr>
          <w:rFonts w:ascii="Trebuchet MS" w:hAnsi="Trebuchet MS"/>
          <w:b/>
          <w:color w:val="000000" w:themeColor="text1"/>
        </w:rPr>
        <w:t>K</w:t>
      </w:r>
      <w:r w:rsidRPr="002F114A">
        <w:rPr>
          <w:rFonts w:ascii="Trebuchet MS" w:hAnsi="Trebuchet MS"/>
          <w:b/>
          <w:color w:val="000000" w:themeColor="text1"/>
          <w:vertAlign w:val="subscript"/>
        </w:rPr>
        <w:t>1</w:t>
      </w:r>
      <w:r w:rsidRPr="002F114A">
        <w:rPr>
          <w:rFonts w:ascii="Trebuchet MS" w:hAnsi="Trebuchet MS"/>
          <w:b/>
          <w:color w:val="000000" w:themeColor="text1"/>
        </w:rPr>
        <w:t>]</w:t>
      </w:r>
    </w:p>
    <w:p w14:paraId="2637547A" w14:textId="77777777" w:rsidR="00D46F4C" w:rsidRPr="00E53D72" w:rsidRDefault="00D46F4C" w:rsidP="00BE50FE">
      <w:pPr>
        <w:spacing w:line="360" w:lineRule="auto"/>
        <w:jc w:val="both"/>
        <w:rPr>
          <w:rFonts w:ascii="Trebuchet MS" w:hAnsi="Trebuchet MS"/>
          <w:color w:val="EE0000"/>
        </w:rPr>
      </w:pPr>
    </w:p>
    <w:p w14:paraId="70246345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Cel projektu:</w:t>
      </w:r>
    </w:p>
    <w:p w14:paraId="3F013445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bCs/>
          <w:color w:val="000000" w:themeColor="text1"/>
        </w:rPr>
      </w:pPr>
      <w:r w:rsidRPr="007A0C0E">
        <w:rPr>
          <w:rFonts w:ascii="Trebuchet MS" w:hAnsi="Trebuchet MS" w:cs="Arial"/>
          <w:bCs/>
          <w:color w:val="000000" w:themeColor="text1"/>
        </w:rPr>
        <w:t xml:space="preserve">Profesjonalizacja działań </w:t>
      </w:r>
      <w:proofErr w:type="spellStart"/>
      <w:r w:rsidRPr="007A0C0E">
        <w:rPr>
          <w:rFonts w:ascii="Trebuchet MS" w:hAnsi="Trebuchet MS" w:cs="Arial"/>
          <w:bCs/>
          <w:color w:val="000000" w:themeColor="text1"/>
        </w:rPr>
        <w:t>wolontariackich</w:t>
      </w:r>
      <w:proofErr w:type="spellEnd"/>
      <w:r w:rsidRPr="007A0C0E">
        <w:rPr>
          <w:rFonts w:ascii="Trebuchet MS" w:hAnsi="Trebuchet MS" w:cs="Arial"/>
          <w:bCs/>
          <w:color w:val="000000" w:themeColor="text1"/>
        </w:rPr>
        <w:t xml:space="preserve"> na terenie Rudy Śląskiej.  Założone cele zostały osiągnięte.</w:t>
      </w:r>
    </w:p>
    <w:p w14:paraId="2C3F0B9E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09AD69FE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Adresat:</w:t>
      </w:r>
    </w:p>
    <w:p w14:paraId="5CC7F496" w14:textId="77777777" w:rsidR="007A0C0E" w:rsidRPr="007A0C0E" w:rsidRDefault="007A0C0E" w:rsidP="007A0C0E">
      <w:pPr>
        <w:spacing w:line="360" w:lineRule="auto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>Sektor pozarządowy i mieszkańcy Rudy Śląskiej.</w:t>
      </w:r>
    </w:p>
    <w:p w14:paraId="7DFF0AFC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3C556659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Realizatorzy projektu:</w:t>
      </w:r>
    </w:p>
    <w:p w14:paraId="33444777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>1. Związek Harcerstwa Polskiego Chorągiew Śląska Komenda Hufca Ruda Śląska im. H.M. Łucji Zawada – wyłoniony w otwartym konkursie ofert przygotowanym przez Wydział Zdrowia i Spraw Społecznych Urzędu Miasta.</w:t>
      </w:r>
    </w:p>
    <w:p w14:paraId="5D765F9E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 xml:space="preserve">2. Stowarzyszenie na Rzecz Dzieci i Młodzieży „Przystanek” w Rudzie Śląskiej otrzymało „mały grant” na zadanie pn. „Anioły Wolontariatu 2025”. </w:t>
      </w:r>
    </w:p>
    <w:p w14:paraId="213F23DD" w14:textId="77777777" w:rsidR="007A0C0E" w:rsidRPr="007A0C0E" w:rsidRDefault="007A0C0E" w:rsidP="007A0C0E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14:paraId="0E4FAB9B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Etapy realizacji projektu:</w:t>
      </w:r>
    </w:p>
    <w:p w14:paraId="21771661" w14:textId="25D8C07B" w:rsidR="007A0C0E" w:rsidRPr="007A0C0E" w:rsidRDefault="007A0C0E" w:rsidP="007A0C0E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 xml:space="preserve">Projekt </w:t>
      </w:r>
      <w:r w:rsidRPr="00E44981">
        <w:rPr>
          <w:rFonts w:ascii="Trebuchet MS" w:hAnsi="Trebuchet MS"/>
          <w:bCs/>
          <w:color w:val="000000" w:themeColor="text1"/>
        </w:rPr>
        <w:t>Komendy Hufca ZHP w Rudzie Śląskiej</w:t>
      </w:r>
      <w:r w:rsidRPr="007A0C0E">
        <w:rPr>
          <w:rFonts w:ascii="Trebuchet MS" w:hAnsi="Trebuchet MS"/>
          <w:color w:val="000000" w:themeColor="text1"/>
        </w:rPr>
        <w:t xml:space="preserve"> pn. „Wolontariat - twoja droga!” realizowany </w:t>
      </w:r>
      <w:r w:rsidR="00263C95">
        <w:rPr>
          <w:rFonts w:ascii="Trebuchet MS" w:hAnsi="Trebuchet MS"/>
          <w:color w:val="000000" w:themeColor="text1"/>
        </w:rPr>
        <w:br/>
      </w:r>
      <w:r w:rsidRPr="007A0C0E">
        <w:rPr>
          <w:rFonts w:ascii="Trebuchet MS" w:hAnsi="Trebuchet MS"/>
          <w:color w:val="000000" w:themeColor="text1"/>
        </w:rPr>
        <w:t>był w następujących etapach:</w:t>
      </w:r>
    </w:p>
    <w:p w14:paraId="70A23C23" w14:textId="77777777" w:rsidR="007A0C0E" w:rsidRPr="007A0C0E" w:rsidRDefault="007A0C0E" w:rsidP="007A0C0E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 xml:space="preserve">1. </w:t>
      </w:r>
      <w:r w:rsidRPr="007A0C0E">
        <w:rPr>
          <w:rFonts w:ascii="Trebuchet MS" w:eastAsiaTheme="minorHAnsi" w:hAnsi="Trebuchet MS" w:cstheme="minorBidi"/>
          <w:bCs/>
          <w:color w:val="000000" w:themeColor="text1"/>
          <w:kern w:val="2"/>
          <w:lang w:eastAsia="en-US"/>
          <w14:ligatures w14:val="standardContextual"/>
        </w:rPr>
        <w:t>Realizacja dwudniowych warsztatów</w:t>
      </w:r>
      <w:r w:rsidRPr="007A0C0E">
        <w:rPr>
          <w:rFonts w:ascii="Trebuchet MS" w:hAnsi="Trebuchet MS"/>
          <w:color w:val="000000" w:themeColor="text1"/>
        </w:rPr>
        <w:t xml:space="preserve"> „</w:t>
      </w:r>
      <w:r w:rsidRPr="007A0C0E">
        <w:rPr>
          <w:rFonts w:ascii="Trebuchet MS" w:eastAsiaTheme="minorHAnsi" w:hAnsi="Trebuchet MS" w:cstheme="minorBidi"/>
          <w:bCs/>
          <w:color w:val="000000" w:themeColor="text1"/>
          <w:kern w:val="2"/>
          <w:lang w:eastAsia="en-US"/>
          <w14:ligatures w14:val="standardContextual"/>
        </w:rPr>
        <w:t>Impuls do działania</w:t>
      </w:r>
      <w:r w:rsidRPr="007A0C0E">
        <w:rPr>
          <w:rFonts w:ascii="Trebuchet MS" w:hAnsi="Trebuchet MS"/>
          <w:color w:val="000000" w:themeColor="text1"/>
        </w:rPr>
        <w:t xml:space="preserve">”. </w:t>
      </w:r>
    </w:p>
    <w:p w14:paraId="1AE9EDB3" w14:textId="77777777" w:rsidR="007A0C0E" w:rsidRPr="007A0C0E" w:rsidRDefault="007A0C0E" w:rsidP="007A0C0E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>2. Organizacja cyklu 2 warsztatów weekendowych „</w:t>
      </w:r>
      <w:r w:rsidRPr="007A0C0E">
        <w:rPr>
          <w:rFonts w:ascii="Trebuchet MS" w:eastAsiaTheme="minorHAnsi" w:hAnsi="Trebuchet MS" w:cstheme="minorBidi"/>
          <w:bCs/>
          <w:color w:val="000000" w:themeColor="text1"/>
          <w:kern w:val="2"/>
          <w:lang w:eastAsia="en-US"/>
          <w14:ligatures w14:val="standardContextual"/>
        </w:rPr>
        <w:t>Wolontariat w działaniu</w:t>
      </w:r>
      <w:r w:rsidRPr="007A0C0E">
        <w:rPr>
          <w:rFonts w:ascii="Trebuchet MS" w:hAnsi="Trebuchet MS"/>
          <w:color w:val="000000" w:themeColor="text1"/>
        </w:rPr>
        <w:t>”.</w:t>
      </w:r>
    </w:p>
    <w:p w14:paraId="1B509D8F" w14:textId="77777777" w:rsidR="007A0C0E" w:rsidRPr="007A0C0E" w:rsidRDefault="007A0C0E" w:rsidP="007A0C0E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>3. organizacja warsztatów weekendowych „</w:t>
      </w:r>
      <w:r w:rsidRPr="007A0C0E">
        <w:rPr>
          <w:rFonts w:ascii="Trebuchet MS" w:eastAsiaTheme="minorHAnsi" w:hAnsi="Trebuchet MS" w:cstheme="minorBidi"/>
          <w:bCs/>
          <w:color w:val="000000" w:themeColor="text1"/>
          <w:kern w:val="2"/>
          <w:lang w:eastAsia="en-US"/>
          <w14:ligatures w14:val="standardContextual"/>
        </w:rPr>
        <w:t>Droga Lidera</w:t>
      </w:r>
      <w:r w:rsidRPr="007A0C0E">
        <w:rPr>
          <w:rFonts w:ascii="Trebuchet MS" w:hAnsi="Trebuchet MS"/>
          <w:color w:val="000000" w:themeColor="text1"/>
        </w:rPr>
        <w:t>”.</w:t>
      </w:r>
    </w:p>
    <w:p w14:paraId="7EB92CE5" w14:textId="77777777" w:rsidR="007A0C0E" w:rsidRPr="007A0C0E" w:rsidRDefault="007A0C0E" w:rsidP="007A0C0E">
      <w:pPr>
        <w:spacing w:line="360" w:lineRule="auto"/>
        <w:ind w:left="360"/>
        <w:jc w:val="both"/>
        <w:rPr>
          <w:rFonts w:ascii="Trebuchet MS" w:hAnsi="Trebuchet MS"/>
        </w:rPr>
      </w:pPr>
    </w:p>
    <w:p w14:paraId="20FC4501" w14:textId="11B06CD2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 xml:space="preserve">Projekt </w:t>
      </w:r>
      <w:r w:rsidRPr="00E44981">
        <w:rPr>
          <w:rFonts w:ascii="Trebuchet MS" w:hAnsi="Trebuchet MS" w:cs="Arial"/>
          <w:bCs/>
          <w:color w:val="000000" w:themeColor="text1"/>
        </w:rPr>
        <w:t>Stowarzyszenia na Rzecz Dzieci i Młodzieży „Przystanek”</w:t>
      </w:r>
      <w:r w:rsidRPr="007A0C0E">
        <w:rPr>
          <w:rFonts w:ascii="Trebuchet MS" w:hAnsi="Trebuchet MS" w:cs="Arial"/>
          <w:color w:val="000000" w:themeColor="text1"/>
        </w:rPr>
        <w:t xml:space="preserve"> polegał na zorganizowaniu konkursu „Anioły Wolontariatu 2025” oraz konferencji tematycznej zorganizowanej z okazji Światowego Dnia </w:t>
      </w:r>
      <w:r w:rsidR="00BF5E1C" w:rsidRPr="007A0C0E">
        <w:rPr>
          <w:rFonts w:ascii="Trebuchet MS" w:hAnsi="Trebuchet MS" w:cs="Arial"/>
          <w:color w:val="000000" w:themeColor="text1"/>
        </w:rPr>
        <w:t>Wolontariusza i</w:t>
      </w:r>
      <w:r w:rsidRPr="007A0C0E">
        <w:rPr>
          <w:rFonts w:ascii="Trebuchet MS" w:hAnsi="Trebuchet MS" w:cs="Arial"/>
          <w:color w:val="000000" w:themeColor="text1"/>
        </w:rPr>
        <w:t xml:space="preserve"> zakończonej „Galą Aniołów Wolontariatu”, podczas której zostali nagrodzeni najbardziej aktywni wolontariusze i organizacje wspierające wolontariat na terenie miasta</w:t>
      </w:r>
    </w:p>
    <w:p w14:paraId="08EFFBED" w14:textId="73FFD6DE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 xml:space="preserve">Ruda Śląska. Laureaci wyłonieni zostali w oparciu o zorganizowany konkurs (zgodnie z utworzonym regulaminem konkursu). Celem zadania było promowanie i upowszechnianie idei wolontariatu, poprzez zorganizowanie konkursu „Anioły Wolontariatu 2025” i gali podsumowującej konkurs, na którą zaproszeni zostali rudzcy wolontariusze i przedstawiciele organizacji, władze miasta, lokalne media oraz znane osobistości. Konkurs i gala zorganizowany został na terenie miasta Ruda Śląska. Gala odbyła się 28.11.2025 w Domu Kultury w Rudzie Śląskiej (Bielszowicach). W tym roku nagrodę „Anioł Wolontariatu 2025” otrzymało łącznie 35 wolontariuszy i organizacji pozarządowych. Nagrodzeni zostali również nauczyciele, prowadzący działalność </w:t>
      </w:r>
      <w:proofErr w:type="spellStart"/>
      <w:r w:rsidRPr="007A0C0E">
        <w:rPr>
          <w:rFonts w:ascii="Trebuchet MS" w:hAnsi="Trebuchet MS" w:cs="Arial"/>
          <w:color w:val="000000" w:themeColor="text1"/>
        </w:rPr>
        <w:t>wolontarystyczną</w:t>
      </w:r>
      <w:proofErr w:type="spellEnd"/>
      <w:r w:rsidRPr="007A0C0E">
        <w:rPr>
          <w:rFonts w:ascii="Trebuchet MS" w:hAnsi="Trebuchet MS" w:cs="Arial"/>
          <w:color w:val="000000" w:themeColor="text1"/>
        </w:rPr>
        <w:t xml:space="preserve"> na terenie swojej placówki. Grupą docelową były dzieci, młodzież i studenci, dorośli oraz </w:t>
      </w:r>
      <w:r w:rsidR="00BF5E1C" w:rsidRPr="007A0C0E">
        <w:rPr>
          <w:rFonts w:ascii="Trebuchet MS" w:hAnsi="Trebuchet MS" w:cs="Arial"/>
          <w:color w:val="000000" w:themeColor="text1"/>
        </w:rPr>
        <w:t>seniorzy,</w:t>
      </w:r>
      <w:r w:rsidRPr="007A0C0E">
        <w:rPr>
          <w:rFonts w:ascii="Trebuchet MS" w:hAnsi="Trebuchet MS" w:cs="Arial"/>
          <w:color w:val="000000" w:themeColor="text1"/>
        </w:rPr>
        <w:t xml:space="preserve"> ale także nauczyciele, dyrektorzy szkół oraz inne osoby zainteresowane.</w:t>
      </w:r>
    </w:p>
    <w:p w14:paraId="79A06E4A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1AB3F9C2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</w:p>
    <w:p w14:paraId="0581381C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4952393A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i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14:paraId="726A429B" w14:textId="77777777" w:rsidR="007A0C0E" w:rsidRPr="007A0C0E" w:rsidRDefault="007A0C0E" w:rsidP="00BF5E1C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 xml:space="preserve">W projekcie „Wolontariat - Twoja droga!” łącznie udział wzięło 120 osób.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Uczestnicy zadania publicznego znacząco rozwinęli swoje kompetencje społeczne, liderskie oraz organizacyjne, niezbędne do świadomego i odpowiedzialnego angażowania się w wolontariat. Dzięki udziałowi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 xml:space="preserve">w cyklu warsztatów dostosowanych do różnych poziomów doświadczenia, uczestnicy pogłębili wiedzę na temat wolontariatu, jego form oraz roli, jaką odgrywa w budowaniu aktywnej i solidarnej społeczności lokalnej. Osoby rozpoczynające swoją drogę </w:t>
      </w:r>
      <w:proofErr w:type="spellStart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>wolontariacką</w:t>
      </w:r>
      <w:proofErr w:type="spellEnd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 dzięki warsztatowi „Impuls do działania" zdobyły podstawową wiedzę dotyczącą zaangażowania społecznego, pracy zespołowej oraz planowania prostych działań na rzecz otoczenia. Uczestnicy nauczyli się rozpoznawać potrzeby społeczne, współpracować w grupie, skutecznie komunikować się oraz działać z empatią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 xml:space="preserve">i odpowiedzialnością. Warsztaty pozwoliły im odkryć własne motywacje i wartości, które mogą realizować poprzez działania </w:t>
      </w:r>
      <w:proofErr w:type="spellStart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>wolontariackie</w:t>
      </w:r>
      <w:proofErr w:type="spellEnd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. Młodzi liderzy, posiadający wcześniejsze doświadczenie w wolontariacie dzięki warsztatowi „Wolontariat w działaniu” rozwinęli kompetencje związane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 xml:space="preserve">z zarządzaniem małymi zespołami, planowaniem i koordynowaniem działań społecznych oraz radzeniem sobie z wyzwaniami pojawiającymi się w pracy grupowej. Uczestnicy pogłębili umiejętności komunikacyjne, nauczyli się motywować innych, delegować zadania oraz reagować na sytuacje konfliktowe, działając w oparciu o wartości współpracy i odpowiedzialności. Koordynatorzy zespołów </w:t>
      </w:r>
      <w:proofErr w:type="spellStart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>wolontariackich</w:t>
      </w:r>
      <w:proofErr w:type="spellEnd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 podczas warsztatów „Droga lidera” wzmocnili swoje kompetencje przywódcze i menedżerskie, koncentrując się na strategicznym planowaniu działań, budowaniu długofalowego zaangażowania zespołu oraz rozwijaniu przywództwa opartego na wartościach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>i relacjach. Uczestnicy pogłębili refleksję nad swoją rolą lidera jako osoby inspirującej, wspierającej rozwój innych i działającej w duchu przywództwa służebnego. Istotnym rezultatem projektu było również utworzenie zintegrowanej bazy wolontariuszy, która umożliwia ewidencję uczestników, monitorowanie ich aktywności oraz dalsze angażowanie w inicjatywy społeczne po zakończeniu projektu. Baza stanowi trwałe narzędzie wspierające rozwój wolontariatu lokalnego i pozwala na budowanie długofalowych relacji z uczestnikami.</w:t>
      </w:r>
    </w:p>
    <w:p w14:paraId="718A1AA8" w14:textId="77777777" w:rsidR="007A0C0E" w:rsidRPr="007A0C0E" w:rsidRDefault="007A0C0E" w:rsidP="00ED0218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</w:pP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Dzięki realizacji zadania publicznego „Wolontariat – Twoja droga!” osiągnięto następujące rezultaty: </w:t>
      </w:r>
    </w:p>
    <w:p w14:paraId="5A2DA407" w14:textId="38E30540" w:rsidR="007A0C0E" w:rsidRPr="00ED0218" w:rsidRDefault="007A0C0E" w:rsidP="008722BE">
      <w:pPr>
        <w:pStyle w:val="Akapitzlist"/>
        <w:numPr>
          <w:ilvl w:val="0"/>
          <w:numId w:val="217"/>
        </w:numPr>
        <w:spacing w:line="360" w:lineRule="auto"/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</w:pP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>30 młodych osób w wieku od 14 lat wzięło udział w dwudniowych warsztatach „Impuls</w:t>
      </w: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br/>
        <w:t xml:space="preserve">do działania”, zdobywając podstawową wiedzę na temat wolontariatu, pracy zespołowej </w:t>
      </w:r>
      <w:r w:rsidR="00BF5E1C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br/>
      </w: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 xml:space="preserve">oraz organizacji prostych działań społecznych, </w:t>
      </w:r>
    </w:p>
    <w:p w14:paraId="23FA8A45" w14:textId="56CF08D6" w:rsidR="007A0C0E" w:rsidRPr="00ED0218" w:rsidRDefault="007A0C0E" w:rsidP="008722BE">
      <w:pPr>
        <w:pStyle w:val="Akapitzlist"/>
        <w:numPr>
          <w:ilvl w:val="0"/>
          <w:numId w:val="217"/>
        </w:numPr>
        <w:spacing w:line="360" w:lineRule="auto"/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</w:pP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 xml:space="preserve">40 uczestników w wieku 16–21 lat ukończyło cykl warsztatów „Wolontariat w działaniu”, rozwijając kompetencje liderskie, komunikacyjne i organizacyjne niezbędne do pracy w zespołach </w:t>
      </w:r>
      <w:proofErr w:type="spellStart"/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>wolontariackich</w:t>
      </w:r>
      <w:proofErr w:type="spellEnd"/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 xml:space="preserve">, </w:t>
      </w:r>
    </w:p>
    <w:p w14:paraId="5D9737DB" w14:textId="7DFB9313" w:rsidR="007A0C0E" w:rsidRPr="00ED0218" w:rsidRDefault="007A0C0E" w:rsidP="008722BE">
      <w:pPr>
        <w:pStyle w:val="Akapitzlist"/>
        <w:numPr>
          <w:ilvl w:val="0"/>
          <w:numId w:val="217"/>
        </w:num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 xml:space="preserve">50 młodych dorosłych w wieku 18 – 26 lat uczestniczyło w warsztatach „Droga lidera”, wzmacniając umiejętności koordynowania zespołów, planowania długofalowych działań </w:t>
      </w:r>
      <w:r w:rsid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br/>
      </w: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 xml:space="preserve">oraz przywództwa opartego na wartościach. Projekt przyczynił się do zwiększenia świadomości społecznej młodzieży i młodych dorosłych z Rudy Śląskiej, wzmocnił ich gotowość </w:t>
      </w:r>
      <w:r w:rsid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br/>
      </w: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 xml:space="preserve">do podejmowania działań na rzecz lokalnej społeczności oraz stworzył trwałe podstawy </w:t>
      </w:r>
      <w:r w:rsid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br/>
      </w:r>
      <w:r w:rsidRPr="00ED0218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>do dalszego rozwoju wolontariatu i inicjowania kolejnych działań społecznych w mieście.</w:t>
      </w:r>
    </w:p>
    <w:p w14:paraId="0D46AEA5" w14:textId="77777777" w:rsidR="007A0C0E" w:rsidRPr="007A0C0E" w:rsidRDefault="007A0C0E" w:rsidP="00ED0218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>Realizacja zadania publicznego pn. „Anioły Wolontariatu 2025” przyczyniła się do osiągnięcia celu, jakim było zwiększenie świadomości mieszkańców naszego miasta na temat wolontariatu,</w:t>
      </w:r>
      <w:r w:rsidRPr="007A0C0E">
        <w:rPr>
          <w:rFonts w:ascii="Trebuchet MS" w:hAnsi="Trebuchet MS" w:cs="Arial"/>
          <w:color w:val="000000" w:themeColor="text1"/>
        </w:rPr>
        <w:br/>
        <w:t>a także nagrodzenie najlepszych wolontariuszy i organizacji w Rudzie Śląskiej nagrodą:</w:t>
      </w:r>
      <w:r w:rsidRPr="007A0C0E">
        <w:rPr>
          <w:rFonts w:ascii="Trebuchet MS" w:hAnsi="Trebuchet MS" w:cs="Arial"/>
          <w:color w:val="000000" w:themeColor="text1"/>
        </w:rPr>
        <w:br/>
        <w:t xml:space="preserve">„Anioł Wolontariatu 2025”. </w:t>
      </w:r>
      <w:r w:rsidRPr="007A0C0E">
        <w:rPr>
          <w:rFonts w:ascii="Trebuchet MS" w:hAnsi="Trebuchet MS"/>
          <w:color w:val="000000" w:themeColor="text1"/>
        </w:rPr>
        <w:t xml:space="preserve">W gali „Anioły Wolontariatu 2025” wzięło udział 123 uczestników. </w:t>
      </w:r>
    </w:p>
    <w:p w14:paraId="0A425647" w14:textId="77777777" w:rsidR="0082671A" w:rsidRDefault="0082671A" w:rsidP="007A0C0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6BA69A80" w14:textId="6B71A308" w:rsidR="007A0C0E" w:rsidRDefault="007A0C0E" w:rsidP="007A0C0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82671A">
        <w:rPr>
          <w:rFonts w:ascii="Trebuchet MS" w:hAnsi="Trebuchet MS"/>
          <w:bCs/>
          <w:color w:val="000000" w:themeColor="text1"/>
        </w:rPr>
        <w:t xml:space="preserve">Wskaźniki: </w:t>
      </w:r>
    </w:p>
    <w:p w14:paraId="69DA0BC4" w14:textId="12080361" w:rsidR="0082671A" w:rsidRDefault="0082671A" w:rsidP="007A0C0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>
        <w:rPr>
          <w:rFonts w:ascii="Trebuchet MS" w:hAnsi="Trebuchet MS"/>
          <w:bCs/>
          <w:color w:val="000000" w:themeColor="text1"/>
        </w:rPr>
        <w:t>Liczba przeszkolonych wolontariuszy – 30 osób.</w:t>
      </w:r>
    </w:p>
    <w:p w14:paraId="4F8778DE" w14:textId="77777777" w:rsidR="0082671A" w:rsidRPr="0082671A" w:rsidRDefault="0082671A" w:rsidP="007A0C0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</w:p>
    <w:p w14:paraId="718200EE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Źródło finansowania:</w:t>
      </w:r>
    </w:p>
    <w:p w14:paraId="236AA1F9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>Budżet Miasta Ruda Śląska oraz środki własne organizacji.</w:t>
      </w:r>
    </w:p>
    <w:p w14:paraId="4CD49C82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1384F2E8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Termin realizacji</w:t>
      </w:r>
      <w:r w:rsidRPr="007A0C0E">
        <w:rPr>
          <w:rFonts w:ascii="Trebuchet MS" w:hAnsi="Trebuchet MS"/>
          <w:color w:val="000000" w:themeColor="text1"/>
        </w:rPr>
        <w:t>:</w:t>
      </w:r>
    </w:p>
    <w:p w14:paraId="11BEC2E4" w14:textId="1492EC70" w:rsidR="007A0C0E" w:rsidRPr="007A0C0E" w:rsidRDefault="007A0C0E" w:rsidP="00ED0218">
      <w:pPr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>Zadanie w trybie konkursowym było realizowane przez Komendę Hufca w okresie od 13 lipca</w:t>
      </w:r>
      <w:r w:rsidRPr="007A0C0E">
        <w:rPr>
          <w:rFonts w:ascii="Trebuchet MS" w:hAnsi="Trebuchet MS"/>
          <w:color w:val="000000" w:themeColor="text1"/>
        </w:rPr>
        <w:br/>
        <w:t xml:space="preserve">do 15 grudnia 2025 r., a w trybie art. 19 a ustawy o działalności pożytku publicznego i o wolontariacie od 23 września do 19 grudnia 2025 r. („Przystanek”). </w:t>
      </w:r>
    </w:p>
    <w:p w14:paraId="5E47529C" w14:textId="77777777" w:rsidR="007A0C0E" w:rsidRPr="007A0C0E" w:rsidRDefault="007A0C0E" w:rsidP="007A0C0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>Projekt będzie kontynuowany w 2026 r.</w:t>
      </w:r>
    </w:p>
    <w:p w14:paraId="4F128549" w14:textId="7AA27883" w:rsidR="00FD3769" w:rsidRPr="007A0C0E" w:rsidRDefault="007A0C0E" w:rsidP="007A0C0E">
      <w:pPr>
        <w:spacing w:line="360" w:lineRule="auto"/>
        <w:rPr>
          <w:rFonts w:ascii="Trebuchet MS" w:hAnsi="Trebuchet MS"/>
          <w:color w:val="EE0000"/>
        </w:rPr>
      </w:pPr>
      <w:r w:rsidRPr="007A0C0E">
        <w:rPr>
          <w:rFonts w:ascii="Trebuchet MS" w:hAnsi="Trebuchet MS" w:cs="Arial"/>
          <w:b/>
        </w:rPr>
        <w:br w:type="page"/>
      </w:r>
      <w:r w:rsidR="008626C1" w:rsidRPr="00DA0635">
        <w:rPr>
          <w:rFonts w:ascii="Trebuchet MS" w:hAnsi="Trebuchet MS"/>
          <w:b/>
          <w:color w:val="000000" w:themeColor="text1"/>
        </w:rPr>
        <w:t xml:space="preserve">„Prowadzenie Punktu Pomocy Rzeczowej dla mieszkańców Rudy Śląskiej” </w:t>
      </w:r>
      <w:r w:rsidR="00FD3769" w:rsidRPr="00DA0635">
        <w:rPr>
          <w:rFonts w:ascii="Trebuchet MS" w:hAnsi="Trebuchet MS" w:cs="Arial"/>
          <w:b/>
          <w:color w:val="000000" w:themeColor="text1"/>
        </w:rPr>
        <w:t>[C</w:t>
      </w:r>
      <w:r w:rsidR="00FD3769" w:rsidRPr="00DA0635">
        <w:rPr>
          <w:rFonts w:ascii="Trebuchet MS" w:hAnsi="Trebuchet MS" w:cs="Arial"/>
          <w:b/>
          <w:color w:val="000000" w:themeColor="text1"/>
          <w:vertAlign w:val="subscript"/>
        </w:rPr>
        <w:t>7</w:t>
      </w:r>
      <w:r w:rsidR="00FD3769" w:rsidRPr="00DA0635">
        <w:rPr>
          <w:rFonts w:ascii="Trebuchet MS" w:hAnsi="Trebuchet MS" w:cs="Arial"/>
          <w:b/>
          <w:color w:val="000000" w:themeColor="text1"/>
        </w:rPr>
        <w:t>K</w:t>
      </w:r>
      <w:r w:rsidR="00FD3769" w:rsidRPr="00DA0635">
        <w:rPr>
          <w:rFonts w:ascii="Trebuchet MS" w:hAnsi="Trebuchet MS" w:cs="Arial"/>
          <w:b/>
          <w:color w:val="000000" w:themeColor="text1"/>
          <w:vertAlign w:val="subscript"/>
        </w:rPr>
        <w:t>2</w:t>
      </w:r>
      <w:r w:rsidR="00FD3769" w:rsidRPr="00DA0635">
        <w:rPr>
          <w:rFonts w:ascii="Trebuchet MS" w:hAnsi="Trebuchet MS" w:cs="Arial"/>
          <w:b/>
          <w:color w:val="000000" w:themeColor="text1"/>
        </w:rPr>
        <w:t>]</w:t>
      </w:r>
    </w:p>
    <w:p w14:paraId="14902E9E" w14:textId="77777777" w:rsidR="008626C1" w:rsidRPr="00E53D72" w:rsidRDefault="008626C1" w:rsidP="00BE50FE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2CA21BB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Cel projektu:</w:t>
      </w:r>
    </w:p>
    <w:p w14:paraId="5F7CE4B7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bCs/>
          <w:color w:val="000000" w:themeColor="text1"/>
        </w:rPr>
      </w:pPr>
      <w:r w:rsidRPr="007A0C0E">
        <w:rPr>
          <w:rFonts w:ascii="Trebuchet MS" w:hAnsi="Trebuchet MS" w:cs="Arial"/>
          <w:bCs/>
          <w:color w:val="000000" w:themeColor="text1"/>
        </w:rPr>
        <w:t>Rozwój i praktyczne wdrażanie zasad przedsiębiorczości społecznej na terenie Miasta Ruda Śląska. Cel został zrealizowany.</w:t>
      </w:r>
    </w:p>
    <w:p w14:paraId="555F1BE4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3CBDEABF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Adresat:</w:t>
      </w:r>
    </w:p>
    <w:p w14:paraId="5CE370F6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 xml:space="preserve">Mieszkańcy Rudy Śląskiej znajdujący się w trudnej sytuacji życiowej, w tym osoby kierowane </w:t>
      </w:r>
      <w:r w:rsidRPr="007A0C0E">
        <w:rPr>
          <w:rFonts w:ascii="Trebuchet MS" w:hAnsi="Trebuchet MS" w:cs="Arial"/>
          <w:color w:val="000000" w:themeColor="text1"/>
        </w:rPr>
        <w:br/>
        <w:t>przez różne podmioty/instytucje pomocowe celem uzyskania wsparcia rzeczowego.</w:t>
      </w:r>
    </w:p>
    <w:p w14:paraId="1C716376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45017464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Realizator projektu:</w:t>
      </w:r>
    </w:p>
    <w:p w14:paraId="63DB07F4" w14:textId="77777777" w:rsidR="007A0C0E" w:rsidRPr="007A0C0E" w:rsidRDefault="007A0C0E" w:rsidP="007A0C0E">
      <w:pPr>
        <w:spacing w:line="360" w:lineRule="auto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 xml:space="preserve">Fundacja Aktywni My </w:t>
      </w:r>
      <w:r w:rsidRPr="007A0C0E">
        <w:rPr>
          <w:rFonts w:ascii="Trebuchet MS" w:hAnsi="Trebuchet MS" w:cs="Arial"/>
          <w:color w:val="000000" w:themeColor="text1"/>
        </w:rPr>
        <w:t>wyłoniona w drodze otwartego konkursu ofert zorganizowanego przez Wydział Zdrowia i Spraw Społecznych Urzędu Miasta.</w:t>
      </w:r>
    </w:p>
    <w:p w14:paraId="64CCFD7F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2725D385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Etapy realizacji projektu:</w:t>
      </w:r>
    </w:p>
    <w:p w14:paraId="71305BBF" w14:textId="77777777" w:rsidR="007A0C0E" w:rsidRPr="007A0C0E" w:rsidRDefault="007A0C0E" w:rsidP="00BE78C2">
      <w:pPr>
        <w:numPr>
          <w:ilvl w:val="0"/>
          <w:numId w:val="75"/>
        </w:numPr>
        <w:autoSpaceDE/>
        <w:autoSpaceDN/>
        <w:spacing w:line="360" w:lineRule="auto"/>
        <w:ind w:left="357" w:hanging="357"/>
        <w:jc w:val="both"/>
        <w:rPr>
          <w:rFonts w:ascii="Trebuchet MS" w:hAnsi="Trebuchet MS" w:cs="Arial"/>
          <w:bCs/>
          <w:color w:val="000000" w:themeColor="text1"/>
        </w:rPr>
      </w:pPr>
      <w:r w:rsidRPr="007A0C0E">
        <w:rPr>
          <w:rFonts w:ascii="Trebuchet MS" w:hAnsi="Trebuchet MS" w:cs="Arial"/>
          <w:bCs/>
          <w:color w:val="000000" w:themeColor="text1"/>
        </w:rPr>
        <w:t xml:space="preserve">bieżąca zbiórka rzeczy używanych, segregacja, dezynfekcja, prasowanie, szycie </w:t>
      </w:r>
      <w:r w:rsidRPr="007A0C0E">
        <w:rPr>
          <w:rFonts w:ascii="Trebuchet MS" w:hAnsi="Trebuchet MS" w:cs="Arial"/>
          <w:bCs/>
          <w:color w:val="000000" w:themeColor="text1"/>
        </w:rPr>
        <w:br/>
        <w:t>i magazynowanie,</w:t>
      </w:r>
    </w:p>
    <w:p w14:paraId="673CA4B2" w14:textId="77777777" w:rsidR="007A0C0E" w:rsidRPr="007A0C0E" w:rsidRDefault="007A0C0E" w:rsidP="00BE78C2">
      <w:pPr>
        <w:numPr>
          <w:ilvl w:val="0"/>
          <w:numId w:val="75"/>
        </w:numPr>
        <w:autoSpaceDE/>
        <w:autoSpaceDN/>
        <w:spacing w:line="360" w:lineRule="auto"/>
        <w:ind w:left="357" w:hanging="357"/>
        <w:jc w:val="both"/>
        <w:rPr>
          <w:rFonts w:ascii="Trebuchet MS" w:hAnsi="Trebuchet MS" w:cs="Arial"/>
          <w:bCs/>
          <w:color w:val="000000" w:themeColor="text1"/>
        </w:rPr>
      </w:pPr>
      <w:r w:rsidRPr="007A0C0E">
        <w:rPr>
          <w:rFonts w:ascii="Trebuchet MS" w:hAnsi="Trebuchet MS" w:cs="Arial"/>
          <w:bCs/>
          <w:color w:val="000000" w:themeColor="text1"/>
        </w:rPr>
        <w:t xml:space="preserve">prowadzenie Punktu Pomocy Rzeczowej przy ul. </w:t>
      </w:r>
      <w:proofErr w:type="spellStart"/>
      <w:r w:rsidRPr="007A0C0E">
        <w:rPr>
          <w:rFonts w:ascii="Trebuchet MS" w:hAnsi="Trebuchet MS" w:cs="Arial"/>
          <w:bCs/>
          <w:color w:val="000000" w:themeColor="text1"/>
        </w:rPr>
        <w:t>Tunkla</w:t>
      </w:r>
      <w:proofErr w:type="spellEnd"/>
      <w:r w:rsidRPr="007A0C0E">
        <w:rPr>
          <w:rFonts w:ascii="Trebuchet MS" w:hAnsi="Trebuchet MS" w:cs="Arial"/>
          <w:bCs/>
          <w:color w:val="000000" w:themeColor="text1"/>
        </w:rPr>
        <w:t xml:space="preserve"> 1 umożliwiającego wyposażenie osób potrzebujących w niezbędny sprzęt gospodarstwa domowego, środki higieny osobistej, środki czystości, meble, odzież itd.</w:t>
      </w:r>
    </w:p>
    <w:p w14:paraId="1C8739AD" w14:textId="77777777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0ABC62BD" w14:textId="77777777" w:rsidR="007A0C0E" w:rsidRPr="007A0C0E" w:rsidRDefault="007A0C0E" w:rsidP="007A0C0E">
      <w:pPr>
        <w:spacing w:line="360" w:lineRule="auto"/>
        <w:rPr>
          <w:rFonts w:ascii="Trebuchet MS" w:hAnsi="Trebuchet MS"/>
          <w:i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Osiągnięte efekty, wskaźniki realizacji:</w:t>
      </w:r>
    </w:p>
    <w:p w14:paraId="7824ABAC" w14:textId="7D6F2D0C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W ramach realizacji zadania kontynuowano działalność Punktu Pomocy Rzeczowej dla najuboższych mieszkańców miasta Ruda Śląska, zlokalizowanego w dzielnicy Kochłowice przy ul. </w:t>
      </w:r>
      <w:proofErr w:type="spellStart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>Tunkla</w:t>
      </w:r>
      <w:proofErr w:type="spellEnd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 1. </w:t>
      </w:r>
      <w:r w:rsidR="004D26F0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>Projekt był realizowany w sposób ciągły, bez przerw w funkcjonowaniu punktu, który pozostawał otwarty od poniedziałku do piątku w godzinach od 8:30 do 15:00. Realizacja projektu obejmowała łącznie 211 dni roboczych. W tym czasie z bezpośredniej pomocy rzeczowej skorzystało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 xml:space="preserve">6 620 osób znajdujących się w trudnej sytuacji życiowej. Udzielone wsparcie obejmowało szeroki zakres pomocy rzeczowej, w tym m.in. bieliznę, odzież, obuwie, pościel, środki czystości i higieny osobistej, książki, szkło użytkowe (szklanki, filiżanki), artykuły i sprzęty gospodarstwa domowego, sprzęty AGD, meble oraz specjalistyczne sprzęty rehabilitacyjne i akcesoria dla osób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 xml:space="preserve">z niepełnosprawnościami. Wszystkie przekazywane rzeczy były na bieżąco przyjmowane, segregowane, prane lub czyszczone, naprawiane, dezynfekowane i przygotowywane do ponownego użytku, co zapewniało ich odpowiednią jakość oraz bezpieczeństwo użytkowania. Część środków przeznaczonych na realizację zadania została wykorzystana na niezbędne prace remontowo-budowlane w lokalu, w którym od 2017 roku nieprzerwanie funkcjonuje Punkt Pomocy Rzeczowej. </w:t>
      </w:r>
      <w:r w:rsidR="004D26F0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Po ośmiu latach intensywnego użytkowania przestrzeni, wynikającego z codziennej obsługi dużej liczby beneficjentów oraz przyjmowania i wydawania znacznych ilości rzeczy, konieczne było odświeżenie |i poprawa stanu technicznego głównego pomieszczenia punktu. Wykonane prace obejmowały m.in. odświeżenie ścian oraz inne bieżące działania remontowo-budowlane. Prace </w:t>
      </w:r>
      <w:r w:rsidR="004D26F0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te miały charakter uzasadniony i konieczny, a ich wykonanie bezpośrednio wpłynęło na możliwość dalszego, sprawnego i bezpiecznego świadczenia pomocy rzeczowej. Realizacja projektu przyniosła również trwałe efekty w postaci dalszego funkcjonowania Punktu Pomocy Rzeczowej jako stałego elementu lokalnego systemu wsparcia społecznego, zwiększenia świadomości mieszkańców w zakresie niemarnowania użytecznych przedmiotów, promowania idei ponownego wykorzystania rzeczy, </w:t>
      </w:r>
      <w:proofErr w:type="spellStart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>upcyclingu</w:t>
      </w:r>
      <w:proofErr w:type="spellEnd"/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t xml:space="preserve"> i ograniczania nadmiernej konsumpcji, a także rozwoju współpracy z innymi organizacjami </w:t>
      </w:r>
      <w:r w:rsidRPr="007A0C0E">
        <w:rPr>
          <w:rFonts w:ascii="Trebuchet MS" w:eastAsiaTheme="minorHAnsi" w:hAnsi="Trebuchet MS" w:cstheme="minorBidi"/>
          <w:color w:val="000000" w:themeColor="text1"/>
          <w:kern w:val="2"/>
          <w:lang w:eastAsia="en-US"/>
          <w14:ligatures w14:val="standardContextual"/>
        </w:rPr>
        <w:br/>
        <w:t xml:space="preserve">i instytucjami działającymi na rzecz osób zagrożonych ubóstwem. Osiągnięte rezultaty w znacznym stopniu przyczyniły się do realizacji celu zadania, jakim było dotarcie do jak największej liczby osób potrzebujących i zapewnienie im realnego, dostosowanego do indywidualnych potrzeb wsparcia rzeczowego, przy jednoczesnym oddziaływaniu społecznym i proekologicznym. </w:t>
      </w:r>
    </w:p>
    <w:p w14:paraId="31DADC79" w14:textId="3C6E68F7" w:rsidR="007A0C0E" w:rsidRDefault="007A0C0E" w:rsidP="007A0C0E">
      <w:pPr>
        <w:spacing w:line="360" w:lineRule="auto"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Wskaźniki:</w:t>
      </w:r>
    </w:p>
    <w:p w14:paraId="6F1B8264" w14:textId="0F67A228" w:rsidR="007A0C0E" w:rsidRPr="004D26F0" w:rsidRDefault="007A0C0E" w:rsidP="008722BE">
      <w:pPr>
        <w:pStyle w:val="Akapitzlist"/>
        <w:numPr>
          <w:ilvl w:val="0"/>
          <w:numId w:val="216"/>
        </w:numPr>
        <w:tabs>
          <w:tab w:val="left" w:pos="426"/>
        </w:tabs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  <w:r w:rsidRPr="004D26F0">
        <w:rPr>
          <w:rFonts w:ascii="Trebuchet MS" w:eastAsiaTheme="minorHAnsi" w:hAnsi="Trebuchet MS" w:cstheme="minorBidi"/>
          <w:color w:val="000000" w:themeColor="text1"/>
          <w:kern w:val="2"/>
          <w:sz w:val="20"/>
          <w:szCs w:val="20"/>
          <w14:ligatures w14:val="standardContextual"/>
        </w:rPr>
        <w:t>z bezpośredniej pomocy rzeczowej skorzystało 6 620 osób znajdujących się w trudnej sytuacji życiowej.</w:t>
      </w:r>
    </w:p>
    <w:p w14:paraId="471F821C" w14:textId="77777777" w:rsidR="004D26F0" w:rsidRDefault="004D26F0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14:paraId="3448D284" w14:textId="2D2031B4" w:rsidR="007A0C0E" w:rsidRPr="007A0C0E" w:rsidRDefault="007A0C0E" w:rsidP="007A0C0E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Źródło finansowania:</w:t>
      </w:r>
    </w:p>
    <w:p w14:paraId="68C0F382" w14:textId="77777777" w:rsidR="007A0C0E" w:rsidRPr="007A0C0E" w:rsidRDefault="007A0C0E" w:rsidP="007A0C0E">
      <w:pPr>
        <w:spacing w:line="360" w:lineRule="auto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 xml:space="preserve">Budżet Miasta Ruda Śląska oraz środki własne organizacji. </w:t>
      </w:r>
    </w:p>
    <w:p w14:paraId="4D4AAF19" w14:textId="77777777" w:rsidR="007A0C0E" w:rsidRPr="007A0C0E" w:rsidRDefault="007A0C0E" w:rsidP="007A0C0E">
      <w:pPr>
        <w:autoSpaceDE/>
        <w:autoSpaceDN/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14:paraId="452C2900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b/>
          <w:color w:val="000000" w:themeColor="text1"/>
        </w:rPr>
        <w:t>Termin realizacji</w:t>
      </w:r>
      <w:r w:rsidRPr="007A0C0E">
        <w:rPr>
          <w:rFonts w:ascii="Trebuchet MS" w:hAnsi="Trebuchet MS"/>
          <w:color w:val="000000" w:themeColor="text1"/>
        </w:rPr>
        <w:t>:</w:t>
      </w:r>
    </w:p>
    <w:p w14:paraId="4A2DB373" w14:textId="77777777" w:rsidR="007A0C0E" w:rsidRPr="007A0C0E" w:rsidRDefault="007A0C0E" w:rsidP="007A0C0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</w:pPr>
      <w:r w:rsidRPr="007A0C0E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2009 r.</w:t>
      </w:r>
    </w:p>
    <w:p w14:paraId="564A236F" w14:textId="77777777" w:rsidR="007A0C0E" w:rsidRPr="007A0C0E" w:rsidRDefault="007A0C0E" w:rsidP="007A0C0E">
      <w:pPr>
        <w:spacing w:line="360" w:lineRule="auto"/>
        <w:jc w:val="both"/>
        <w:rPr>
          <w:rFonts w:ascii="Trebuchet MS" w:hAnsi="Trebuchet MS" w:cs="Arial"/>
          <w:color w:val="000000" w:themeColor="text1"/>
        </w:rPr>
      </w:pPr>
      <w:r w:rsidRPr="007A0C0E">
        <w:rPr>
          <w:rFonts w:ascii="Trebuchet MS" w:hAnsi="Trebuchet MS" w:cs="Arial"/>
          <w:color w:val="000000" w:themeColor="text1"/>
        </w:rPr>
        <w:t>Część założeń projektu w latach 2004 – 2008 realizowana była w ramach projektu „Punkt pomocy rzeczowej (magazyn rzeczy używanych: mebli, odzieży, artykułów gospodarstwa domowego)”.</w:t>
      </w:r>
    </w:p>
    <w:p w14:paraId="700F4EFA" w14:textId="3A4E30D0" w:rsidR="007A0C0E" w:rsidRPr="007A0C0E" w:rsidRDefault="007A0C0E" w:rsidP="00F02A62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 xml:space="preserve">W 2025 r. zadanie było realizowane w okresie od 24 lutego do 31 grudnia. </w:t>
      </w:r>
    </w:p>
    <w:p w14:paraId="1655BD24" w14:textId="77777777" w:rsidR="007A0C0E" w:rsidRPr="007A0C0E" w:rsidRDefault="007A0C0E" w:rsidP="007A0C0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7A0C0E">
        <w:rPr>
          <w:rFonts w:ascii="Trebuchet MS" w:hAnsi="Trebuchet MS"/>
          <w:color w:val="000000" w:themeColor="text1"/>
        </w:rPr>
        <w:t>Projekt będzie kontynuowany w 2026 r.</w:t>
      </w:r>
    </w:p>
    <w:p w14:paraId="3A35CB2E" w14:textId="77777777" w:rsidR="008626C1" w:rsidRPr="00E53D72" w:rsidRDefault="008626C1" w:rsidP="00BB48A7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3CC08412" w14:textId="77777777" w:rsidR="00D46F4C" w:rsidRPr="00E53D72" w:rsidRDefault="00D46F4C" w:rsidP="00BB48A7">
      <w:pPr>
        <w:spacing w:line="360" w:lineRule="auto"/>
        <w:jc w:val="both"/>
        <w:rPr>
          <w:rFonts w:ascii="Trebuchet MS" w:hAnsi="Trebuchet MS" w:cs="Arial"/>
          <w:b/>
          <w:color w:val="EE0000"/>
        </w:rPr>
      </w:pPr>
    </w:p>
    <w:p w14:paraId="409770A5" w14:textId="77777777" w:rsidR="00BB48A7" w:rsidRPr="00E53D72" w:rsidRDefault="00BB48A7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0C4A7DAE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22F8B281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1B0F866D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778DF1D7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2951F828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35445A10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20911794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7DD43F45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663756BF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6932050A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5439D655" w14:textId="77777777" w:rsidR="00B73AAD" w:rsidRPr="00E53D72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3E136909" w14:textId="77777777" w:rsidR="00B73AAD" w:rsidRDefault="00B73AAD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665EA38D" w14:textId="77777777" w:rsidR="004700A1" w:rsidRPr="00E53D72" w:rsidRDefault="004700A1" w:rsidP="00BB48A7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1E2C18FF" w14:textId="77777777" w:rsidR="00D47BEC" w:rsidRPr="00E53D72" w:rsidRDefault="00D47BEC" w:rsidP="00BE50FE">
      <w:pPr>
        <w:spacing w:line="360" w:lineRule="auto"/>
        <w:rPr>
          <w:rFonts w:ascii="Trebuchet MS" w:hAnsi="Trebuchet MS" w:cs="Arial"/>
          <w:b/>
          <w:color w:val="EE0000"/>
        </w:rPr>
      </w:pPr>
    </w:p>
    <w:p w14:paraId="1CC7BAEB" w14:textId="77777777" w:rsidR="0058402D" w:rsidRPr="000C1F81" w:rsidRDefault="0058402D" w:rsidP="002F1F29">
      <w:pPr>
        <w:spacing w:line="360" w:lineRule="auto"/>
        <w:ind w:left="360"/>
        <w:jc w:val="center"/>
        <w:rPr>
          <w:rFonts w:ascii="Trebuchet MS" w:hAnsi="Trebuchet MS" w:cs="Arial"/>
          <w:b/>
          <w:sz w:val="24"/>
          <w:szCs w:val="24"/>
          <w:u w:val="single"/>
        </w:rPr>
      </w:pPr>
      <w:bookmarkStart w:id="63" w:name="_Hlk512259851"/>
      <w:bookmarkEnd w:id="62"/>
      <w:r w:rsidRPr="000C1F81">
        <w:rPr>
          <w:rFonts w:ascii="Trebuchet MS" w:hAnsi="Trebuchet MS" w:cs="Arial"/>
          <w:b/>
          <w:sz w:val="24"/>
          <w:szCs w:val="24"/>
        </w:rPr>
        <w:t>C8</w:t>
      </w:r>
    </w:p>
    <w:p w14:paraId="355A7967" w14:textId="77777777" w:rsidR="0058402D" w:rsidRPr="000C1F81" w:rsidRDefault="008A6897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0C1F81">
        <w:rPr>
          <w:rFonts w:ascii="Trebuchet MS" w:hAnsi="Trebuchet MS" w:cs="Arial"/>
          <w:b/>
          <w:bCs/>
          <w:sz w:val="24"/>
          <w:szCs w:val="24"/>
        </w:rPr>
        <w:t>Zapewnienie</w:t>
      </w:r>
      <w:r w:rsidR="0058402D" w:rsidRPr="000C1F81">
        <w:rPr>
          <w:rFonts w:ascii="Trebuchet MS" w:hAnsi="Trebuchet MS" w:cs="Arial"/>
          <w:b/>
          <w:bCs/>
          <w:sz w:val="24"/>
          <w:szCs w:val="24"/>
        </w:rPr>
        <w:t xml:space="preserve"> bezpieczeństwa i przeciwdziałania dezorganizacji społecznej</w:t>
      </w:r>
    </w:p>
    <w:p w14:paraId="6AF02873" w14:textId="77777777" w:rsidR="0058402D" w:rsidRPr="000C1F81" w:rsidRDefault="0058402D" w:rsidP="00BE50FE">
      <w:pPr>
        <w:spacing w:line="360" w:lineRule="auto"/>
        <w:rPr>
          <w:rFonts w:ascii="Trebuchet MS" w:hAnsi="Trebuchet MS" w:cs="Arial"/>
          <w:b/>
          <w:u w:val="single"/>
        </w:rPr>
      </w:pPr>
    </w:p>
    <w:p w14:paraId="1A4CC149" w14:textId="77777777" w:rsidR="00C649EC" w:rsidRPr="000C1F81" w:rsidRDefault="00C649EC" w:rsidP="00BE50FE">
      <w:pPr>
        <w:spacing w:line="360" w:lineRule="auto"/>
        <w:rPr>
          <w:rFonts w:ascii="Trebuchet MS" w:hAnsi="Trebuchet MS" w:cs="Arial"/>
          <w:b/>
        </w:rPr>
      </w:pPr>
      <w:r w:rsidRPr="000C1F81">
        <w:rPr>
          <w:rFonts w:ascii="Trebuchet MS" w:hAnsi="Trebuchet MS" w:cs="Arial"/>
          <w:b/>
        </w:rPr>
        <w:t>Koordynator:</w:t>
      </w:r>
    </w:p>
    <w:p w14:paraId="0D9FCA97" w14:textId="77777777" w:rsidR="00C649EC" w:rsidRPr="000C1F81" w:rsidRDefault="00C649EC" w:rsidP="00BE50FE">
      <w:pPr>
        <w:spacing w:line="360" w:lineRule="auto"/>
        <w:rPr>
          <w:rFonts w:ascii="Trebuchet MS" w:hAnsi="Trebuchet MS" w:cs="Arial"/>
          <w:b/>
        </w:rPr>
      </w:pPr>
      <w:r w:rsidRPr="000C1F81">
        <w:rPr>
          <w:rFonts w:ascii="Trebuchet MS" w:hAnsi="Trebuchet MS" w:cs="Arial"/>
          <w:b/>
        </w:rPr>
        <w:t xml:space="preserve">Marek Paliga – Kierownik Referatu Wykroczeń i Kontroli Ruchu Drogowego Straży Miejskiej </w:t>
      </w:r>
      <w:r w:rsidRPr="000C1F81">
        <w:rPr>
          <w:rFonts w:ascii="Trebuchet MS" w:hAnsi="Trebuchet MS" w:cs="Arial"/>
          <w:b/>
        </w:rPr>
        <w:br/>
        <w:t>w Rudzie Śląskiej</w:t>
      </w:r>
    </w:p>
    <w:p w14:paraId="462BB7C1" w14:textId="77777777" w:rsidR="00C649EC" w:rsidRPr="000C1F81" w:rsidRDefault="00C649EC" w:rsidP="00BE50FE">
      <w:pPr>
        <w:spacing w:line="360" w:lineRule="auto"/>
        <w:rPr>
          <w:rFonts w:ascii="Trebuchet MS" w:hAnsi="Trebuchet MS" w:cs="Arial"/>
          <w:b/>
        </w:rPr>
      </w:pPr>
    </w:p>
    <w:p w14:paraId="16354A19" w14:textId="77777777" w:rsidR="00C649EC" w:rsidRPr="000C1F81" w:rsidRDefault="00C649EC" w:rsidP="00BE50FE">
      <w:pPr>
        <w:spacing w:line="360" w:lineRule="auto"/>
        <w:rPr>
          <w:rFonts w:ascii="Trebuchet MS" w:hAnsi="Trebuchet MS" w:cs="Arial"/>
          <w:b/>
        </w:rPr>
      </w:pPr>
    </w:p>
    <w:p w14:paraId="1568528A" w14:textId="77777777" w:rsidR="00444365" w:rsidRPr="000C1F81" w:rsidRDefault="00EB226C" w:rsidP="00BE50FE">
      <w:pPr>
        <w:spacing w:line="360" w:lineRule="auto"/>
        <w:rPr>
          <w:rFonts w:ascii="Trebuchet MS" w:hAnsi="Trebuchet MS" w:cs="Arial"/>
          <w:b/>
        </w:rPr>
      </w:pPr>
      <w:r w:rsidRPr="000C1F81">
        <w:rPr>
          <w:rFonts w:ascii="Trebuchet MS" w:hAnsi="Trebuchet MS" w:cs="Arial"/>
          <w:b/>
        </w:rPr>
        <w:t>Bezpieczne Miasto [C</w:t>
      </w:r>
      <w:r w:rsidRPr="000C1F81">
        <w:rPr>
          <w:rFonts w:ascii="Trebuchet MS" w:hAnsi="Trebuchet MS" w:cs="Arial"/>
          <w:b/>
          <w:vertAlign w:val="subscript"/>
        </w:rPr>
        <w:t>8</w:t>
      </w:r>
      <w:r w:rsidRPr="000C1F81">
        <w:rPr>
          <w:rFonts w:ascii="Trebuchet MS" w:hAnsi="Trebuchet MS" w:cs="Arial"/>
          <w:b/>
        </w:rPr>
        <w:t>K</w:t>
      </w:r>
      <w:r w:rsidRPr="000C1F81">
        <w:rPr>
          <w:rFonts w:ascii="Trebuchet MS" w:hAnsi="Trebuchet MS" w:cs="Arial"/>
          <w:b/>
          <w:vertAlign w:val="subscript"/>
        </w:rPr>
        <w:t>1</w:t>
      </w:r>
      <w:r w:rsidRPr="000C1F81">
        <w:rPr>
          <w:rFonts w:ascii="Trebuchet MS" w:hAnsi="Trebuchet MS" w:cs="Arial"/>
          <w:b/>
        </w:rPr>
        <w:t xml:space="preserve">] </w:t>
      </w:r>
    </w:p>
    <w:p w14:paraId="5E33271D" w14:textId="77777777" w:rsidR="002F1F29" w:rsidRPr="000C1F81" w:rsidRDefault="002F1F29" w:rsidP="00BE50FE">
      <w:pPr>
        <w:spacing w:line="360" w:lineRule="auto"/>
        <w:rPr>
          <w:rFonts w:ascii="Trebuchet MS" w:hAnsi="Trebuchet MS" w:cs="Arial"/>
          <w:b/>
        </w:rPr>
      </w:pPr>
    </w:p>
    <w:p w14:paraId="6B70591A" w14:textId="46170E1C" w:rsidR="0094333C" w:rsidRPr="000C1F81" w:rsidRDefault="0094333C" w:rsidP="0094333C">
      <w:pPr>
        <w:adjustRightInd w:val="0"/>
        <w:spacing w:line="360" w:lineRule="auto"/>
        <w:jc w:val="both"/>
        <w:rPr>
          <w:rFonts w:ascii="Trebuchet MS" w:hAnsi="Trebuchet MS" w:cs="ArialMT"/>
        </w:rPr>
      </w:pPr>
      <w:bookmarkStart w:id="64" w:name="_Hlk161212324"/>
      <w:r w:rsidRPr="000C1F81">
        <w:rPr>
          <w:rFonts w:ascii="Trebuchet MS" w:hAnsi="Trebuchet MS" w:cs="ArialMT"/>
        </w:rPr>
        <w:t xml:space="preserve">Projekt wykazywany w „Programie Zapobiegania Przestępczości oraz Ochrony Porządku Publicznego </w:t>
      </w:r>
      <w:r w:rsidR="00923EF3" w:rsidRPr="000C1F81">
        <w:rPr>
          <w:rFonts w:ascii="Trebuchet MS" w:hAnsi="Trebuchet MS" w:cs="ArialMT"/>
        </w:rPr>
        <w:br/>
      </w:r>
      <w:r w:rsidRPr="000C1F81">
        <w:rPr>
          <w:rFonts w:ascii="Trebuchet MS" w:hAnsi="Trebuchet MS" w:cs="ArialMT"/>
        </w:rPr>
        <w:t xml:space="preserve">i Bezpieczeństwa Obywateli </w:t>
      </w:r>
      <w:r w:rsidR="00430EBB" w:rsidRPr="000C1F81">
        <w:rPr>
          <w:rFonts w:ascii="Trebuchet MS" w:hAnsi="Trebuchet MS" w:cs="ArialMT"/>
        </w:rPr>
        <w:t>M</w:t>
      </w:r>
      <w:r w:rsidRPr="000C1F81">
        <w:rPr>
          <w:rFonts w:ascii="Trebuchet MS" w:hAnsi="Trebuchet MS" w:cs="ArialMT"/>
        </w:rPr>
        <w:t>iasta Ruda Śląska na lata 202</w:t>
      </w:r>
      <w:r w:rsidR="00EC0FFD" w:rsidRPr="000C1F81">
        <w:rPr>
          <w:rFonts w:ascii="Trebuchet MS" w:hAnsi="Trebuchet MS" w:cs="ArialMT"/>
        </w:rPr>
        <w:t>4</w:t>
      </w:r>
      <w:r w:rsidRPr="000C1F81">
        <w:rPr>
          <w:rFonts w:ascii="Trebuchet MS" w:hAnsi="Trebuchet MS" w:cs="ArialMT"/>
        </w:rPr>
        <w:t xml:space="preserve"> – 202</w:t>
      </w:r>
      <w:r w:rsidR="00EC0FFD" w:rsidRPr="000C1F81">
        <w:rPr>
          <w:rFonts w:ascii="Trebuchet MS" w:hAnsi="Trebuchet MS" w:cs="ArialMT"/>
        </w:rPr>
        <w:t>7</w:t>
      </w:r>
      <w:r w:rsidRPr="000C1F81">
        <w:rPr>
          <w:rFonts w:ascii="Trebuchet MS" w:hAnsi="Trebuchet MS" w:cs="ArialMT"/>
        </w:rPr>
        <w:t>”, który przyjęto Uchwałą Rady Miasta Ruda Śląska Nr PR.0007.</w:t>
      </w:r>
      <w:r w:rsidR="00EC0FFD" w:rsidRPr="000C1F81">
        <w:rPr>
          <w:rFonts w:ascii="Trebuchet MS" w:hAnsi="Trebuchet MS" w:cs="ArialMT"/>
        </w:rPr>
        <w:t>11</w:t>
      </w:r>
      <w:r w:rsidRPr="000C1F81">
        <w:rPr>
          <w:rFonts w:ascii="Trebuchet MS" w:hAnsi="Trebuchet MS" w:cs="ArialMT"/>
        </w:rPr>
        <w:t>.20</w:t>
      </w:r>
      <w:r w:rsidR="00EC0FFD" w:rsidRPr="000C1F81">
        <w:rPr>
          <w:rFonts w:ascii="Trebuchet MS" w:hAnsi="Trebuchet MS" w:cs="ArialMT"/>
        </w:rPr>
        <w:t>24</w:t>
      </w:r>
      <w:r w:rsidRPr="000C1F81">
        <w:rPr>
          <w:rFonts w:ascii="Trebuchet MS" w:hAnsi="Trebuchet MS" w:cs="ArialMT"/>
        </w:rPr>
        <w:t xml:space="preserve"> z dnia 2</w:t>
      </w:r>
      <w:r w:rsidR="00EC0FFD" w:rsidRPr="000C1F81">
        <w:rPr>
          <w:rFonts w:ascii="Trebuchet MS" w:hAnsi="Trebuchet MS" w:cs="ArialMT"/>
        </w:rPr>
        <w:t>5</w:t>
      </w:r>
      <w:r w:rsidRPr="000C1F81">
        <w:rPr>
          <w:rFonts w:ascii="Trebuchet MS" w:hAnsi="Trebuchet MS" w:cs="ArialMT"/>
        </w:rPr>
        <w:t>.</w:t>
      </w:r>
      <w:r w:rsidR="00EC0FFD" w:rsidRPr="000C1F81">
        <w:rPr>
          <w:rFonts w:ascii="Trebuchet MS" w:hAnsi="Trebuchet MS" w:cs="ArialMT"/>
        </w:rPr>
        <w:t>0</w:t>
      </w:r>
      <w:r w:rsidRPr="000C1F81">
        <w:rPr>
          <w:rFonts w:ascii="Trebuchet MS" w:hAnsi="Trebuchet MS" w:cs="ArialMT"/>
        </w:rPr>
        <w:t>1.20</w:t>
      </w:r>
      <w:r w:rsidR="00EC0FFD" w:rsidRPr="000C1F81">
        <w:rPr>
          <w:rFonts w:ascii="Trebuchet MS" w:hAnsi="Trebuchet MS" w:cs="ArialMT"/>
        </w:rPr>
        <w:t>24</w:t>
      </w:r>
      <w:r w:rsidRPr="000C1F81">
        <w:rPr>
          <w:rFonts w:ascii="Trebuchet MS" w:hAnsi="Trebuchet MS" w:cs="ArialMT"/>
        </w:rPr>
        <w:t xml:space="preserve">r. </w:t>
      </w:r>
    </w:p>
    <w:bookmarkEnd w:id="64"/>
    <w:p w14:paraId="501724EB" w14:textId="77777777" w:rsidR="00444365" w:rsidRPr="000C1F81" w:rsidRDefault="00444365" w:rsidP="00BE50FE">
      <w:pPr>
        <w:spacing w:line="360" w:lineRule="auto"/>
        <w:rPr>
          <w:rFonts w:ascii="Trebuchet MS" w:hAnsi="Trebuchet MS"/>
          <w:b/>
        </w:rPr>
      </w:pPr>
    </w:p>
    <w:p w14:paraId="22F0298F" w14:textId="77777777" w:rsidR="00444365" w:rsidRPr="000C1F81" w:rsidRDefault="00444365" w:rsidP="00BE50FE">
      <w:pPr>
        <w:spacing w:line="360" w:lineRule="auto"/>
        <w:rPr>
          <w:rFonts w:ascii="Trebuchet MS" w:hAnsi="Trebuchet MS"/>
          <w:b/>
        </w:rPr>
      </w:pPr>
      <w:r w:rsidRPr="000C1F81">
        <w:rPr>
          <w:rFonts w:ascii="Trebuchet MS" w:hAnsi="Trebuchet MS"/>
          <w:b/>
        </w:rPr>
        <w:t>Cel projektu:</w:t>
      </w:r>
    </w:p>
    <w:p w14:paraId="727712C9" w14:textId="77777777" w:rsidR="00444365" w:rsidRPr="000C1F81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C1F81">
        <w:rPr>
          <w:rFonts w:ascii="Trebuchet MS" w:hAnsi="Trebuchet MS" w:cs="ArialMT"/>
        </w:rPr>
        <w:t>Głównym celem programu jest wzrost bezpieczeństwa i poczucia bezpieczeństwa wśród mieszkańców Rudy Śląskiej.</w:t>
      </w:r>
    </w:p>
    <w:p w14:paraId="5D189FEE" w14:textId="77777777" w:rsidR="00444365" w:rsidRPr="000C1F81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C1F81">
        <w:rPr>
          <w:rFonts w:ascii="Trebuchet MS" w:hAnsi="Trebuchet MS" w:cs="ArialMT"/>
        </w:rPr>
        <w:t>Cel został osiągnięty.</w:t>
      </w:r>
    </w:p>
    <w:p w14:paraId="14BC517E" w14:textId="77777777" w:rsidR="00444365" w:rsidRPr="000C1F81" w:rsidRDefault="00444365" w:rsidP="00BE50FE">
      <w:pPr>
        <w:spacing w:line="360" w:lineRule="auto"/>
        <w:rPr>
          <w:rFonts w:ascii="Trebuchet MS" w:hAnsi="Trebuchet MS"/>
          <w:b/>
        </w:rPr>
      </w:pPr>
    </w:p>
    <w:p w14:paraId="178F150F" w14:textId="77777777" w:rsidR="00444365" w:rsidRPr="000C1F81" w:rsidRDefault="00444365" w:rsidP="00BE50FE">
      <w:pPr>
        <w:spacing w:line="360" w:lineRule="auto"/>
        <w:rPr>
          <w:rFonts w:ascii="Trebuchet MS" w:hAnsi="Trebuchet MS"/>
          <w:b/>
        </w:rPr>
      </w:pPr>
      <w:r w:rsidRPr="000C1F81">
        <w:rPr>
          <w:rFonts w:ascii="Trebuchet MS" w:hAnsi="Trebuchet MS"/>
          <w:b/>
        </w:rPr>
        <w:t>Adresat:</w:t>
      </w:r>
    </w:p>
    <w:p w14:paraId="6727A275" w14:textId="77777777" w:rsidR="00444365" w:rsidRPr="000C1F81" w:rsidRDefault="00444365" w:rsidP="00BE50FE">
      <w:pPr>
        <w:spacing w:line="360" w:lineRule="auto"/>
        <w:rPr>
          <w:rFonts w:ascii="Trebuchet MS" w:hAnsi="Trebuchet MS"/>
        </w:rPr>
      </w:pPr>
      <w:r w:rsidRPr="000C1F81">
        <w:rPr>
          <w:rFonts w:ascii="Trebuchet MS" w:hAnsi="Trebuchet MS"/>
        </w:rPr>
        <w:t xml:space="preserve">Mieszkańcy </w:t>
      </w:r>
      <w:r w:rsidR="00430EBB" w:rsidRPr="000C1F81">
        <w:rPr>
          <w:rFonts w:ascii="Trebuchet MS" w:hAnsi="Trebuchet MS"/>
        </w:rPr>
        <w:t>M</w:t>
      </w:r>
      <w:r w:rsidRPr="000C1F81">
        <w:rPr>
          <w:rFonts w:ascii="Trebuchet MS" w:hAnsi="Trebuchet MS"/>
        </w:rPr>
        <w:t>iasta Ruda Śląska</w:t>
      </w:r>
      <w:r w:rsidR="00A243CC" w:rsidRPr="000C1F81">
        <w:rPr>
          <w:rFonts w:ascii="Trebuchet MS" w:hAnsi="Trebuchet MS"/>
        </w:rPr>
        <w:t>.</w:t>
      </w:r>
    </w:p>
    <w:p w14:paraId="769063AD" w14:textId="77777777" w:rsidR="00444365" w:rsidRPr="000C1F81" w:rsidRDefault="00444365" w:rsidP="00BE50FE">
      <w:pPr>
        <w:spacing w:line="360" w:lineRule="auto"/>
        <w:rPr>
          <w:rFonts w:ascii="Trebuchet MS" w:hAnsi="Trebuchet MS"/>
          <w:b/>
        </w:rPr>
      </w:pPr>
    </w:p>
    <w:p w14:paraId="1C4CE9BF" w14:textId="77777777" w:rsidR="00444365" w:rsidRPr="000C1F81" w:rsidRDefault="00444365" w:rsidP="00BE50FE">
      <w:pPr>
        <w:spacing w:line="360" w:lineRule="auto"/>
        <w:rPr>
          <w:rFonts w:ascii="Trebuchet MS" w:hAnsi="Trebuchet MS"/>
          <w:b/>
        </w:rPr>
      </w:pPr>
      <w:r w:rsidRPr="000C1F81">
        <w:rPr>
          <w:rFonts w:ascii="Trebuchet MS" w:hAnsi="Trebuchet MS"/>
          <w:b/>
        </w:rPr>
        <w:t>Realizator projektu:</w:t>
      </w:r>
    </w:p>
    <w:p w14:paraId="4DB00EA4" w14:textId="77777777" w:rsidR="00444365" w:rsidRPr="000C1F81" w:rsidRDefault="00A243CC" w:rsidP="00BE50FE">
      <w:pPr>
        <w:spacing w:line="360" w:lineRule="auto"/>
        <w:rPr>
          <w:rFonts w:ascii="Trebuchet MS" w:hAnsi="Trebuchet MS"/>
        </w:rPr>
      </w:pPr>
      <w:r w:rsidRPr="000C1F81">
        <w:rPr>
          <w:rFonts w:ascii="Trebuchet MS" w:hAnsi="Trebuchet MS"/>
        </w:rPr>
        <w:t>Straż Miejska, Policja.</w:t>
      </w:r>
    </w:p>
    <w:p w14:paraId="762E83A4" w14:textId="77777777" w:rsidR="0094333C" w:rsidRPr="00E53D72" w:rsidRDefault="0094333C" w:rsidP="00BE50FE">
      <w:pPr>
        <w:spacing w:line="360" w:lineRule="auto"/>
        <w:rPr>
          <w:rFonts w:ascii="Trebuchet MS" w:hAnsi="Trebuchet MS"/>
          <w:color w:val="EE0000"/>
        </w:rPr>
      </w:pPr>
    </w:p>
    <w:p w14:paraId="600B86D7" w14:textId="77777777" w:rsidR="000C1F81" w:rsidRPr="000C1F81" w:rsidRDefault="000C1F81" w:rsidP="000C1F81">
      <w:pPr>
        <w:autoSpaceDE/>
        <w:autoSpaceDN/>
        <w:spacing w:line="360" w:lineRule="auto"/>
        <w:rPr>
          <w:rFonts w:ascii="Trebuchet MS" w:hAnsi="Trebuchet MS"/>
          <w:i/>
        </w:rPr>
      </w:pPr>
      <w:r w:rsidRPr="000C1F81">
        <w:rPr>
          <w:rFonts w:ascii="Trebuchet MS" w:hAnsi="Trebuchet MS"/>
          <w:b/>
        </w:rPr>
        <w:t>Osiągnięte efekty, wskaźniki realizacji działań (Straż Miejska):</w:t>
      </w:r>
    </w:p>
    <w:p w14:paraId="3540BFA5" w14:textId="77777777" w:rsidR="000C1F81" w:rsidRPr="000C1F81" w:rsidRDefault="000C1F81" w:rsidP="008722BE">
      <w:pPr>
        <w:numPr>
          <w:ilvl w:val="0"/>
          <w:numId w:val="239"/>
        </w:numPr>
        <w:autoSpaceDE/>
        <w:autoSpaceDN/>
        <w:adjustRightInd w:val="0"/>
        <w:spacing w:line="360" w:lineRule="auto"/>
        <w:jc w:val="both"/>
        <w:rPr>
          <w:rFonts w:ascii="Trebuchet MS" w:hAnsi="Trebuchet MS" w:cs="ArialMT"/>
        </w:rPr>
      </w:pPr>
      <w:r w:rsidRPr="000C1F81">
        <w:rPr>
          <w:rFonts w:ascii="Trebuchet MS" w:hAnsi="Trebuchet MS" w:cs="Arial"/>
        </w:rPr>
        <w:t>W ramach projektu polegającego na stałym partnerskim współdziałaniu ze społeczeństwem celem poprawy bezpieczeństwa mieszkańców i osób przebywających na terenie miasta Ruda Śląska przeprowadzono w głównej mierze:</w:t>
      </w:r>
    </w:p>
    <w:p w14:paraId="1004F91B" w14:textId="5F6AC92B" w:rsidR="000C1F81" w:rsidRDefault="000C1F81" w:rsidP="004700A1">
      <w:pPr>
        <w:pStyle w:val="Akapitzlist"/>
        <w:numPr>
          <w:ilvl w:val="0"/>
          <w:numId w:val="275"/>
        </w:numPr>
        <w:spacing w:line="360" w:lineRule="auto"/>
        <w:rPr>
          <w:rFonts w:ascii="Trebuchet MS" w:hAnsi="Trebuchet MS"/>
          <w:sz w:val="20"/>
          <w:szCs w:val="20"/>
        </w:rPr>
      </w:pPr>
      <w:r w:rsidRPr="004700A1">
        <w:rPr>
          <w:rFonts w:ascii="Trebuchet MS" w:hAnsi="Trebuchet MS" w:cs="Arial"/>
          <w:sz w:val="20"/>
          <w:szCs w:val="20"/>
        </w:rPr>
        <w:t xml:space="preserve">zajęcia </w:t>
      </w:r>
      <w:proofErr w:type="spellStart"/>
      <w:r w:rsidRPr="004700A1">
        <w:rPr>
          <w:rFonts w:ascii="Trebuchet MS" w:hAnsi="Trebuchet MS" w:cs="Arial"/>
          <w:sz w:val="20"/>
          <w:szCs w:val="20"/>
        </w:rPr>
        <w:t>profilaktyczno</w:t>
      </w:r>
      <w:proofErr w:type="spellEnd"/>
      <w:r w:rsidRPr="004700A1">
        <w:rPr>
          <w:rFonts w:ascii="Trebuchet MS" w:hAnsi="Trebuchet MS" w:cs="Arial"/>
          <w:sz w:val="20"/>
          <w:szCs w:val="20"/>
        </w:rPr>
        <w:t xml:space="preserve"> – prewencyjne przeznaczone dla uczniów rudzkich placówek oświatowych poruszające tematykę bezpieczeństwa oraz informujące i uświadamiające nieletnim prawne aspekty nieodpowiedniego zachowania się (zorganizowano 29 spotkań </w:t>
      </w:r>
      <w:r w:rsidRPr="004700A1">
        <w:rPr>
          <w:rFonts w:ascii="Trebuchet MS" w:hAnsi="Trebuchet MS" w:cs="Arial"/>
          <w:sz w:val="20"/>
          <w:szCs w:val="20"/>
        </w:rPr>
        <w:br/>
        <w:t xml:space="preserve">z </w:t>
      </w:r>
      <w:r w:rsidRPr="004700A1">
        <w:rPr>
          <w:rFonts w:ascii="Trebuchet MS" w:hAnsi="Trebuchet MS"/>
          <w:sz w:val="20"/>
          <w:szCs w:val="20"/>
        </w:rPr>
        <w:t xml:space="preserve">udziałem 2340 uczniów rudzkich placówek oświatowych). </w:t>
      </w:r>
    </w:p>
    <w:p w14:paraId="29D54452" w14:textId="5AC45D18" w:rsidR="000C1F81" w:rsidRPr="004700A1" w:rsidRDefault="000C1F81" w:rsidP="004700A1">
      <w:pPr>
        <w:pStyle w:val="Akapitzlist"/>
        <w:numPr>
          <w:ilvl w:val="0"/>
          <w:numId w:val="275"/>
        </w:numPr>
        <w:spacing w:line="360" w:lineRule="auto"/>
        <w:rPr>
          <w:rFonts w:ascii="Trebuchet MS" w:hAnsi="Trebuchet MS"/>
          <w:sz w:val="20"/>
          <w:szCs w:val="20"/>
        </w:rPr>
      </w:pPr>
      <w:r w:rsidRPr="004700A1">
        <w:rPr>
          <w:rFonts w:ascii="Trebuchet MS" w:hAnsi="Trebuchet MS" w:cs="Arial"/>
          <w:sz w:val="20"/>
          <w:szCs w:val="20"/>
        </w:rPr>
        <w:t>działania akcyjne:</w:t>
      </w:r>
    </w:p>
    <w:p w14:paraId="75AACA83" w14:textId="77777777" w:rsidR="000C1F81" w:rsidRPr="000C1F81" w:rsidRDefault="000C1F81" w:rsidP="000C1F81">
      <w:pPr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  <w:r w:rsidRPr="000C1F81">
        <w:rPr>
          <w:rFonts w:ascii="Trebuchet MS" w:hAnsi="Trebuchet MS" w:cs="Arial"/>
        </w:rPr>
        <w:t>„Posesja” – przeprowadzono 441 kontroli (nałożono 182 mandaty karne, pouczono 158 osób, skierowano 7 wniosków o ukaranie do Sądu), w tym przeprowadzono 115 kontroli przedsiębiorców i 326 budynków mieszkalnych,</w:t>
      </w:r>
    </w:p>
    <w:p w14:paraId="342803CB" w14:textId="77777777" w:rsidR="000C1F81" w:rsidRPr="000C1F81" w:rsidRDefault="000C1F81" w:rsidP="000C1F81">
      <w:pPr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  <w:r w:rsidRPr="000C1F81">
        <w:rPr>
          <w:rFonts w:ascii="Trebuchet MS" w:hAnsi="Trebuchet MS" w:cs="Arial"/>
        </w:rPr>
        <w:t xml:space="preserve">„Bezdomni” – bieżąca kontrola w ramach służby patrolowej miejsc przebywania osób bezdomnych, </w:t>
      </w:r>
    </w:p>
    <w:p w14:paraId="7E26547D" w14:textId="10D53893" w:rsidR="000C1F81" w:rsidRPr="000C1F81" w:rsidRDefault="000C1F81" w:rsidP="000C1F81">
      <w:pPr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  <w:r w:rsidRPr="000C1F81">
        <w:rPr>
          <w:rFonts w:ascii="Trebuchet MS" w:hAnsi="Trebuchet MS" w:cs="Arial"/>
        </w:rPr>
        <w:t xml:space="preserve">„Bezpieczne wakacje – mandat zaufania” – rozdysponowano 38 „mandatów zaufania” </w:t>
      </w:r>
      <w:r w:rsidR="003B23FE">
        <w:rPr>
          <w:rFonts w:ascii="Trebuchet MS" w:hAnsi="Trebuchet MS" w:cs="Arial"/>
        </w:rPr>
        <w:br/>
      </w:r>
      <w:r w:rsidRPr="000C1F81">
        <w:rPr>
          <w:rFonts w:ascii="Trebuchet MS" w:hAnsi="Trebuchet MS" w:cs="Arial"/>
        </w:rPr>
        <w:t xml:space="preserve">oraz prowadzono prelekcje zmierzające do poprawy bezpieczeństwa mieszkańców i osób przebywających na terenie miasta Ruda Śląska, </w:t>
      </w:r>
    </w:p>
    <w:p w14:paraId="1F844622" w14:textId="77777777" w:rsidR="000C1F81" w:rsidRPr="000C1F81" w:rsidRDefault="000C1F81" w:rsidP="000C1F81">
      <w:pPr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  <w:r w:rsidRPr="000C1F81">
        <w:rPr>
          <w:rFonts w:ascii="Trebuchet MS" w:hAnsi="Trebuchet MS" w:cs="Arial"/>
        </w:rPr>
        <w:t xml:space="preserve">„Pies” – przeprowadzono 64 kontroli (nałożono 53 mandaty karne, skierowano 2 wnioski </w:t>
      </w:r>
      <w:r w:rsidRPr="000C1F81">
        <w:rPr>
          <w:rFonts w:ascii="Trebuchet MS" w:hAnsi="Trebuchet MS" w:cs="Arial"/>
        </w:rPr>
        <w:br/>
        <w:t>o ukaranie do Sądu, pouczono 10 osób),</w:t>
      </w:r>
    </w:p>
    <w:p w14:paraId="0688462B" w14:textId="34F88264" w:rsidR="003B23FE" w:rsidRPr="000C1F81" w:rsidRDefault="000C1F81" w:rsidP="000C1F81">
      <w:pPr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  <w:r w:rsidRPr="000C1F81">
        <w:rPr>
          <w:rFonts w:ascii="Trebuchet MS" w:hAnsi="Trebuchet MS" w:cs="Arial"/>
        </w:rPr>
        <w:t>„Piesi” – przeprowadzono 16 kontroli (nałożono 16 mandatów karnych, pouczono 1 osobę, skierowano 3 wnioski o ukaranie do Sądu).</w:t>
      </w:r>
    </w:p>
    <w:p w14:paraId="38B82460" w14:textId="1EEA42E3" w:rsidR="000C1F81" w:rsidRDefault="000C1F81" w:rsidP="003B23FE">
      <w:pPr>
        <w:pStyle w:val="Akapitzlist"/>
        <w:numPr>
          <w:ilvl w:val="0"/>
          <w:numId w:val="276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3B23FE">
        <w:rPr>
          <w:rFonts w:ascii="Trebuchet MS" w:hAnsi="Trebuchet MS" w:cs="Arial"/>
          <w:sz w:val="20"/>
          <w:szCs w:val="20"/>
        </w:rPr>
        <w:t xml:space="preserve">współdziałanie z Policją w związku z zabezpieczeniem imprez masowych, sportowych, religijnych itp. – przeprowadzono 11 zabezpieczeń (w ramach akcji „Bezpieczne ferie”, „Bezpieczne wakacje”, „Znicz”), w których uczestniczyło 190 funkcjonariuszy Straży Miejskiej, </w:t>
      </w:r>
    </w:p>
    <w:p w14:paraId="0B583718" w14:textId="5005F8C1" w:rsidR="000C1F81" w:rsidRDefault="000C1F81" w:rsidP="003B23FE">
      <w:pPr>
        <w:pStyle w:val="Akapitzlist"/>
        <w:numPr>
          <w:ilvl w:val="0"/>
          <w:numId w:val="276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3B23FE">
        <w:rPr>
          <w:rFonts w:ascii="Trebuchet MS" w:hAnsi="Trebuchet MS" w:cs="Arial"/>
          <w:sz w:val="20"/>
          <w:szCs w:val="20"/>
        </w:rPr>
        <w:t>współdziałanie z Centrum Usług Społecznych w zakresie prac społecznie użytecznych – uporządkowano 181 działek miejskich, gdzie zebrano 134 400 litrów odpadów,</w:t>
      </w:r>
    </w:p>
    <w:p w14:paraId="52463A62" w14:textId="164D11CD" w:rsidR="000C1F81" w:rsidRPr="003B23FE" w:rsidRDefault="000C1F81" w:rsidP="003B23FE">
      <w:pPr>
        <w:pStyle w:val="Akapitzlist"/>
        <w:numPr>
          <w:ilvl w:val="0"/>
          <w:numId w:val="276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3B23FE">
        <w:rPr>
          <w:rFonts w:ascii="Trebuchet MS" w:hAnsi="Trebuchet MS" w:cs="Arial"/>
          <w:sz w:val="20"/>
          <w:szCs w:val="20"/>
        </w:rPr>
        <w:t xml:space="preserve">współdziałanie z Centrum Usług Społecznych w ramach działań „Bezpieczna Rodzina” – </w:t>
      </w:r>
      <w:r w:rsidR="003B23FE">
        <w:rPr>
          <w:rFonts w:ascii="Trebuchet MS" w:hAnsi="Trebuchet MS" w:cs="Arial"/>
          <w:sz w:val="20"/>
          <w:szCs w:val="20"/>
        </w:rPr>
        <w:br/>
      </w:r>
      <w:r w:rsidRPr="003B23FE">
        <w:rPr>
          <w:rFonts w:ascii="Trebuchet MS" w:hAnsi="Trebuchet MS" w:cs="Arial"/>
          <w:sz w:val="20"/>
          <w:szCs w:val="20"/>
        </w:rPr>
        <w:t>33 kontrole</w:t>
      </w:r>
      <w:r w:rsidR="003B23FE" w:rsidRPr="003B23FE">
        <w:rPr>
          <w:rFonts w:ascii="Trebuchet MS" w:hAnsi="Trebuchet MS" w:cs="Arial"/>
          <w:sz w:val="20"/>
          <w:szCs w:val="20"/>
        </w:rPr>
        <w:t>.</w:t>
      </w:r>
    </w:p>
    <w:p w14:paraId="6B3A90F3" w14:textId="77777777" w:rsidR="000C1F81" w:rsidRPr="000C1F81" w:rsidRDefault="000C1F81" w:rsidP="000C1F81">
      <w:pPr>
        <w:autoSpaceDE/>
        <w:autoSpaceDN/>
        <w:spacing w:line="360" w:lineRule="auto"/>
        <w:ind w:left="720"/>
        <w:jc w:val="both"/>
        <w:rPr>
          <w:rFonts w:ascii="Trebuchet MS" w:hAnsi="Trebuchet MS"/>
          <w:b/>
        </w:rPr>
      </w:pPr>
    </w:p>
    <w:p w14:paraId="2B681D0E" w14:textId="2349D8B7" w:rsidR="000C1F81" w:rsidRPr="003B23FE" w:rsidRDefault="000C1F81" w:rsidP="003B23FE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0C1F81">
        <w:rPr>
          <w:rFonts w:ascii="Trebuchet MS" w:hAnsi="Trebuchet MS"/>
          <w:b/>
        </w:rPr>
        <w:t>Osiągnięte efekty, wskaźniki realizacji działań (Policja):</w:t>
      </w:r>
    </w:p>
    <w:p w14:paraId="542F7029" w14:textId="596F56B3" w:rsidR="000C1F81" w:rsidRPr="000C1F81" w:rsidRDefault="000C1F81" w:rsidP="003B23FE">
      <w:pPr>
        <w:numPr>
          <w:ilvl w:val="0"/>
          <w:numId w:val="169"/>
        </w:numPr>
        <w:tabs>
          <w:tab w:val="clear" w:pos="360"/>
          <w:tab w:val="num" w:pos="1080"/>
        </w:tabs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0C1F81">
        <w:rPr>
          <w:rFonts w:ascii="Trebuchet MS" w:hAnsi="Trebuchet MS"/>
        </w:rPr>
        <w:t>Ze względu na brak środków finansowych, dodatkowe patrole w ramach służb</w:t>
      </w:r>
      <w:r>
        <w:rPr>
          <w:rFonts w:ascii="Trebuchet MS" w:hAnsi="Trebuchet MS"/>
        </w:rPr>
        <w:t xml:space="preserve"> </w:t>
      </w:r>
      <w:r w:rsidRPr="000C1F81">
        <w:rPr>
          <w:rFonts w:ascii="Trebuchet MS" w:hAnsi="Trebuchet MS"/>
        </w:rPr>
        <w:t>ponadnormatywnych oraz służb ze słuchaczami Szkoły Policji w Katowicach, w 2025 roku nie były realizowane.</w:t>
      </w:r>
    </w:p>
    <w:p w14:paraId="3AEEB913" w14:textId="77777777" w:rsidR="000C1F81" w:rsidRPr="000C1F81" w:rsidRDefault="000C1F81" w:rsidP="003B23FE">
      <w:pPr>
        <w:numPr>
          <w:ilvl w:val="0"/>
          <w:numId w:val="169"/>
        </w:numPr>
        <w:tabs>
          <w:tab w:val="clear" w:pos="360"/>
          <w:tab w:val="num" w:pos="1080"/>
        </w:tabs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0C1F81">
        <w:rPr>
          <w:rFonts w:ascii="Trebuchet MS" w:hAnsi="Trebuchet MS"/>
        </w:rPr>
        <w:t>Działania akcyjne:</w:t>
      </w:r>
    </w:p>
    <w:p w14:paraId="733EE21E" w14:textId="4CCF2C3E" w:rsidR="000C1F81" w:rsidRPr="003B23FE" w:rsidRDefault="000C1F81" w:rsidP="003B23FE">
      <w:pPr>
        <w:pStyle w:val="Akapitzlist"/>
        <w:numPr>
          <w:ilvl w:val="0"/>
          <w:numId w:val="277"/>
        </w:numPr>
        <w:spacing w:line="360" w:lineRule="auto"/>
        <w:rPr>
          <w:rFonts w:ascii="Trebuchet MS" w:hAnsi="Trebuchet MS"/>
          <w:sz w:val="20"/>
          <w:szCs w:val="20"/>
        </w:rPr>
      </w:pPr>
      <w:r w:rsidRPr="003B23FE">
        <w:rPr>
          <w:rFonts w:ascii="Trebuchet MS" w:hAnsi="Trebuchet MS"/>
          <w:sz w:val="20"/>
          <w:szCs w:val="20"/>
        </w:rPr>
        <w:t>„Bezpieczny pieszy” – 26 działań,</w:t>
      </w:r>
    </w:p>
    <w:p w14:paraId="4E759F65" w14:textId="51334680" w:rsidR="000C1F81" w:rsidRPr="003B23FE" w:rsidRDefault="000C1F81" w:rsidP="003B23FE">
      <w:pPr>
        <w:pStyle w:val="Akapitzlist"/>
        <w:numPr>
          <w:ilvl w:val="0"/>
          <w:numId w:val="277"/>
        </w:numPr>
        <w:spacing w:line="360" w:lineRule="auto"/>
        <w:rPr>
          <w:rFonts w:ascii="Trebuchet MS" w:hAnsi="Trebuchet MS"/>
          <w:sz w:val="20"/>
          <w:szCs w:val="20"/>
        </w:rPr>
      </w:pPr>
      <w:r w:rsidRPr="003B23FE">
        <w:rPr>
          <w:rFonts w:ascii="Trebuchet MS" w:hAnsi="Trebuchet MS"/>
          <w:sz w:val="20"/>
          <w:szCs w:val="20"/>
        </w:rPr>
        <w:t xml:space="preserve">„Prędkość” – 2 działania, </w:t>
      </w:r>
    </w:p>
    <w:p w14:paraId="1170C155" w14:textId="0DE24D83" w:rsidR="000C1F81" w:rsidRPr="003B23FE" w:rsidRDefault="000C1F81" w:rsidP="003B23FE">
      <w:pPr>
        <w:pStyle w:val="Akapitzlist"/>
        <w:numPr>
          <w:ilvl w:val="0"/>
          <w:numId w:val="277"/>
        </w:numPr>
        <w:spacing w:line="360" w:lineRule="auto"/>
        <w:rPr>
          <w:rFonts w:ascii="Trebuchet MS" w:hAnsi="Trebuchet MS"/>
          <w:sz w:val="20"/>
          <w:szCs w:val="20"/>
        </w:rPr>
      </w:pPr>
      <w:r w:rsidRPr="003B23FE">
        <w:rPr>
          <w:rFonts w:ascii="Trebuchet MS" w:hAnsi="Trebuchet MS"/>
          <w:sz w:val="20"/>
          <w:szCs w:val="20"/>
        </w:rPr>
        <w:t xml:space="preserve">„Bezpieczne skrzyżowanie” – 22 działania, </w:t>
      </w:r>
    </w:p>
    <w:p w14:paraId="2DB592FA" w14:textId="302D05C1" w:rsidR="000C1F81" w:rsidRPr="003B23FE" w:rsidRDefault="000C1F81" w:rsidP="003B23FE">
      <w:pPr>
        <w:pStyle w:val="Akapitzlist"/>
        <w:numPr>
          <w:ilvl w:val="0"/>
          <w:numId w:val="277"/>
        </w:numPr>
        <w:spacing w:line="360" w:lineRule="auto"/>
        <w:rPr>
          <w:rFonts w:ascii="Trebuchet MS" w:hAnsi="Trebuchet MS"/>
          <w:sz w:val="20"/>
          <w:szCs w:val="20"/>
        </w:rPr>
      </w:pPr>
      <w:r w:rsidRPr="003B23FE">
        <w:rPr>
          <w:rFonts w:ascii="Trebuchet MS" w:hAnsi="Trebuchet MS"/>
          <w:sz w:val="20"/>
          <w:szCs w:val="20"/>
        </w:rPr>
        <w:t xml:space="preserve">„Trzeźwość” – 32 działania, </w:t>
      </w:r>
    </w:p>
    <w:p w14:paraId="29D44408" w14:textId="73813008" w:rsidR="000C1F81" w:rsidRPr="003B23FE" w:rsidRDefault="000C1F81" w:rsidP="003B23FE">
      <w:pPr>
        <w:pStyle w:val="Akapitzlist"/>
        <w:numPr>
          <w:ilvl w:val="0"/>
          <w:numId w:val="277"/>
        </w:numPr>
        <w:spacing w:line="360" w:lineRule="auto"/>
        <w:rPr>
          <w:rFonts w:ascii="Trebuchet MS" w:hAnsi="Trebuchet MS"/>
          <w:sz w:val="20"/>
          <w:szCs w:val="20"/>
        </w:rPr>
      </w:pPr>
      <w:r w:rsidRPr="003B23FE">
        <w:rPr>
          <w:rFonts w:ascii="Trebuchet MS" w:hAnsi="Trebuchet MS"/>
          <w:sz w:val="20"/>
          <w:szCs w:val="20"/>
        </w:rPr>
        <w:t>„Motocykl &amp; Quad” – 3 działania,</w:t>
      </w:r>
    </w:p>
    <w:p w14:paraId="4F42BE1F" w14:textId="7AD50D13" w:rsidR="000C1F81" w:rsidRPr="003B23FE" w:rsidRDefault="000C1F81" w:rsidP="003B23FE">
      <w:pPr>
        <w:pStyle w:val="Akapitzlist"/>
        <w:numPr>
          <w:ilvl w:val="0"/>
          <w:numId w:val="277"/>
        </w:numPr>
        <w:spacing w:line="360" w:lineRule="auto"/>
        <w:rPr>
          <w:rFonts w:ascii="Trebuchet MS" w:hAnsi="Trebuchet MS"/>
          <w:sz w:val="20"/>
          <w:szCs w:val="20"/>
        </w:rPr>
      </w:pPr>
      <w:r w:rsidRPr="003B23FE">
        <w:rPr>
          <w:rFonts w:ascii="Trebuchet MS" w:hAnsi="Trebuchet MS"/>
          <w:sz w:val="20"/>
          <w:szCs w:val="20"/>
        </w:rPr>
        <w:t>„Bezpieczny cyklista” – 7 działań</w:t>
      </w:r>
      <w:r w:rsidR="003B23FE">
        <w:rPr>
          <w:rFonts w:ascii="Trebuchet MS" w:hAnsi="Trebuchet MS"/>
          <w:sz w:val="20"/>
          <w:szCs w:val="20"/>
        </w:rPr>
        <w:t>.</w:t>
      </w:r>
    </w:p>
    <w:p w14:paraId="4E849596" w14:textId="44B1AA54" w:rsidR="000C1F81" w:rsidRPr="000C1F81" w:rsidRDefault="000C1F81" w:rsidP="003B23FE">
      <w:pPr>
        <w:autoSpaceDE/>
        <w:autoSpaceDN/>
        <w:spacing w:line="360" w:lineRule="auto"/>
        <w:ind w:left="360"/>
        <w:jc w:val="both"/>
        <w:rPr>
          <w:rFonts w:ascii="Trebuchet MS" w:hAnsi="Trebuchet MS"/>
        </w:rPr>
      </w:pPr>
      <w:r w:rsidRPr="000C1F81">
        <w:rPr>
          <w:rFonts w:ascii="Trebuchet MS" w:hAnsi="Trebuchet MS" w:cs="Arial"/>
        </w:rPr>
        <w:t xml:space="preserve">Zajęcia </w:t>
      </w:r>
      <w:proofErr w:type="spellStart"/>
      <w:r w:rsidRPr="000C1F81">
        <w:rPr>
          <w:rFonts w:ascii="Trebuchet MS" w:hAnsi="Trebuchet MS" w:cs="Arial"/>
        </w:rPr>
        <w:t>profilaktyczno</w:t>
      </w:r>
      <w:proofErr w:type="spellEnd"/>
      <w:r>
        <w:rPr>
          <w:rFonts w:ascii="Trebuchet MS" w:hAnsi="Trebuchet MS" w:cs="Arial"/>
        </w:rPr>
        <w:t xml:space="preserve"> </w:t>
      </w:r>
      <w:r w:rsidRPr="000C1F81">
        <w:rPr>
          <w:rFonts w:ascii="Trebuchet MS" w:hAnsi="Trebuchet MS" w:cs="Arial"/>
        </w:rPr>
        <w:t>– prewencyjne przeznaczone dla uczniów rudzkich placówek oświatowych, poruszające tematykę bezpieczeństwa, w tym bezpieczeństwa ruchu drogowego oraz informujące i uświadamiające nieletnim prawne aspekty nieodpowiedniego zachowania się:</w:t>
      </w:r>
    </w:p>
    <w:p w14:paraId="4F6B6BAA" w14:textId="3A36588E" w:rsidR="000C1F81" w:rsidRPr="003B23FE" w:rsidRDefault="000C1F81" w:rsidP="003B23FE">
      <w:pPr>
        <w:pStyle w:val="Akapitzlist"/>
        <w:numPr>
          <w:ilvl w:val="0"/>
          <w:numId w:val="278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3B23FE">
        <w:rPr>
          <w:rFonts w:ascii="Trebuchet MS" w:hAnsi="Trebuchet MS" w:cs="Arial"/>
          <w:sz w:val="20"/>
          <w:szCs w:val="20"/>
        </w:rPr>
        <w:t>spotkania profilaktyczne zmierzające do ograniczenia dysfunkcji różnego rodzaju mających wpływ na poziom bezpieczeństwa w mieście – 501 spotkań dla 11 386 osób.</w:t>
      </w:r>
    </w:p>
    <w:p w14:paraId="670E403B" w14:textId="069CC29F" w:rsidR="000C1F81" w:rsidRDefault="000C1F81" w:rsidP="003B23FE">
      <w:pPr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  <w:r w:rsidRPr="000C1F81">
        <w:rPr>
          <w:rFonts w:ascii="Trebuchet MS" w:hAnsi="Trebuchet MS" w:cs="Arial"/>
        </w:rPr>
        <w:t xml:space="preserve">Zajęcia </w:t>
      </w:r>
      <w:proofErr w:type="spellStart"/>
      <w:r w:rsidRPr="000C1F81">
        <w:rPr>
          <w:rFonts w:ascii="Trebuchet MS" w:hAnsi="Trebuchet MS" w:cs="Arial"/>
        </w:rPr>
        <w:t>profilaktyczno</w:t>
      </w:r>
      <w:proofErr w:type="spellEnd"/>
      <w:r w:rsidRPr="000C1F81">
        <w:rPr>
          <w:rFonts w:ascii="Trebuchet MS" w:hAnsi="Trebuchet MS" w:cs="Arial"/>
        </w:rPr>
        <w:t xml:space="preserve"> – prewencyjne przeznaczone dla każdej grupy odbiorców, ze szczególnym uwzględnieniem seniorów, w celu przeciwdziałania szeroko rozumianym dysfunkcjom </w:t>
      </w:r>
      <w:r w:rsidR="003B23FE">
        <w:rPr>
          <w:rFonts w:ascii="Trebuchet MS" w:hAnsi="Trebuchet MS" w:cs="Arial"/>
        </w:rPr>
        <w:br/>
      </w:r>
      <w:r w:rsidRPr="000C1F81">
        <w:rPr>
          <w:rFonts w:ascii="Trebuchet MS" w:hAnsi="Trebuchet MS" w:cs="Arial"/>
        </w:rPr>
        <w:t xml:space="preserve">oraz poszerzenie wiedzy na temat zagrożeń, takich jak oszustwa czy kradzieże – </w:t>
      </w:r>
      <w:r w:rsidRPr="003B23FE">
        <w:rPr>
          <w:rFonts w:ascii="Trebuchet MS" w:hAnsi="Trebuchet MS" w:cs="Arial"/>
        </w:rPr>
        <w:t>444</w:t>
      </w:r>
      <w:r w:rsidRPr="000C1F81">
        <w:rPr>
          <w:rFonts w:ascii="Trebuchet MS" w:hAnsi="Trebuchet MS" w:cs="Arial"/>
        </w:rPr>
        <w:t xml:space="preserve"> spotkania.</w:t>
      </w:r>
    </w:p>
    <w:p w14:paraId="710C34DA" w14:textId="77777777" w:rsidR="00EC0FFD" w:rsidRPr="000C1F81" w:rsidRDefault="00EC0FFD" w:rsidP="00EC0FFD">
      <w:pPr>
        <w:autoSpaceDE/>
        <w:autoSpaceDN/>
        <w:rPr>
          <w:rFonts w:ascii="Trebuchet MS" w:hAnsi="Trebuchet MS"/>
          <w:b/>
        </w:rPr>
      </w:pPr>
    </w:p>
    <w:p w14:paraId="6F8BE40A" w14:textId="77777777" w:rsidR="00444365" w:rsidRPr="000C1F81" w:rsidRDefault="00444365" w:rsidP="0047035F">
      <w:pPr>
        <w:spacing w:line="360" w:lineRule="auto"/>
        <w:jc w:val="both"/>
        <w:rPr>
          <w:rFonts w:ascii="Trebuchet MS" w:hAnsi="Trebuchet MS"/>
          <w:b/>
        </w:rPr>
      </w:pPr>
      <w:r w:rsidRPr="000C1F81">
        <w:rPr>
          <w:rFonts w:ascii="Trebuchet MS" w:hAnsi="Trebuchet MS"/>
          <w:b/>
        </w:rPr>
        <w:t>Źródło finansowania:</w:t>
      </w:r>
    </w:p>
    <w:p w14:paraId="64B836B0" w14:textId="5C441902" w:rsidR="00573531" w:rsidRPr="000C1F81" w:rsidRDefault="0047035F" w:rsidP="00E713A8">
      <w:pPr>
        <w:numPr>
          <w:ilvl w:val="0"/>
          <w:numId w:val="50"/>
        </w:numPr>
        <w:spacing w:line="360" w:lineRule="auto"/>
        <w:jc w:val="both"/>
        <w:rPr>
          <w:rFonts w:ascii="Trebuchet MS" w:hAnsi="Trebuchet MS"/>
        </w:rPr>
      </w:pPr>
      <w:r w:rsidRPr="000C1F81">
        <w:rPr>
          <w:rFonts w:ascii="Trebuchet MS" w:hAnsi="Trebuchet MS"/>
        </w:rPr>
        <w:t>B</w:t>
      </w:r>
      <w:r w:rsidR="00444365" w:rsidRPr="000C1F81">
        <w:rPr>
          <w:rFonts w:ascii="Trebuchet MS" w:hAnsi="Trebuchet MS"/>
        </w:rPr>
        <w:t xml:space="preserve">udżet </w:t>
      </w:r>
      <w:r w:rsidR="002F1F29" w:rsidRPr="000C1F81">
        <w:rPr>
          <w:rFonts w:ascii="Trebuchet MS" w:hAnsi="Trebuchet MS"/>
        </w:rPr>
        <w:t>M</w:t>
      </w:r>
      <w:r w:rsidR="00444365" w:rsidRPr="000C1F81">
        <w:rPr>
          <w:rFonts w:ascii="Trebuchet MS" w:hAnsi="Trebuchet MS"/>
        </w:rPr>
        <w:t>iasta</w:t>
      </w:r>
      <w:r w:rsidR="00E06B3F" w:rsidRPr="000C1F81">
        <w:rPr>
          <w:rFonts w:ascii="Trebuchet MS" w:hAnsi="Trebuchet MS"/>
        </w:rPr>
        <w:t xml:space="preserve"> Ruda Śląska, </w:t>
      </w:r>
      <w:r w:rsidR="00444365" w:rsidRPr="000C1F81">
        <w:rPr>
          <w:rFonts w:ascii="Trebuchet MS" w:hAnsi="Trebuchet MS"/>
        </w:rPr>
        <w:t xml:space="preserve"> </w:t>
      </w:r>
    </w:p>
    <w:p w14:paraId="0A16DCE0" w14:textId="77777777" w:rsidR="00444365" w:rsidRPr="000C1F81" w:rsidRDefault="00A243CC" w:rsidP="00E713A8">
      <w:pPr>
        <w:numPr>
          <w:ilvl w:val="0"/>
          <w:numId w:val="50"/>
        </w:numPr>
        <w:spacing w:line="360" w:lineRule="auto"/>
        <w:jc w:val="both"/>
        <w:rPr>
          <w:rFonts w:ascii="Trebuchet MS" w:hAnsi="Trebuchet MS"/>
        </w:rPr>
      </w:pPr>
      <w:r w:rsidRPr="000C1F81">
        <w:rPr>
          <w:rFonts w:ascii="Trebuchet MS" w:hAnsi="Trebuchet MS"/>
        </w:rPr>
        <w:t>ś</w:t>
      </w:r>
      <w:r w:rsidR="0047035F" w:rsidRPr="000C1F81">
        <w:rPr>
          <w:rFonts w:ascii="Trebuchet MS" w:hAnsi="Trebuchet MS"/>
        </w:rPr>
        <w:t>r</w:t>
      </w:r>
      <w:r w:rsidR="00444365" w:rsidRPr="000C1F81">
        <w:rPr>
          <w:rFonts w:ascii="Trebuchet MS" w:hAnsi="Trebuchet MS"/>
        </w:rPr>
        <w:t>odki własne</w:t>
      </w:r>
      <w:r w:rsidR="00573531" w:rsidRPr="000C1F81">
        <w:rPr>
          <w:rFonts w:ascii="Trebuchet MS" w:hAnsi="Trebuchet MS"/>
        </w:rPr>
        <w:t>.</w:t>
      </w:r>
    </w:p>
    <w:p w14:paraId="2A24362C" w14:textId="77777777" w:rsidR="00641E25" w:rsidRPr="000C1F81" w:rsidRDefault="00641E25" w:rsidP="0047035F">
      <w:pPr>
        <w:spacing w:line="360" w:lineRule="auto"/>
        <w:jc w:val="both"/>
        <w:rPr>
          <w:rFonts w:ascii="Trebuchet MS" w:hAnsi="Trebuchet MS"/>
          <w:b/>
        </w:rPr>
      </w:pPr>
    </w:p>
    <w:p w14:paraId="4A3F03AF" w14:textId="77777777" w:rsidR="00444365" w:rsidRPr="000C1F81" w:rsidRDefault="00444365" w:rsidP="0047035F">
      <w:pPr>
        <w:spacing w:line="360" w:lineRule="auto"/>
        <w:jc w:val="both"/>
        <w:rPr>
          <w:rFonts w:ascii="Trebuchet MS" w:hAnsi="Trebuchet MS"/>
          <w:b/>
        </w:rPr>
      </w:pPr>
      <w:r w:rsidRPr="000C1F81">
        <w:rPr>
          <w:rFonts w:ascii="Trebuchet MS" w:hAnsi="Trebuchet MS"/>
          <w:b/>
        </w:rPr>
        <w:t>Termin realizacji:</w:t>
      </w:r>
    </w:p>
    <w:p w14:paraId="6E7D3846" w14:textId="77777777" w:rsidR="00A06573" w:rsidRPr="000C1F81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0C1F81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456C8B" w:rsidRPr="000C1F81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14:paraId="60139E5B" w14:textId="6FDF313D" w:rsidR="00BB48A7" w:rsidRPr="000C1F81" w:rsidRDefault="00A06573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0C1F81">
        <w:rPr>
          <w:rFonts w:ascii="Trebuchet MS" w:hAnsi="Trebuchet MS"/>
        </w:rPr>
        <w:t>Projekt będzie kontynuowany w 202</w:t>
      </w:r>
      <w:r w:rsidR="000C1F81" w:rsidRPr="000C1F81">
        <w:rPr>
          <w:rFonts w:ascii="Trebuchet MS" w:hAnsi="Trebuchet MS"/>
        </w:rPr>
        <w:t>6</w:t>
      </w:r>
      <w:r w:rsidRPr="000C1F81">
        <w:rPr>
          <w:rFonts w:ascii="Trebuchet MS" w:hAnsi="Trebuchet MS"/>
        </w:rPr>
        <w:t>r.</w:t>
      </w:r>
    </w:p>
    <w:p w14:paraId="63CF1DCF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9581430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14D5FDFE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2028049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1FBB91B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8C93151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5DD8FE2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C036CE2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29CE349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791A2D4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D3F4170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46CA626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5DA203E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C7AFFCE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0C6A932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41E2297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FC7B1EE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D042876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BDC6839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0D0FA4D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B1CF0B6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8662C5E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8000195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772E8038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6ECBEBF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14059929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3FF2F4F3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B0BC30B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274D3C3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6301D835" w14:textId="77777777" w:rsidR="002908B4" w:rsidRDefault="002908B4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4C903484" w14:textId="77777777" w:rsidR="002908B4" w:rsidRDefault="002908B4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BE2016E" w14:textId="77777777" w:rsidR="002908B4" w:rsidRDefault="002908B4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5C5C62C2" w14:textId="77777777" w:rsidR="002908B4" w:rsidRDefault="002908B4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09F97AB2" w14:textId="77777777" w:rsidR="002908B4" w:rsidRDefault="002908B4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300B55C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10964EE3" w14:textId="77777777" w:rsidR="000C1F81" w:rsidRDefault="000C1F81" w:rsidP="00A76F99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EE0000"/>
        </w:rPr>
      </w:pPr>
    </w:p>
    <w:p w14:paraId="2691F090" w14:textId="77777777" w:rsidR="002470C1" w:rsidRPr="00E53D72" w:rsidRDefault="002470C1" w:rsidP="00A76F99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EE0000"/>
        </w:rPr>
      </w:pPr>
    </w:p>
    <w:p w14:paraId="6BAEEBD0" w14:textId="77777777" w:rsidR="00EB226C" w:rsidRPr="002731AF" w:rsidRDefault="00EB226C" w:rsidP="00641E25">
      <w:pPr>
        <w:spacing w:line="360" w:lineRule="auto"/>
        <w:jc w:val="both"/>
        <w:rPr>
          <w:rFonts w:ascii="Trebuchet MS" w:hAnsi="Trebuchet MS"/>
        </w:rPr>
      </w:pPr>
      <w:r w:rsidRPr="002731AF">
        <w:rPr>
          <w:rFonts w:ascii="Trebuchet MS" w:hAnsi="Trebuchet MS" w:cs="Arial-BoldMT"/>
          <w:b/>
          <w:bCs/>
        </w:rPr>
        <w:t>Szkolenie celem kształtowania właściwych postaw w sytuacjach zagrożeń [C</w:t>
      </w:r>
      <w:r w:rsidRPr="002731AF">
        <w:rPr>
          <w:rFonts w:ascii="Trebuchet MS" w:hAnsi="Trebuchet MS" w:cs="Arial-BoldMT"/>
          <w:b/>
          <w:bCs/>
          <w:vertAlign w:val="subscript"/>
        </w:rPr>
        <w:t>8</w:t>
      </w:r>
      <w:r w:rsidRPr="002731AF">
        <w:rPr>
          <w:rFonts w:ascii="Trebuchet MS" w:hAnsi="Trebuchet MS" w:cs="Arial-BoldMT"/>
          <w:b/>
          <w:bCs/>
        </w:rPr>
        <w:t>K</w:t>
      </w:r>
      <w:r w:rsidRPr="002731AF">
        <w:rPr>
          <w:rFonts w:ascii="Trebuchet MS" w:hAnsi="Trebuchet MS" w:cs="Arial-BoldMT"/>
          <w:b/>
          <w:bCs/>
          <w:vertAlign w:val="subscript"/>
        </w:rPr>
        <w:t>2</w:t>
      </w:r>
      <w:r w:rsidRPr="002731AF">
        <w:rPr>
          <w:rFonts w:ascii="Trebuchet MS" w:hAnsi="Trebuchet MS" w:cs="Arial-BoldMT"/>
          <w:b/>
          <w:bCs/>
        </w:rPr>
        <w:t>]</w:t>
      </w:r>
    </w:p>
    <w:p w14:paraId="309973D7" w14:textId="77777777" w:rsidR="00EB226C" w:rsidRPr="002731AF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09FDBA87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Cel projektu:</w:t>
      </w:r>
    </w:p>
    <w:p w14:paraId="65E98217" w14:textId="77777777" w:rsidR="00444365" w:rsidRPr="002731AF" w:rsidRDefault="00444365" w:rsidP="000320DE">
      <w:pPr>
        <w:adjustRightInd w:val="0"/>
        <w:spacing w:line="360" w:lineRule="auto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Przygotowanie ludności do rozpoznawania i prawidłowego reagowania na występujące zagrożenia</w:t>
      </w:r>
    </w:p>
    <w:p w14:paraId="4A309D46" w14:textId="45AC7A8E" w:rsidR="00444365" w:rsidRPr="002731AF" w:rsidRDefault="00444365" w:rsidP="000320DE">
      <w:pPr>
        <w:adjustRightInd w:val="0"/>
        <w:spacing w:line="360" w:lineRule="auto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w miejscu zamieszkania i w danym rejonie. Cel</w:t>
      </w:r>
      <w:r w:rsidR="00BC71C9" w:rsidRPr="002731AF">
        <w:rPr>
          <w:rFonts w:ascii="Trebuchet MS" w:hAnsi="Trebuchet MS" w:cs="ArialMT"/>
        </w:rPr>
        <w:t xml:space="preserve"> </w:t>
      </w:r>
      <w:r w:rsidRPr="002731AF">
        <w:rPr>
          <w:rFonts w:ascii="Trebuchet MS" w:hAnsi="Trebuchet MS" w:cs="ArialMT"/>
        </w:rPr>
        <w:t>został osiągnięty.</w:t>
      </w:r>
    </w:p>
    <w:p w14:paraId="460E5601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2F063A75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Realizator projektu:</w:t>
      </w:r>
    </w:p>
    <w:p w14:paraId="1CFD6908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Wydział Zarządzania Kryzysowego oraz prezesi zarządów, dyrektorzy jednostek organizacyjnych,</w:t>
      </w:r>
    </w:p>
    <w:p w14:paraId="40B3192B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instytucji i zakładów pracy mających siedziby na terenie miasta.</w:t>
      </w:r>
    </w:p>
    <w:p w14:paraId="31D9687B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7C89F2B3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Etapy realizacji projektu:</w:t>
      </w:r>
    </w:p>
    <w:p w14:paraId="5330A9D3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1. Wskazanie uczestników szkolenia i ich realizatorów.</w:t>
      </w:r>
    </w:p>
    <w:p w14:paraId="0CEFD39B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2. Opracowanie harmonogramu szkoleń przez ich realizatorów.</w:t>
      </w:r>
    </w:p>
    <w:p w14:paraId="67958D84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3. Organizowanie szkoleń poprzez środki masowego przekazu, techniki teleinformatyczne (</w:t>
      </w:r>
      <w:proofErr w:type="spellStart"/>
      <w:r w:rsidRPr="002731AF">
        <w:rPr>
          <w:rFonts w:ascii="Trebuchet MS" w:hAnsi="Trebuchet MS" w:cs="ArialMT"/>
        </w:rPr>
        <w:t>internet</w:t>
      </w:r>
      <w:proofErr w:type="spellEnd"/>
      <w:r w:rsidRPr="002731AF">
        <w:rPr>
          <w:rFonts w:ascii="Trebuchet MS" w:hAnsi="Trebuchet MS" w:cs="ArialMT"/>
        </w:rPr>
        <w:t>),</w:t>
      </w:r>
    </w:p>
    <w:p w14:paraId="6F62E13C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opracowanie i publikacje: broszury, ulotki, biuletyny, itp.</w:t>
      </w:r>
    </w:p>
    <w:p w14:paraId="3F67A44C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0616C7DD" w14:textId="77777777" w:rsidR="00444365" w:rsidRPr="002731AF" w:rsidRDefault="00444365" w:rsidP="00891050">
      <w:pPr>
        <w:spacing w:line="360" w:lineRule="auto"/>
        <w:jc w:val="both"/>
        <w:rPr>
          <w:rFonts w:ascii="Trebuchet MS" w:hAnsi="Trebuchet MS"/>
          <w:i/>
        </w:rPr>
      </w:pPr>
      <w:r w:rsidRPr="002731AF">
        <w:rPr>
          <w:rFonts w:ascii="Trebuchet MS" w:hAnsi="Trebuchet MS"/>
          <w:b/>
        </w:rPr>
        <w:t>Osiągnięte efekty, wskaźniki realizacji działań:</w:t>
      </w:r>
    </w:p>
    <w:p w14:paraId="183BDF3F" w14:textId="29A36E11" w:rsidR="006079E9" w:rsidRPr="002731AF" w:rsidRDefault="006079E9" w:rsidP="006079E9">
      <w:pPr>
        <w:autoSpaceDE/>
        <w:autoSpaceDN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 xml:space="preserve">Szkolenia </w:t>
      </w:r>
      <w:r w:rsidR="007D0DAD" w:rsidRPr="002731AF">
        <w:rPr>
          <w:rFonts w:ascii="Trebuchet MS" w:hAnsi="Trebuchet MS" w:cs="ArialMT"/>
        </w:rPr>
        <w:t>z ochrony ludności i obrony cywilnej</w:t>
      </w:r>
      <w:r w:rsidRPr="002731AF">
        <w:rPr>
          <w:rFonts w:ascii="Trebuchet MS" w:hAnsi="Trebuchet MS" w:cs="ArialMT"/>
        </w:rPr>
        <w:t xml:space="preserve"> na terenie miasta –</w:t>
      </w:r>
      <w:r w:rsidR="002731AF" w:rsidRPr="002731AF">
        <w:rPr>
          <w:rFonts w:ascii="Trebuchet MS" w:hAnsi="Trebuchet MS" w:cs="ArialMT"/>
        </w:rPr>
        <w:t xml:space="preserve"> </w:t>
      </w:r>
      <w:r w:rsidR="007D0DAD" w:rsidRPr="002731AF">
        <w:rPr>
          <w:rFonts w:ascii="Trebuchet MS" w:hAnsi="Trebuchet MS" w:cs="ArialMT"/>
        </w:rPr>
        <w:t>w 202</w:t>
      </w:r>
      <w:r w:rsidR="002731AF" w:rsidRPr="002731AF">
        <w:rPr>
          <w:rFonts w:ascii="Trebuchet MS" w:hAnsi="Trebuchet MS" w:cs="ArialMT"/>
        </w:rPr>
        <w:t>5</w:t>
      </w:r>
      <w:r w:rsidR="007D0DAD" w:rsidRPr="002731AF">
        <w:rPr>
          <w:rFonts w:ascii="Trebuchet MS" w:hAnsi="Trebuchet MS" w:cs="ArialMT"/>
        </w:rPr>
        <w:t xml:space="preserve"> r. </w:t>
      </w:r>
      <w:r w:rsidRPr="002731AF">
        <w:rPr>
          <w:rFonts w:ascii="Trebuchet MS" w:hAnsi="Trebuchet MS" w:cs="ArialMT"/>
        </w:rPr>
        <w:t>przeprowadzon</w:t>
      </w:r>
      <w:r w:rsidR="007D0DAD" w:rsidRPr="002731AF">
        <w:rPr>
          <w:rFonts w:ascii="Trebuchet MS" w:hAnsi="Trebuchet MS" w:cs="ArialMT"/>
        </w:rPr>
        <w:t xml:space="preserve">o </w:t>
      </w:r>
      <w:r w:rsidR="002731AF" w:rsidRPr="002731AF">
        <w:rPr>
          <w:rFonts w:ascii="Trebuchet MS" w:hAnsi="Trebuchet MS" w:cs="ArialMT"/>
        </w:rPr>
        <w:br/>
        <w:t>30</w:t>
      </w:r>
      <w:r w:rsidR="007D0DAD" w:rsidRPr="002731AF">
        <w:rPr>
          <w:rFonts w:ascii="Trebuchet MS" w:hAnsi="Trebuchet MS" w:cs="ArialMT"/>
        </w:rPr>
        <w:t xml:space="preserve"> szkoleń</w:t>
      </w:r>
      <w:r w:rsidRPr="002731AF">
        <w:rPr>
          <w:rFonts w:ascii="Trebuchet MS" w:hAnsi="Trebuchet MS" w:cs="ArialMT"/>
        </w:rPr>
        <w:t>.</w:t>
      </w:r>
    </w:p>
    <w:p w14:paraId="56F8F529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27E210E5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bookmarkStart w:id="65" w:name="_Hlk67470507"/>
      <w:r w:rsidRPr="002731AF">
        <w:rPr>
          <w:rFonts w:ascii="Trebuchet MS" w:hAnsi="Trebuchet MS" w:cs="Arial-BoldMT"/>
          <w:b/>
          <w:bCs/>
        </w:rPr>
        <w:t>Źródło finansowania:</w:t>
      </w:r>
    </w:p>
    <w:p w14:paraId="26AEE35B" w14:textId="33F7B448" w:rsidR="00444365" w:rsidRPr="002731AF" w:rsidRDefault="00662E8E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B</w:t>
      </w:r>
      <w:r w:rsidR="00444365" w:rsidRPr="002731AF">
        <w:rPr>
          <w:rFonts w:ascii="Trebuchet MS" w:hAnsi="Trebuchet MS" w:cs="ArialMT"/>
        </w:rPr>
        <w:t xml:space="preserve">udżet </w:t>
      </w:r>
      <w:r w:rsidR="002F1F29" w:rsidRPr="002731AF">
        <w:rPr>
          <w:rFonts w:ascii="Trebuchet MS" w:hAnsi="Trebuchet MS" w:cs="ArialMT"/>
        </w:rPr>
        <w:t>M</w:t>
      </w:r>
      <w:r w:rsidR="00444365" w:rsidRPr="002731AF">
        <w:rPr>
          <w:rFonts w:ascii="Trebuchet MS" w:hAnsi="Trebuchet MS" w:cs="ArialMT"/>
        </w:rPr>
        <w:t xml:space="preserve">iasta </w:t>
      </w:r>
      <w:r w:rsidR="00E06B3F" w:rsidRPr="002731AF">
        <w:rPr>
          <w:rFonts w:ascii="Trebuchet MS" w:hAnsi="Trebuchet MS" w:cs="ArialMT"/>
        </w:rPr>
        <w:t xml:space="preserve">Ruda Śląska </w:t>
      </w:r>
      <w:r w:rsidR="00444365" w:rsidRPr="002731AF">
        <w:rPr>
          <w:rFonts w:ascii="Trebuchet MS" w:hAnsi="Trebuchet MS" w:cs="ArialMT"/>
        </w:rPr>
        <w:t>oraz realizatorzy szkoleń.</w:t>
      </w:r>
    </w:p>
    <w:p w14:paraId="1E54DC73" w14:textId="77777777" w:rsidR="00444365" w:rsidRPr="002731AF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3899D8B5" w14:textId="77777777" w:rsidR="00A06573" w:rsidRPr="002731AF" w:rsidRDefault="00444365" w:rsidP="00456C8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Termin realizacji:</w:t>
      </w:r>
    </w:p>
    <w:p w14:paraId="011B62B0" w14:textId="77777777" w:rsidR="00444365" w:rsidRPr="002731AF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/>
        </w:rPr>
        <w:t>Projekt realizowany o</w:t>
      </w:r>
      <w:r w:rsidR="00A243CC" w:rsidRPr="002731AF">
        <w:rPr>
          <w:rFonts w:ascii="Trebuchet MS" w:hAnsi="Trebuchet MS" w:cs="ArialMT"/>
        </w:rPr>
        <w:t>d 2007</w:t>
      </w:r>
      <w:r w:rsidRPr="002731AF">
        <w:rPr>
          <w:rFonts w:ascii="Trebuchet MS" w:hAnsi="Trebuchet MS" w:cs="ArialMT"/>
        </w:rPr>
        <w:t>r</w:t>
      </w:r>
      <w:r w:rsidR="00A243CC" w:rsidRPr="002731AF">
        <w:rPr>
          <w:rFonts w:ascii="Trebuchet MS" w:hAnsi="Trebuchet MS" w:cs="ArialMT"/>
        </w:rPr>
        <w:t>.</w:t>
      </w:r>
    </w:p>
    <w:bookmarkEnd w:id="65"/>
    <w:p w14:paraId="12A59FA1" w14:textId="22F506C7" w:rsidR="008F2A68" w:rsidRPr="002731AF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2731AF">
        <w:rPr>
          <w:rFonts w:ascii="Trebuchet MS" w:hAnsi="Trebuchet MS"/>
        </w:rPr>
        <w:t>Projekt będzie kontynuowany w 202</w:t>
      </w:r>
      <w:r w:rsidR="002731AF" w:rsidRPr="002731AF">
        <w:rPr>
          <w:rFonts w:ascii="Trebuchet MS" w:hAnsi="Trebuchet MS"/>
        </w:rPr>
        <w:t>6</w:t>
      </w:r>
      <w:r w:rsidRPr="002731AF">
        <w:rPr>
          <w:rFonts w:ascii="Trebuchet MS" w:hAnsi="Trebuchet MS"/>
        </w:rPr>
        <w:t>r.</w:t>
      </w:r>
    </w:p>
    <w:p w14:paraId="76E9A4F9" w14:textId="77777777" w:rsidR="00526057" w:rsidRPr="00E53D72" w:rsidRDefault="0052605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7C6AE6B7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C2205A0" w14:textId="77777777" w:rsidR="00444365" w:rsidRPr="00E53D72" w:rsidRDefault="00444365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03E8A71" w14:textId="77777777" w:rsidR="00444365" w:rsidRPr="00E53D72" w:rsidRDefault="00444365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A51D72E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0B90083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45584A5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FCE8CBA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1F98CCB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D9B1DB1" w14:textId="77777777" w:rsidR="00246C50" w:rsidRPr="00E53D72" w:rsidRDefault="00246C50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2CECFE3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30A2755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793C8FD" w14:textId="77777777" w:rsidR="00480BA1" w:rsidRPr="00E53D72" w:rsidRDefault="00480BA1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B9254F8" w14:textId="77777777" w:rsidR="00EB226C" w:rsidRPr="002731AF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MT"/>
          <w:b/>
        </w:rPr>
        <w:t xml:space="preserve">Lokalne działania profilaktyczne realizowane w ramach rządowego programu ograniczania przestępczości i aspołecznych zachowań „Razem bezpieczniej” – </w:t>
      </w:r>
      <w:proofErr w:type="spellStart"/>
      <w:r w:rsidRPr="002731AF">
        <w:rPr>
          <w:rFonts w:ascii="Trebuchet MS" w:hAnsi="Trebuchet MS" w:cs="ArialMT"/>
          <w:b/>
        </w:rPr>
        <w:t>PaS</w:t>
      </w:r>
      <w:proofErr w:type="spellEnd"/>
      <w:r w:rsidRPr="002731AF">
        <w:rPr>
          <w:rFonts w:ascii="Trebuchet MS" w:hAnsi="Trebuchet MS" w:cs="ArialMT"/>
          <w:b/>
        </w:rPr>
        <w:t>/</w:t>
      </w:r>
      <w:proofErr w:type="spellStart"/>
      <w:r w:rsidRPr="002731AF">
        <w:rPr>
          <w:rFonts w:ascii="Trebuchet MS" w:hAnsi="Trebuchet MS" w:cs="ArialMT"/>
          <w:b/>
        </w:rPr>
        <w:t>PaT</w:t>
      </w:r>
      <w:proofErr w:type="spellEnd"/>
      <w:r w:rsidRPr="002731AF">
        <w:rPr>
          <w:rFonts w:ascii="Trebuchet MS" w:hAnsi="Trebuchet MS" w:cs="ArialMT"/>
          <w:b/>
        </w:rPr>
        <w:t xml:space="preserve"> (Profilaktyka a Sztuka / Profilaktyka a Ty) </w:t>
      </w:r>
      <w:r w:rsidRPr="002731AF">
        <w:rPr>
          <w:rFonts w:ascii="Trebuchet MS" w:hAnsi="Trebuchet MS" w:cs="Arial-BoldMT"/>
          <w:b/>
          <w:bCs/>
        </w:rPr>
        <w:t>[C</w:t>
      </w:r>
      <w:r w:rsidRPr="002731AF">
        <w:rPr>
          <w:rFonts w:ascii="Trebuchet MS" w:hAnsi="Trebuchet MS" w:cs="Arial-BoldMT"/>
          <w:b/>
          <w:bCs/>
          <w:vertAlign w:val="subscript"/>
        </w:rPr>
        <w:t>8</w:t>
      </w:r>
      <w:r w:rsidRPr="002731AF">
        <w:rPr>
          <w:rFonts w:ascii="Trebuchet MS" w:hAnsi="Trebuchet MS" w:cs="Arial-BoldMT"/>
          <w:b/>
          <w:bCs/>
        </w:rPr>
        <w:t>K</w:t>
      </w:r>
      <w:r w:rsidRPr="002731AF">
        <w:rPr>
          <w:rFonts w:ascii="Trebuchet MS" w:hAnsi="Trebuchet MS" w:cs="Arial-BoldMT"/>
          <w:b/>
          <w:bCs/>
          <w:vertAlign w:val="subscript"/>
        </w:rPr>
        <w:t>2</w:t>
      </w:r>
      <w:r w:rsidRPr="002731AF">
        <w:rPr>
          <w:rFonts w:ascii="Trebuchet MS" w:hAnsi="Trebuchet MS" w:cs="Arial-BoldMT"/>
          <w:b/>
          <w:bCs/>
        </w:rPr>
        <w:t>]</w:t>
      </w:r>
    </w:p>
    <w:p w14:paraId="67D29DBC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15FA2804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Cel projektu:</w:t>
      </w:r>
    </w:p>
    <w:p w14:paraId="38DDD874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Cs/>
        </w:rPr>
      </w:pPr>
      <w:r w:rsidRPr="002731AF">
        <w:rPr>
          <w:rFonts w:ascii="Trebuchet MS" w:hAnsi="Trebuchet MS" w:cs="Arial-BoldMT"/>
          <w:bCs/>
        </w:rPr>
        <w:t xml:space="preserve">Inspirowanie młodzieży, dorosłych, instytucji rządowych, samorządowych oraz stowarzyszeń </w:t>
      </w:r>
      <w:r w:rsidRPr="002731AF">
        <w:rPr>
          <w:rFonts w:ascii="Trebuchet MS" w:hAnsi="Trebuchet MS" w:cs="Arial-BoldMT"/>
          <w:bCs/>
        </w:rPr>
        <w:br/>
        <w:t>i organizacji pożytku publicznego do wspólnoty działań na rzecz przeciwdziałania dysfunkcjom społecznym przy użyciu dramy, teatru oraz innych form przekazu artystycznego.</w:t>
      </w:r>
      <w:r w:rsidR="00480BA1" w:rsidRPr="002731AF">
        <w:rPr>
          <w:rFonts w:ascii="Trebuchet MS" w:hAnsi="Trebuchet MS" w:cs="Arial-BoldMT"/>
          <w:bCs/>
        </w:rPr>
        <w:t xml:space="preserve"> Cel </w:t>
      </w:r>
      <w:r w:rsidR="001D0BF2" w:rsidRPr="002731AF">
        <w:rPr>
          <w:rFonts w:ascii="Trebuchet MS" w:hAnsi="Trebuchet MS" w:cs="Arial-BoldMT"/>
          <w:bCs/>
        </w:rPr>
        <w:t xml:space="preserve">nie </w:t>
      </w:r>
      <w:r w:rsidR="00480BA1" w:rsidRPr="002731AF">
        <w:rPr>
          <w:rFonts w:ascii="Trebuchet MS" w:hAnsi="Trebuchet MS" w:cs="Arial-BoldMT"/>
          <w:bCs/>
        </w:rPr>
        <w:t xml:space="preserve">został zrealizowany. </w:t>
      </w:r>
    </w:p>
    <w:p w14:paraId="31C59A0E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04B3E29B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Realizator:</w:t>
      </w:r>
    </w:p>
    <w:p w14:paraId="04090DC8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Policja przy współpracy Miasta.</w:t>
      </w:r>
    </w:p>
    <w:p w14:paraId="6A627158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5DA325F1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/>
          <w:b/>
        </w:rPr>
        <w:t>Osiągnięte efekty, wskaźniki realizacji działań:</w:t>
      </w:r>
    </w:p>
    <w:p w14:paraId="56F37ABF" w14:textId="2664D78E" w:rsidR="00F97347" w:rsidRPr="002731AF" w:rsidRDefault="00C14443" w:rsidP="001D0BF2">
      <w:pPr>
        <w:adjustRightInd w:val="0"/>
        <w:spacing w:line="360" w:lineRule="auto"/>
        <w:jc w:val="both"/>
        <w:rPr>
          <w:rFonts w:ascii="Trebuchet MS" w:hAnsi="Trebuchet MS" w:cs="ArialMT"/>
        </w:rPr>
      </w:pPr>
      <w:bookmarkStart w:id="66" w:name="_Hlk67470537"/>
      <w:r w:rsidRPr="002731AF">
        <w:rPr>
          <w:rFonts w:ascii="Trebuchet MS" w:hAnsi="Trebuchet MS" w:cs="ArialMT"/>
        </w:rPr>
        <w:t>W 20</w:t>
      </w:r>
      <w:r w:rsidR="00641E25" w:rsidRPr="002731AF">
        <w:rPr>
          <w:rFonts w:ascii="Trebuchet MS" w:hAnsi="Trebuchet MS" w:cs="ArialMT"/>
        </w:rPr>
        <w:t>2</w:t>
      </w:r>
      <w:r w:rsidR="009C6345" w:rsidRPr="002731AF">
        <w:rPr>
          <w:rFonts w:ascii="Trebuchet MS" w:hAnsi="Trebuchet MS" w:cs="ArialMT"/>
        </w:rPr>
        <w:t>4</w:t>
      </w:r>
      <w:r w:rsidRPr="002731AF">
        <w:rPr>
          <w:rFonts w:ascii="Trebuchet MS" w:hAnsi="Trebuchet MS" w:cs="ArialMT"/>
        </w:rPr>
        <w:t>r. p</w:t>
      </w:r>
      <w:r w:rsidR="001D0BF2" w:rsidRPr="002731AF">
        <w:rPr>
          <w:rFonts w:ascii="Trebuchet MS" w:hAnsi="Trebuchet MS" w:cs="ArialMT"/>
        </w:rPr>
        <w:t xml:space="preserve">rojekt nie </w:t>
      </w:r>
      <w:r w:rsidRPr="002731AF">
        <w:rPr>
          <w:rFonts w:ascii="Trebuchet MS" w:hAnsi="Trebuchet MS" w:cs="ArialMT"/>
        </w:rPr>
        <w:t xml:space="preserve">był </w:t>
      </w:r>
      <w:r w:rsidR="001D0BF2" w:rsidRPr="002731AF">
        <w:rPr>
          <w:rFonts w:ascii="Trebuchet MS" w:hAnsi="Trebuchet MS" w:cs="ArialMT"/>
        </w:rPr>
        <w:t>realizowany</w:t>
      </w:r>
      <w:r w:rsidR="00EF0951" w:rsidRPr="002731AF">
        <w:rPr>
          <w:rFonts w:ascii="Trebuchet MS" w:hAnsi="Trebuchet MS" w:cs="ArialMT"/>
        </w:rPr>
        <w:t xml:space="preserve"> z uwagi na brak przeznaczonych środków finansowych</w:t>
      </w:r>
      <w:r w:rsidR="001D0BF2" w:rsidRPr="002731AF">
        <w:rPr>
          <w:rFonts w:ascii="Trebuchet MS" w:hAnsi="Trebuchet MS" w:cs="ArialMT"/>
        </w:rPr>
        <w:t>.</w:t>
      </w:r>
    </w:p>
    <w:bookmarkEnd w:id="66"/>
    <w:p w14:paraId="55B8D650" w14:textId="77777777" w:rsidR="00F97347" w:rsidRPr="002731AF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2F02AE9A" w14:textId="77777777" w:rsidR="000320DE" w:rsidRPr="002731AF" w:rsidRDefault="000320DE" w:rsidP="000320D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Źródło finansowania:</w:t>
      </w:r>
    </w:p>
    <w:p w14:paraId="14F1273C" w14:textId="2FFFAA07" w:rsidR="000320DE" w:rsidRPr="002731AF" w:rsidRDefault="000320DE" w:rsidP="000320D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W 202</w:t>
      </w:r>
      <w:r w:rsidR="002731AF" w:rsidRPr="002731AF">
        <w:rPr>
          <w:rFonts w:ascii="Trebuchet MS" w:hAnsi="Trebuchet MS" w:cs="ArialMT"/>
        </w:rPr>
        <w:t>5</w:t>
      </w:r>
      <w:r w:rsidRPr="002731AF">
        <w:rPr>
          <w:rFonts w:ascii="Trebuchet MS" w:hAnsi="Trebuchet MS" w:cs="ArialMT"/>
        </w:rPr>
        <w:t>r. projekt nie był realizowany.</w:t>
      </w:r>
    </w:p>
    <w:p w14:paraId="027AE1BF" w14:textId="77777777" w:rsidR="000320DE" w:rsidRPr="002731AF" w:rsidRDefault="000320DE" w:rsidP="000320D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3F3311A9" w14:textId="77777777" w:rsidR="000320DE" w:rsidRPr="002731AF" w:rsidRDefault="000320DE" w:rsidP="000320D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Termin realizacji:</w:t>
      </w:r>
    </w:p>
    <w:p w14:paraId="25395FDC" w14:textId="77777777" w:rsidR="00A06573" w:rsidRPr="002731AF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731AF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456C8B" w:rsidRPr="002731AF">
        <w:rPr>
          <w:rFonts w:ascii="Trebuchet MS" w:eastAsia="NSimSun" w:hAnsi="Trebuchet MS" w:cs="Arial"/>
          <w:kern w:val="3"/>
          <w:lang w:eastAsia="zh-CN" w:bidi="hi-IN"/>
        </w:rPr>
        <w:t>2007r.</w:t>
      </w:r>
    </w:p>
    <w:p w14:paraId="251F2EC6" w14:textId="459608C2" w:rsidR="000320DE" w:rsidRPr="002731AF" w:rsidRDefault="000320DE" w:rsidP="000320D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>W 20</w:t>
      </w:r>
      <w:r w:rsidR="00A637EC" w:rsidRPr="002731AF">
        <w:rPr>
          <w:rFonts w:ascii="Trebuchet MS" w:hAnsi="Trebuchet MS" w:cs="ArialMT"/>
        </w:rPr>
        <w:t>2</w:t>
      </w:r>
      <w:r w:rsidR="002731AF" w:rsidRPr="002731AF">
        <w:rPr>
          <w:rFonts w:ascii="Trebuchet MS" w:hAnsi="Trebuchet MS" w:cs="ArialMT"/>
        </w:rPr>
        <w:t>5</w:t>
      </w:r>
      <w:r w:rsidRPr="002731AF">
        <w:rPr>
          <w:rFonts w:ascii="Trebuchet MS" w:hAnsi="Trebuchet MS" w:cs="ArialMT"/>
        </w:rPr>
        <w:t>r. projekt nie był realizowany.</w:t>
      </w:r>
    </w:p>
    <w:p w14:paraId="38523015" w14:textId="77777777" w:rsidR="008F2A68" w:rsidRPr="002731AF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2731AF">
        <w:rPr>
          <w:rFonts w:ascii="Trebuchet MS" w:hAnsi="Trebuchet MS"/>
        </w:rPr>
        <w:t xml:space="preserve">Projekt będzie kontynuowany w </w:t>
      </w:r>
      <w:r w:rsidR="00A637EC" w:rsidRPr="002731AF">
        <w:rPr>
          <w:rFonts w:ascii="Trebuchet MS" w:hAnsi="Trebuchet MS"/>
        </w:rPr>
        <w:t>latach następnych.</w:t>
      </w:r>
    </w:p>
    <w:p w14:paraId="440B5A6A" w14:textId="77777777" w:rsidR="000320DE" w:rsidRPr="00E53D72" w:rsidRDefault="000320DE" w:rsidP="000320D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0298649C" w14:textId="77777777" w:rsidR="00F97347" w:rsidRPr="00E53D72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2B586ED1" w14:textId="77777777" w:rsidR="00EB226C" w:rsidRPr="00E53D72" w:rsidRDefault="00EB226C" w:rsidP="00BE50FE">
      <w:pPr>
        <w:adjustRightInd w:val="0"/>
        <w:spacing w:line="360" w:lineRule="auto"/>
        <w:jc w:val="both"/>
        <w:rPr>
          <w:rFonts w:ascii="Trebuchet MS" w:hAnsi="Trebuchet MS" w:cs="ArialMT"/>
          <w:b/>
          <w:color w:val="EE0000"/>
        </w:rPr>
      </w:pPr>
    </w:p>
    <w:p w14:paraId="7AA01FF7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BF747FB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8914EC4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9875BF1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8DF02DE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E7DE214" w14:textId="77777777" w:rsidR="00323986" w:rsidRPr="00E53D72" w:rsidRDefault="00323986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E56F487" w14:textId="77777777" w:rsidR="00323986" w:rsidRPr="00E53D72" w:rsidRDefault="00323986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8EFC205" w14:textId="77777777" w:rsidR="00F97347" w:rsidRPr="00E53D72" w:rsidRDefault="00F97347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0F337FF" w14:textId="77777777" w:rsidR="00480BA1" w:rsidRPr="00E53D72" w:rsidRDefault="00480BA1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DB806FB" w14:textId="77777777" w:rsidR="00F97347" w:rsidRPr="00E53D72" w:rsidRDefault="00F97347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7F0A0C1" w14:textId="77777777" w:rsidR="002F1F29" w:rsidRPr="00E53D72" w:rsidRDefault="002F1F29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553D039" w14:textId="77777777" w:rsidR="002F1F29" w:rsidRPr="00E53D72" w:rsidRDefault="002F1F29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B67F8D1" w14:textId="77777777" w:rsidR="002F1F29" w:rsidRPr="00E53D72" w:rsidRDefault="002F1F29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EC1492A" w14:textId="77777777" w:rsidR="002F1F29" w:rsidRPr="00E53D72" w:rsidRDefault="002F1F29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8207EA4" w14:textId="77777777" w:rsidR="00EB226C" w:rsidRPr="002731AF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Pogłębianie współpracy osób funkcyjnych biorących udział w procesie zarządzania</w:t>
      </w:r>
      <w:r w:rsidR="002F1F29" w:rsidRPr="002731AF">
        <w:rPr>
          <w:rFonts w:ascii="Trebuchet MS" w:hAnsi="Trebuchet MS" w:cs="Arial-BoldMT"/>
          <w:b/>
          <w:bCs/>
        </w:rPr>
        <w:t xml:space="preserve"> </w:t>
      </w:r>
      <w:r w:rsidR="002F1F29" w:rsidRPr="002731AF">
        <w:rPr>
          <w:rFonts w:ascii="Trebuchet MS" w:hAnsi="Trebuchet MS" w:cs="Arial-BoldMT"/>
          <w:b/>
          <w:bCs/>
        </w:rPr>
        <w:br/>
      </w:r>
      <w:r w:rsidRPr="002731AF">
        <w:rPr>
          <w:rFonts w:ascii="Trebuchet MS" w:hAnsi="Trebuchet MS" w:cs="Arial-BoldMT"/>
          <w:b/>
          <w:bCs/>
        </w:rPr>
        <w:t>kryzysowego [C</w:t>
      </w:r>
      <w:r w:rsidRPr="002731AF">
        <w:rPr>
          <w:rFonts w:ascii="Trebuchet MS" w:hAnsi="Trebuchet MS" w:cs="Arial-BoldMT"/>
          <w:b/>
          <w:bCs/>
          <w:vertAlign w:val="subscript"/>
        </w:rPr>
        <w:t>8</w:t>
      </w:r>
      <w:r w:rsidRPr="002731AF">
        <w:rPr>
          <w:rFonts w:ascii="Trebuchet MS" w:hAnsi="Trebuchet MS" w:cs="Arial-BoldMT"/>
          <w:b/>
          <w:bCs/>
        </w:rPr>
        <w:t>K</w:t>
      </w:r>
      <w:r w:rsidRPr="002731AF">
        <w:rPr>
          <w:rFonts w:ascii="Trebuchet MS" w:hAnsi="Trebuchet MS" w:cs="Arial-BoldMT"/>
          <w:b/>
          <w:bCs/>
          <w:vertAlign w:val="subscript"/>
        </w:rPr>
        <w:t>3</w:t>
      </w:r>
      <w:r w:rsidRPr="002731AF">
        <w:rPr>
          <w:rFonts w:ascii="Trebuchet MS" w:hAnsi="Trebuchet MS" w:cs="Arial-BoldMT"/>
          <w:b/>
          <w:bCs/>
        </w:rPr>
        <w:t>]</w:t>
      </w:r>
    </w:p>
    <w:p w14:paraId="01A71DC4" w14:textId="77777777" w:rsidR="008132F0" w:rsidRPr="002731AF" w:rsidRDefault="008132F0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u w:val="single"/>
        </w:rPr>
      </w:pPr>
    </w:p>
    <w:p w14:paraId="032DA6EC" w14:textId="77777777" w:rsidR="002A3227" w:rsidRPr="002731AF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2731AF">
        <w:rPr>
          <w:rFonts w:ascii="Trebuchet MS" w:hAnsi="Trebuchet MS" w:cs="Arial-BoldMT"/>
          <w:b/>
          <w:bCs/>
        </w:rPr>
        <w:t>Cel projektu:</w:t>
      </w:r>
    </w:p>
    <w:p w14:paraId="0969607D" w14:textId="3738D1AE" w:rsidR="002A3227" w:rsidRPr="002731AF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2731AF">
        <w:rPr>
          <w:rFonts w:ascii="Trebuchet MS" w:hAnsi="Trebuchet MS" w:cs="ArialMT"/>
        </w:rPr>
        <w:t xml:space="preserve">Minimalizowanie negatywnych skutków klęsk żywiołowych oraz nadzwyczajnych zdarzeń </w:t>
      </w:r>
      <w:r w:rsidR="0050441C" w:rsidRPr="002731AF">
        <w:rPr>
          <w:rFonts w:ascii="Trebuchet MS" w:hAnsi="Trebuchet MS" w:cs="ArialMT"/>
        </w:rPr>
        <w:br/>
      </w:r>
      <w:r w:rsidRPr="002731AF">
        <w:rPr>
          <w:rFonts w:ascii="Trebuchet MS" w:hAnsi="Trebuchet MS" w:cs="ArialMT"/>
        </w:rPr>
        <w:t>poprzez</w:t>
      </w:r>
      <w:r w:rsidR="0050441C" w:rsidRPr="002731AF">
        <w:rPr>
          <w:rFonts w:ascii="Trebuchet MS" w:hAnsi="Trebuchet MS" w:cs="ArialMT"/>
        </w:rPr>
        <w:t xml:space="preserve"> </w:t>
      </w:r>
      <w:r w:rsidRPr="002731AF">
        <w:rPr>
          <w:rFonts w:ascii="Trebuchet MS" w:hAnsi="Trebuchet MS" w:cs="ArialMT"/>
        </w:rPr>
        <w:t>właściwe określenie zadań, ich realizację przez podmioty uczestniczące w procesie zarządzania</w:t>
      </w:r>
      <w:r w:rsidR="0050441C" w:rsidRPr="002731AF">
        <w:rPr>
          <w:rFonts w:ascii="Trebuchet MS" w:hAnsi="Trebuchet MS" w:cs="ArialMT"/>
        </w:rPr>
        <w:t xml:space="preserve"> </w:t>
      </w:r>
      <w:r w:rsidRPr="002731AF">
        <w:rPr>
          <w:rFonts w:ascii="Trebuchet MS" w:hAnsi="Trebuchet MS" w:cs="ArialMT"/>
        </w:rPr>
        <w:t>kryzysowego.</w:t>
      </w:r>
      <w:r w:rsidR="00480BA1" w:rsidRPr="002731AF">
        <w:rPr>
          <w:rFonts w:ascii="Trebuchet MS" w:hAnsi="Trebuchet MS" w:cs="ArialMT"/>
        </w:rPr>
        <w:t xml:space="preserve"> Cel</w:t>
      </w:r>
      <w:r w:rsidR="006731A7" w:rsidRPr="002731AF">
        <w:rPr>
          <w:rFonts w:ascii="Trebuchet MS" w:hAnsi="Trebuchet MS" w:cs="ArialMT"/>
        </w:rPr>
        <w:t xml:space="preserve"> </w:t>
      </w:r>
      <w:r w:rsidR="00480BA1" w:rsidRPr="002731AF">
        <w:rPr>
          <w:rFonts w:ascii="Trebuchet MS" w:hAnsi="Trebuchet MS" w:cs="ArialMT"/>
        </w:rPr>
        <w:t xml:space="preserve">został osiągnięty. </w:t>
      </w:r>
    </w:p>
    <w:p w14:paraId="2AA75597" w14:textId="77777777" w:rsidR="00480BA1" w:rsidRPr="00E53D72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708B5991" w14:textId="77777777" w:rsidR="00480BA1" w:rsidRPr="00060A0A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  <w:b/>
        </w:rPr>
      </w:pPr>
      <w:r w:rsidRPr="00060A0A">
        <w:rPr>
          <w:rFonts w:ascii="Trebuchet MS" w:hAnsi="Trebuchet MS" w:cs="ArialMT"/>
          <w:b/>
        </w:rPr>
        <w:t>Adresat:</w:t>
      </w:r>
    </w:p>
    <w:p w14:paraId="2CF7FCFF" w14:textId="77777777" w:rsidR="00480BA1" w:rsidRPr="00060A0A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 xml:space="preserve">Mieszkańcy </w:t>
      </w:r>
      <w:r w:rsidR="00430EBB" w:rsidRPr="00060A0A">
        <w:rPr>
          <w:rFonts w:ascii="Trebuchet MS" w:hAnsi="Trebuchet MS" w:cs="ArialMT"/>
        </w:rPr>
        <w:t>M</w:t>
      </w:r>
      <w:r w:rsidRPr="00060A0A">
        <w:rPr>
          <w:rFonts w:ascii="Trebuchet MS" w:hAnsi="Trebuchet MS" w:cs="ArialMT"/>
        </w:rPr>
        <w:t xml:space="preserve">iasta Ruda Śląska. </w:t>
      </w:r>
    </w:p>
    <w:p w14:paraId="40B19D13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78E3C4F4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Realizator</w:t>
      </w:r>
      <w:r w:rsidR="00480BA1" w:rsidRPr="00060A0A">
        <w:rPr>
          <w:rFonts w:ascii="Trebuchet MS" w:hAnsi="Trebuchet MS" w:cs="Arial-BoldMT"/>
          <w:b/>
          <w:bCs/>
        </w:rPr>
        <w:t xml:space="preserve"> projektu</w:t>
      </w:r>
      <w:r w:rsidRPr="00060A0A">
        <w:rPr>
          <w:rFonts w:ascii="Trebuchet MS" w:hAnsi="Trebuchet MS" w:cs="Arial-BoldMT"/>
          <w:b/>
          <w:bCs/>
        </w:rPr>
        <w:t>:</w:t>
      </w:r>
    </w:p>
    <w:p w14:paraId="5507C9CA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 xml:space="preserve">Miejski Zespół Zarządzania Kryzysowego przy współudziale wszystkich podmiotów i instytucji, </w:t>
      </w:r>
      <w:r w:rsidR="0050441C" w:rsidRPr="00060A0A">
        <w:rPr>
          <w:rFonts w:ascii="Trebuchet MS" w:hAnsi="Trebuchet MS" w:cs="ArialMT"/>
        </w:rPr>
        <w:br/>
      </w:r>
      <w:r w:rsidRPr="00060A0A">
        <w:rPr>
          <w:rFonts w:ascii="Trebuchet MS" w:hAnsi="Trebuchet MS" w:cs="ArialMT"/>
        </w:rPr>
        <w:t>które</w:t>
      </w:r>
      <w:r w:rsidR="0050441C" w:rsidRPr="00060A0A">
        <w:rPr>
          <w:rFonts w:ascii="Trebuchet MS" w:hAnsi="Trebuchet MS" w:cs="ArialMT"/>
        </w:rPr>
        <w:t xml:space="preserve"> </w:t>
      </w:r>
      <w:r w:rsidRPr="00060A0A">
        <w:rPr>
          <w:rFonts w:ascii="Trebuchet MS" w:hAnsi="Trebuchet MS" w:cs="ArialMT"/>
        </w:rPr>
        <w:t xml:space="preserve">występują w siatce zadań Planu Reagowania Kryzysowego dla </w:t>
      </w:r>
      <w:r w:rsidR="00430EBB" w:rsidRPr="00060A0A">
        <w:rPr>
          <w:rFonts w:ascii="Trebuchet MS" w:hAnsi="Trebuchet MS" w:cs="ArialMT"/>
        </w:rPr>
        <w:t>M</w:t>
      </w:r>
      <w:r w:rsidRPr="00060A0A">
        <w:rPr>
          <w:rFonts w:ascii="Trebuchet MS" w:hAnsi="Trebuchet MS" w:cs="ArialMT"/>
        </w:rPr>
        <w:t>iasta Ruda Śląska.</w:t>
      </w:r>
    </w:p>
    <w:p w14:paraId="26D51BAF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5893BF1F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Etapy realizacji projektu</w:t>
      </w:r>
      <w:r w:rsidR="00480BA1" w:rsidRPr="00060A0A">
        <w:rPr>
          <w:rFonts w:ascii="Trebuchet MS" w:hAnsi="Trebuchet MS" w:cs="Arial-BoldMT"/>
          <w:b/>
          <w:bCs/>
        </w:rPr>
        <w:t xml:space="preserve">: </w:t>
      </w:r>
    </w:p>
    <w:p w14:paraId="3717EB18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1. Ustalenie rocznego planu pracy Miejskiego Zespołu Zarządzania Kryzysowego</w:t>
      </w:r>
      <w:r w:rsidR="00A243CC" w:rsidRPr="00060A0A">
        <w:rPr>
          <w:rFonts w:ascii="Trebuchet MS" w:hAnsi="Trebuchet MS" w:cs="ArialMT"/>
        </w:rPr>
        <w:t>.</w:t>
      </w:r>
    </w:p>
    <w:p w14:paraId="2BA2C19A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2. Opracowanie planu ćwiczeń Miejskiego Zespołu Zarządzania Kryzysowego</w:t>
      </w:r>
      <w:r w:rsidR="00A243CC" w:rsidRPr="00060A0A">
        <w:rPr>
          <w:rFonts w:ascii="Trebuchet MS" w:hAnsi="Trebuchet MS" w:cs="ArialMT"/>
        </w:rPr>
        <w:t>.</w:t>
      </w:r>
    </w:p>
    <w:p w14:paraId="1DE9E82B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3. Aktualizacje Planu Reagowania Kryzysowego</w:t>
      </w:r>
      <w:r w:rsidR="00A243CC" w:rsidRPr="00060A0A">
        <w:rPr>
          <w:rFonts w:ascii="Trebuchet MS" w:hAnsi="Trebuchet MS" w:cs="ArialMT"/>
        </w:rPr>
        <w:t>.</w:t>
      </w:r>
    </w:p>
    <w:p w14:paraId="317C8E71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12715035" w14:textId="77777777" w:rsidR="002A3227" w:rsidRPr="00060A0A" w:rsidRDefault="002A3227" w:rsidP="00BE50FE">
      <w:pPr>
        <w:spacing w:line="360" w:lineRule="auto"/>
        <w:rPr>
          <w:rFonts w:ascii="Trebuchet MS" w:hAnsi="Trebuchet MS"/>
          <w:i/>
        </w:rPr>
      </w:pPr>
      <w:r w:rsidRPr="00060A0A">
        <w:rPr>
          <w:rFonts w:ascii="Trebuchet MS" w:hAnsi="Trebuchet MS"/>
          <w:b/>
        </w:rPr>
        <w:t>Osiągnięte efekty, wskaźniki realizacji działań:</w:t>
      </w:r>
    </w:p>
    <w:p w14:paraId="201EBBDA" w14:textId="22AFC6E1" w:rsidR="002A3227" w:rsidRPr="00060A0A" w:rsidRDefault="00C47F8A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 xml:space="preserve">Posiedzenia Miejskiego Zespołu Zarządzania Kryzysowego – </w:t>
      </w:r>
      <w:r w:rsidR="0032396E" w:rsidRPr="00060A0A">
        <w:rPr>
          <w:rFonts w:ascii="Trebuchet MS" w:hAnsi="Trebuchet MS" w:cs="ArialMT"/>
        </w:rPr>
        <w:t>w 202</w:t>
      </w:r>
      <w:r w:rsidR="00060A0A" w:rsidRPr="00060A0A">
        <w:rPr>
          <w:rFonts w:ascii="Trebuchet MS" w:hAnsi="Trebuchet MS" w:cs="ArialMT"/>
        </w:rPr>
        <w:t>5</w:t>
      </w:r>
      <w:r w:rsidR="0032396E" w:rsidRPr="00060A0A">
        <w:rPr>
          <w:rFonts w:ascii="Trebuchet MS" w:hAnsi="Trebuchet MS" w:cs="ArialMT"/>
        </w:rPr>
        <w:t>r.</w:t>
      </w:r>
      <w:r w:rsidR="006731A7" w:rsidRPr="00060A0A">
        <w:rPr>
          <w:rFonts w:ascii="Trebuchet MS" w:hAnsi="Trebuchet MS" w:cs="ArialMT"/>
        </w:rPr>
        <w:t xml:space="preserve"> odbył</w:t>
      </w:r>
      <w:r w:rsidR="00060A0A" w:rsidRPr="00060A0A">
        <w:rPr>
          <w:rFonts w:ascii="Trebuchet MS" w:hAnsi="Trebuchet MS" w:cs="ArialMT"/>
        </w:rPr>
        <w:t xml:space="preserve">o </w:t>
      </w:r>
      <w:r w:rsidR="006731A7" w:rsidRPr="00060A0A">
        <w:rPr>
          <w:rFonts w:ascii="Trebuchet MS" w:hAnsi="Trebuchet MS" w:cs="ArialMT"/>
        </w:rPr>
        <w:t xml:space="preserve">się </w:t>
      </w:r>
      <w:r w:rsidR="00060A0A" w:rsidRPr="00060A0A">
        <w:rPr>
          <w:rFonts w:ascii="Trebuchet MS" w:hAnsi="Trebuchet MS" w:cs="ArialMT"/>
        </w:rPr>
        <w:t>5</w:t>
      </w:r>
      <w:r w:rsidR="006731A7" w:rsidRPr="00060A0A">
        <w:rPr>
          <w:rFonts w:ascii="Trebuchet MS" w:hAnsi="Trebuchet MS" w:cs="ArialMT"/>
        </w:rPr>
        <w:t xml:space="preserve"> posiedze</w:t>
      </w:r>
      <w:r w:rsidR="00060A0A" w:rsidRPr="00060A0A">
        <w:rPr>
          <w:rFonts w:ascii="Trebuchet MS" w:hAnsi="Trebuchet MS" w:cs="ArialMT"/>
        </w:rPr>
        <w:t>ń</w:t>
      </w:r>
      <w:r w:rsidR="006731A7" w:rsidRPr="00060A0A">
        <w:rPr>
          <w:rFonts w:ascii="Trebuchet MS" w:hAnsi="Trebuchet MS" w:cs="ArialMT"/>
        </w:rPr>
        <w:t>.</w:t>
      </w:r>
    </w:p>
    <w:p w14:paraId="56194F52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2404CE50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Źródło finansowania:</w:t>
      </w:r>
    </w:p>
    <w:p w14:paraId="676B9E83" w14:textId="56D3288E" w:rsidR="002A3227" w:rsidRPr="00060A0A" w:rsidRDefault="001D0BF2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B</w:t>
      </w:r>
      <w:r w:rsidR="002A3227" w:rsidRPr="00060A0A">
        <w:rPr>
          <w:rFonts w:ascii="Trebuchet MS" w:hAnsi="Trebuchet MS" w:cs="ArialMT"/>
        </w:rPr>
        <w:t>udże</w:t>
      </w:r>
      <w:r w:rsidR="00573531" w:rsidRPr="00060A0A">
        <w:rPr>
          <w:rFonts w:ascii="Trebuchet MS" w:hAnsi="Trebuchet MS" w:cs="ArialMT"/>
        </w:rPr>
        <w:t xml:space="preserve">t </w:t>
      </w:r>
      <w:r w:rsidR="002F1F29" w:rsidRPr="00060A0A">
        <w:rPr>
          <w:rFonts w:ascii="Trebuchet MS" w:hAnsi="Trebuchet MS" w:cs="ArialMT"/>
        </w:rPr>
        <w:t>M</w:t>
      </w:r>
      <w:r w:rsidR="00573531" w:rsidRPr="00060A0A">
        <w:rPr>
          <w:rFonts w:ascii="Trebuchet MS" w:hAnsi="Trebuchet MS" w:cs="ArialMT"/>
        </w:rPr>
        <w:t>iasta</w:t>
      </w:r>
      <w:r w:rsidR="00E06B3F" w:rsidRPr="00060A0A">
        <w:rPr>
          <w:rFonts w:ascii="Trebuchet MS" w:hAnsi="Trebuchet MS" w:cs="ArialMT"/>
        </w:rPr>
        <w:t xml:space="preserve"> Ruda Śląska</w:t>
      </w:r>
      <w:r w:rsidR="00A243CC" w:rsidRPr="00060A0A">
        <w:rPr>
          <w:rFonts w:ascii="Trebuchet MS" w:hAnsi="Trebuchet MS" w:cs="ArialMT"/>
        </w:rPr>
        <w:t>.</w:t>
      </w:r>
    </w:p>
    <w:p w14:paraId="26AD046C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568F6E3D" w14:textId="77777777" w:rsidR="00A06573" w:rsidRPr="00060A0A" w:rsidRDefault="002A3227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Termin realizacji:</w:t>
      </w:r>
    </w:p>
    <w:p w14:paraId="5784ED2E" w14:textId="77777777" w:rsidR="002A3227" w:rsidRPr="00060A0A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/>
        </w:rPr>
        <w:t>Projekt realizowany o</w:t>
      </w:r>
      <w:r w:rsidR="002A3227" w:rsidRPr="00060A0A">
        <w:rPr>
          <w:rFonts w:ascii="Trebuchet MS" w:hAnsi="Trebuchet MS" w:cs="ArialMT"/>
        </w:rPr>
        <w:t>d 2004</w:t>
      </w:r>
      <w:r w:rsidRPr="00060A0A">
        <w:rPr>
          <w:rFonts w:ascii="Trebuchet MS" w:hAnsi="Trebuchet MS" w:cs="ArialMT"/>
        </w:rPr>
        <w:t xml:space="preserve">r. </w:t>
      </w:r>
    </w:p>
    <w:p w14:paraId="218BE171" w14:textId="19CDC71D" w:rsidR="008F2A68" w:rsidRPr="00060A0A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060A0A">
        <w:rPr>
          <w:rFonts w:ascii="Trebuchet MS" w:hAnsi="Trebuchet MS"/>
        </w:rPr>
        <w:t>Projekt będzie kontynuowany w 202</w:t>
      </w:r>
      <w:r w:rsidR="00060A0A" w:rsidRPr="00060A0A">
        <w:rPr>
          <w:rFonts w:ascii="Trebuchet MS" w:hAnsi="Trebuchet MS"/>
        </w:rPr>
        <w:t>6</w:t>
      </w:r>
      <w:r w:rsidRPr="00060A0A">
        <w:rPr>
          <w:rFonts w:ascii="Trebuchet MS" w:hAnsi="Trebuchet MS"/>
        </w:rPr>
        <w:t>r.</w:t>
      </w:r>
    </w:p>
    <w:p w14:paraId="0E547CD4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A457D26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6DEF41F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2481085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1AE8E31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091B967" w14:textId="77777777" w:rsidR="00A4153B" w:rsidRPr="00E53D72" w:rsidRDefault="00A4153B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18288D2" w14:textId="77777777" w:rsidR="00A4153B" w:rsidRPr="00E53D72" w:rsidRDefault="00A4153B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7C7C96B" w14:textId="77777777" w:rsidR="00A4153B" w:rsidRPr="00E53D72" w:rsidRDefault="00A4153B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686BB47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0DAF95B" w14:textId="77777777" w:rsidR="00D47195" w:rsidRPr="00E53D72" w:rsidRDefault="00D47195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9CB6F7A" w14:textId="77777777" w:rsidR="00EB226C" w:rsidRPr="00E53D72" w:rsidRDefault="00EB226C" w:rsidP="00BE50FE">
      <w:pPr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C808F9B" w14:textId="77777777" w:rsidR="00EB226C" w:rsidRPr="00060A0A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Działanie mające na celu poprawę bezpieczeństwa powodziowego na terenie miasta.</w:t>
      </w:r>
    </w:p>
    <w:p w14:paraId="1B1229EB" w14:textId="77777777" w:rsidR="00EB226C" w:rsidRPr="00060A0A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Doposażenie magazynu przeciwpowodziowego [C</w:t>
      </w:r>
      <w:r w:rsidRPr="00060A0A">
        <w:rPr>
          <w:rFonts w:ascii="Trebuchet MS" w:hAnsi="Trebuchet MS" w:cs="Arial-BoldMT"/>
          <w:b/>
          <w:bCs/>
          <w:vertAlign w:val="subscript"/>
        </w:rPr>
        <w:t>8</w:t>
      </w:r>
      <w:r w:rsidRPr="00060A0A">
        <w:rPr>
          <w:rFonts w:ascii="Trebuchet MS" w:hAnsi="Trebuchet MS" w:cs="Arial-BoldMT"/>
          <w:b/>
          <w:bCs/>
        </w:rPr>
        <w:t>K</w:t>
      </w:r>
      <w:r w:rsidRPr="00060A0A">
        <w:rPr>
          <w:rFonts w:ascii="Trebuchet MS" w:hAnsi="Trebuchet MS" w:cs="Arial-BoldMT"/>
          <w:b/>
          <w:bCs/>
          <w:vertAlign w:val="subscript"/>
        </w:rPr>
        <w:t>4</w:t>
      </w:r>
      <w:r w:rsidRPr="00060A0A">
        <w:rPr>
          <w:rFonts w:ascii="Trebuchet MS" w:hAnsi="Trebuchet MS" w:cs="Arial-BoldMT"/>
          <w:b/>
          <w:bCs/>
        </w:rPr>
        <w:t>]</w:t>
      </w:r>
    </w:p>
    <w:p w14:paraId="22DED28C" w14:textId="77777777" w:rsidR="00EB226C" w:rsidRPr="00060A0A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594004D9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Cel projektu:</w:t>
      </w:r>
    </w:p>
    <w:p w14:paraId="0806D752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Minimalizowanie negatywnych skutków powodzi i podtopień oraz skuteczne prowadzenie działań</w:t>
      </w:r>
      <w:r w:rsidR="00D36B89" w:rsidRPr="00060A0A">
        <w:rPr>
          <w:rFonts w:ascii="Trebuchet MS" w:hAnsi="Trebuchet MS" w:cs="ArialMT"/>
        </w:rPr>
        <w:t xml:space="preserve"> </w:t>
      </w:r>
      <w:r w:rsidRPr="00060A0A">
        <w:rPr>
          <w:rFonts w:ascii="Trebuchet MS" w:hAnsi="Trebuchet MS" w:cs="ArialMT"/>
        </w:rPr>
        <w:t>przeciwpowodziowych.</w:t>
      </w:r>
      <w:r w:rsidR="00480BA1" w:rsidRPr="00060A0A">
        <w:rPr>
          <w:rFonts w:ascii="Trebuchet MS" w:hAnsi="Trebuchet MS" w:cs="ArialMT"/>
        </w:rPr>
        <w:t xml:space="preserve"> Cel został zrealizowany. </w:t>
      </w:r>
    </w:p>
    <w:p w14:paraId="097F1A24" w14:textId="77777777" w:rsidR="00480BA1" w:rsidRPr="00E53D72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6C1A9724" w14:textId="77777777" w:rsidR="00480BA1" w:rsidRPr="00060A0A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  <w:b/>
        </w:rPr>
      </w:pPr>
      <w:r w:rsidRPr="00060A0A">
        <w:rPr>
          <w:rFonts w:ascii="Trebuchet MS" w:hAnsi="Trebuchet MS" w:cs="ArialMT"/>
          <w:b/>
        </w:rPr>
        <w:t>Adresat:</w:t>
      </w:r>
    </w:p>
    <w:p w14:paraId="53252588" w14:textId="77777777" w:rsidR="00480BA1" w:rsidRPr="00060A0A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 xml:space="preserve">Mieszkańcy </w:t>
      </w:r>
      <w:r w:rsidR="00FE2294" w:rsidRPr="00060A0A">
        <w:rPr>
          <w:rFonts w:ascii="Trebuchet MS" w:hAnsi="Trebuchet MS" w:cs="ArialMT"/>
        </w:rPr>
        <w:t>M</w:t>
      </w:r>
      <w:r w:rsidRPr="00060A0A">
        <w:rPr>
          <w:rFonts w:ascii="Trebuchet MS" w:hAnsi="Trebuchet MS" w:cs="ArialMT"/>
        </w:rPr>
        <w:t xml:space="preserve">iasta Ruda Śląska. </w:t>
      </w:r>
    </w:p>
    <w:p w14:paraId="531DAA25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3415422E" w14:textId="77777777" w:rsidR="002A3227" w:rsidRPr="00060A0A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Realizator</w:t>
      </w:r>
      <w:r w:rsidR="00480BA1" w:rsidRPr="00060A0A">
        <w:rPr>
          <w:rFonts w:ascii="Trebuchet MS" w:hAnsi="Trebuchet MS" w:cs="Arial-BoldMT"/>
          <w:b/>
          <w:bCs/>
        </w:rPr>
        <w:t xml:space="preserve"> projektu</w:t>
      </w:r>
      <w:r w:rsidRPr="00060A0A">
        <w:rPr>
          <w:rFonts w:ascii="Trebuchet MS" w:hAnsi="Trebuchet MS" w:cs="Arial-BoldMT"/>
          <w:b/>
          <w:bCs/>
        </w:rPr>
        <w:t>:</w:t>
      </w:r>
    </w:p>
    <w:p w14:paraId="2E98B867" w14:textId="77777777" w:rsidR="002A3227" w:rsidRPr="00060A0A" w:rsidRDefault="002A3227" w:rsidP="00D36B89">
      <w:pPr>
        <w:adjustRightInd w:val="0"/>
        <w:spacing w:line="360" w:lineRule="auto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Wydział Zarządzania Kryzysowego przy współudziale Państwowej Straży Pożarnej oraz podmiotów</w:t>
      </w:r>
      <w:r w:rsidR="00D36B89" w:rsidRPr="00060A0A">
        <w:rPr>
          <w:rFonts w:ascii="Trebuchet MS" w:hAnsi="Trebuchet MS" w:cs="ArialMT"/>
        </w:rPr>
        <w:t xml:space="preserve"> </w:t>
      </w:r>
      <w:r w:rsidRPr="00060A0A">
        <w:rPr>
          <w:rFonts w:ascii="Trebuchet MS" w:hAnsi="Trebuchet MS" w:cs="ArialMT"/>
        </w:rPr>
        <w:t>wspomagających działania ratownicze</w:t>
      </w:r>
      <w:r w:rsidR="00A243CC" w:rsidRPr="00060A0A">
        <w:rPr>
          <w:rFonts w:ascii="Trebuchet MS" w:hAnsi="Trebuchet MS" w:cs="ArialMT"/>
        </w:rPr>
        <w:t>.</w:t>
      </w:r>
    </w:p>
    <w:p w14:paraId="33E70B27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41A3B8CD" w14:textId="77777777" w:rsidR="002A3227" w:rsidRPr="00060A0A" w:rsidRDefault="002A3227" w:rsidP="001D0BF2">
      <w:pPr>
        <w:adjustRightInd w:val="0"/>
        <w:spacing w:line="360" w:lineRule="auto"/>
        <w:rPr>
          <w:rFonts w:ascii="Trebuchet MS" w:hAnsi="Trebuchet MS" w:cs="Arial-BoldMT"/>
          <w:b/>
          <w:bCs/>
        </w:rPr>
      </w:pPr>
      <w:r w:rsidRPr="00060A0A">
        <w:rPr>
          <w:rFonts w:ascii="Trebuchet MS" w:hAnsi="Trebuchet MS" w:cs="Arial-BoldMT"/>
          <w:b/>
          <w:bCs/>
        </w:rPr>
        <w:t>Etapy realizacji projektu:</w:t>
      </w:r>
    </w:p>
    <w:p w14:paraId="40F55DF3" w14:textId="77777777" w:rsidR="002A3227" w:rsidRPr="00060A0A" w:rsidRDefault="002A3227" w:rsidP="008722BE">
      <w:pPr>
        <w:numPr>
          <w:ilvl w:val="0"/>
          <w:numId w:val="87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Doposażenie magazynu przeciwpowodziowego w nowy sprzęt w ramach corocznego budżetu</w:t>
      </w:r>
      <w:r w:rsidR="00B838ED" w:rsidRPr="00060A0A">
        <w:rPr>
          <w:rFonts w:ascii="Trebuchet MS" w:hAnsi="Trebuchet MS" w:cs="ArialMT"/>
        </w:rPr>
        <w:t xml:space="preserve"> </w:t>
      </w:r>
      <w:r w:rsidRPr="00060A0A">
        <w:rPr>
          <w:rFonts w:ascii="Trebuchet MS" w:hAnsi="Trebuchet MS" w:cs="ArialMT"/>
        </w:rPr>
        <w:t>gminy.</w:t>
      </w:r>
    </w:p>
    <w:p w14:paraId="20220613" w14:textId="77777777" w:rsidR="002A3227" w:rsidRPr="00060A0A" w:rsidRDefault="002A3227" w:rsidP="008722BE">
      <w:pPr>
        <w:numPr>
          <w:ilvl w:val="0"/>
          <w:numId w:val="87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Prowadzenie raz na dwa miesiące prób sprzętu przeznaczonego do działań przeciwpowodziowych.</w:t>
      </w:r>
    </w:p>
    <w:p w14:paraId="544FD5BA" w14:textId="77777777" w:rsidR="00A700EB" w:rsidRPr="00060A0A" w:rsidRDefault="002A3227" w:rsidP="008722BE">
      <w:pPr>
        <w:numPr>
          <w:ilvl w:val="0"/>
          <w:numId w:val="87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Analizowanie zagrożeń powodziowych i organizowanie w tym zakresie narad</w:t>
      </w:r>
      <w:r w:rsidR="00B838ED" w:rsidRPr="00060A0A">
        <w:rPr>
          <w:rFonts w:ascii="Trebuchet MS" w:hAnsi="Trebuchet MS" w:cs="ArialMT"/>
        </w:rPr>
        <w:t xml:space="preserve"> </w:t>
      </w:r>
      <w:r w:rsidRPr="00060A0A">
        <w:rPr>
          <w:rFonts w:ascii="Trebuchet MS" w:hAnsi="Trebuchet MS" w:cs="ArialMT"/>
        </w:rPr>
        <w:t>i konsultacji.</w:t>
      </w:r>
    </w:p>
    <w:p w14:paraId="15C71DB6" w14:textId="77777777" w:rsidR="002A3227" w:rsidRPr="00060A0A" w:rsidRDefault="002A3227" w:rsidP="008722BE">
      <w:pPr>
        <w:numPr>
          <w:ilvl w:val="0"/>
          <w:numId w:val="87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Uruchamianie odpowiednich służb i podmiotów do prowadzenia działań ratowniczych</w:t>
      </w:r>
      <w:r w:rsidR="00B838ED" w:rsidRPr="00060A0A">
        <w:rPr>
          <w:rFonts w:ascii="Trebuchet MS" w:hAnsi="Trebuchet MS" w:cs="ArialMT"/>
        </w:rPr>
        <w:t xml:space="preserve"> </w:t>
      </w:r>
      <w:r w:rsidR="00A700EB" w:rsidRPr="00060A0A">
        <w:rPr>
          <w:rFonts w:ascii="Trebuchet MS" w:hAnsi="Trebuchet MS" w:cs="ArialMT"/>
        </w:rPr>
        <w:br/>
      </w:r>
      <w:r w:rsidRPr="00060A0A">
        <w:rPr>
          <w:rFonts w:ascii="Trebuchet MS" w:hAnsi="Trebuchet MS" w:cs="ArialMT"/>
        </w:rPr>
        <w:t>w</w:t>
      </w:r>
      <w:r w:rsidR="00B838ED" w:rsidRPr="00060A0A">
        <w:rPr>
          <w:rFonts w:ascii="Trebuchet MS" w:hAnsi="Trebuchet MS" w:cs="ArialMT"/>
        </w:rPr>
        <w:t xml:space="preserve"> p</w:t>
      </w:r>
      <w:r w:rsidRPr="00060A0A">
        <w:rPr>
          <w:rFonts w:ascii="Trebuchet MS" w:hAnsi="Trebuchet MS" w:cs="ArialMT"/>
        </w:rPr>
        <w:t>rzypadku wystąpienia powodzi bądź podtopień mających miejsce na terenie miasta.</w:t>
      </w:r>
    </w:p>
    <w:p w14:paraId="12CB7A21" w14:textId="77777777" w:rsidR="002A3227" w:rsidRPr="00060A0A" w:rsidRDefault="002A3227" w:rsidP="008722BE">
      <w:pPr>
        <w:numPr>
          <w:ilvl w:val="0"/>
          <w:numId w:val="87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Powołanie komisji do szacowania strat.</w:t>
      </w:r>
    </w:p>
    <w:p w14:paraId="23190182" w14:textId="77777777" w:rsidR="002A3227" w:rsidRPr="00060A0A" w:rsidRDefault="002A3227" w:rsidP="00A700EB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115B9093" w14:textId="77777777" w:rsidR="002A3227" w:rsidRPr="00060A0A" w:rsidRDefault="002A3227" w:rsidP="00BE50FE">
      <w:pPr>
        <w:spacing w:line="360" w:lineRule="auto"/>
        <w:rPr>
          <w:rFonts w:ascii="Trebuchet MS" w:hAnsi="Trebuchet MS"/>
          <w:i/>
        </w:rPr>
      </w:pPr>
      <w:r w:rsidRPr="00060A0A">
        <w:rPr>
          <w:rFonts w:ascii="Trebuchet MS" w:hAnsi="Trebuchet MS"/>
          <w:b/>
        </w:rPr>
        <w:t>Osiągnięte efekty, wskaźniki realizacji działań:</w:t>
      </w:r>
    </w:p>
    <w:p w14:paraId="00C621A9" w14:textId="77777777" w:rsidR="00C47F8A" w:rsidRPr="00060A0A" w:rsidRDefault="00C47F8A" w:rsidP="00E713A8">
      <w:pPr>
        <w:numPr>
          <w:ilvl w:val="0"/>
          <w:numId w:val="39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060A0A">
        <w:rPr>
          <w:rFonts w:ascii="Trebuchet MS" w:hAnsi="Trebuchet MS" w:cs="ArialMT"/>
        </w:rPr>
        <w:t>Przeprowadzono 12 prób sprzętu przeznaczonego do działań przeciwpowodziowych.</w:t>
      </w:r>
    </w:p>
    <w:p w14:paraId="4C060418" w14:textId="1AD2B9D9" w:rsidR="00C47F8A" w:rsidRPr="0038124B" w:rsidRDefault="00C47F8A" w:rsidP="00E713A8">
      <w:pPr>
        <w:numPr>
          <w:ilvl w:val="0"/>
          <w:numId w:val="39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Analiza zagrożeń prowadzona jest na bieżąco.</w:t>
      </w:r>
    </w:p>
    <w:p w14:paraId="4FB7F6B8" w14:textId="77777777" w:rsidR="00060A0A" w:rsidRPr="0038124B" w:rsidRDefault="00060A0A" w:rsidP="00060A0A">
      <w:pPr>
        <w:numPr>
          <w:ilvl w:val="0"/>
          <w:numId w:val="39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Zakupy na doposażenie magazynu przeciwpowodziowego:</w:t>
      </w:r>
    </w:p>
    <w:p w14:paraId="5776A9C5" w14:textId="2DB29BB0" w:rsidR="00060A0A" w:rsidRPr="0038124B" w:rsidRDefault="00060A0A" w:rsidP="008722BE">
      <w:pPr>
        <w:pStyle w:val="Akapitzlist"/>
        <w:numPr>
          <w:ilvl w:val="0"/>
          <w:numId w:val="240"/>
        </w:numPr>
        <w:adjustRightInd w:val="0"/>
        <w:spacing w:line="360" w:lineRule="auto"/>
        <w:rPr>
          <w:rFonts w:ascii="Trebuchet MS" w:hAnsi="Trebuchet MS" w:cs="ArialMT"/>
          <w:sz w:val="20"/>
          <w:szCs w:val="20"/>
        </w:rPr>
      </w:pPr>
      <w:r w:rsidRPr="0038124B">
        <w:rPr>
          <w:rFonts w:ascii="Trebuchet MS" w:hAnsi="Trebuchet MS" w:cs="ArialMT"/>
          <w:sz w:val="20"/>
          <w:szCs w:val="20"/>
        </w:rPr>
        <w:t xml:space="preserve">Regał magazynowy paletowy 750x350x110 (x2), żywność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Seven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Oceans 500g x 24 sztuki             </w:t>
      </w:r>
      <w:r w:rsidRPr="0038124B">
        <w:rPr>
          <w:rFonts w:ascii="Trebuchet MS" w:hAnsi="Trebuchet MS" w:cs="ArialMT"/>
          <w:sz w:val="20"/>
          <w:szCs w:val="20"/>
        </w:rPr>
        <w:br/>
        <w:t xml:space="preserve">w pudełku (5 lat) (x100), żywność liofilizowana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ReadyWise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120 porcji (różne rodzaje) (x25), śpiwór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Mountine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Goat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(950 g) (x200) – wartość 13 601,34 zł</w:t>
      </w:r>
      <w:r w:rsidR="0038124B" w:rsidRPr="0038124B">
        <w:rPr>
          <w:rFonts w:ascii="Trebuchet MS" w:hAnsi="Trebuchet MS" w:cs="ArialMT"/>
          <w:sz w:val="20"/>
          <w:szCs w:val="20"/>
        </w:rPr>
        <w:t xml:space="preserve">., </w:t>
      </w:r>
    </w:p>
    <w:p w14:paraId="63333989" w14:textId="77777777" w:rsidR="0038124B" w:rsidRPr="0038124B" w:rsidRDefault="00060A0A" w:rsidP="008722BE">
      <w:pPr>
        <w:pStyle w:val="Akapitzlist"/>
        <w:numPr>
          <w:ilvl w:val="0"/>
          <w:numId w:val="240"/>
        </w:numPr>
        <w:adjustRightInd w:val="0"/>
        <w:spacing w:line="360" w:lineRule="auto"/>
        <w:rPr>
          <w:rFonts w:ascii="Trebuchet MS" w:hAnsi="Trebuchet MS" w:cs="ArialMT"/>
          <w:sz w:val="20"/>
          <w:szCs w:val="20"/>
        </w:rPr>
      </w:pPr>
      <w:r w:rsidRPr="0038124B">
        <w:rPr>
          <w:rFonts w:ascii="Trebuchet MS" w:hAnsi="Trebuchet MS" w:cs="ArialMT"/>
          <w:sz w:val="20"/>
          <w:szCs w:val="20"/>
        </w:rPr>
        <w:t xml:space="preserve">Przenośna stacja zasilania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Patona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4000W PRO5120Wh (x3), zestaw oświetleniowy Milwaukee MXF TL-601 (x2), piła spalinowa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Stihl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MS462 (x3), pilarka spalinowa tarczowa TS 800 D 400 STIHL (x1) – wartość 122 498,78 zł</w:t>
      </w:r>
      <w:r w:rsidR="0038124B" w:rsidRPr="0038124B">
        <w:rPr>
          <w:rFonts w:ascii="Trebuchet MS" w:hAnsi="Trebuchet MS" w:cs="ArialMT"/>
          <w:sz w:val="20"/>
          <w:szCs w:val="20"/>
        </w:rPr>
        <w:t xml:space="preserve">., </w:t>
      </w:r>
    </w:p>
    <w:p w14:paraId="67F7E52B" w14:textId="501330B8" w:rsidR="00060A0A" w:rsidRPr="0038124B" w:rsidRDefault="00060A0A" w:rsidP="008722BE">
      <w:pPr>
        <w:pStyle w:val="Akapitzlist"/>
        <w:numPr>
          <w:ilvl w:val="0"/>
          <w:numId w:val="240"/>
        </w:numPr>
        <w:adjustRightInd w:val="0"/>
        <w:spacing w:line="360" w:lineRule="auto"/>
        <w:rPr>
          <w:rFonts w:ascii="Trebuchet MS" w:hAnsi="Trebuchet MS" w:cs="ArialMT"/>
          <w:sz w:val="20"/>
          <w:szCs w:val="20"/>
        </w:rPr>
      </w:pPr>
      <w:r w:rsidRPr="0038124B">
        <w:rPr>
          <w:rFonts w:ascii="Trebuchet MS" w:hAnsi="Trebuchet MS" w:cs="ArialMT"/>
          <w:sz w:val="20"/>
          <w:szCs w:val="20"/>
        </w:rPr>
        <w:t xml:space="preserve">Łóżka polowe (x40), apteczka K13 2+a (x40), gaśnica proszkowa GP-6x ABC/S (x40), koc  gaśniczy RCTS 100 1,2mx1,8 (x40), latarka LED akumulatorowa (x120), łom 900mm 1284 9X40), łopata do piasku 9X40),  Kilof 2,5 kg (x40), młotek ślusarski 500 g (x40), kombinerki 160mm    (x40), piła do metalu 300 mm (x40), komplet wkrętaków ze śrubą 4 szt. (x40), komplet kluczy płasko-oczkowych 25 szt. (x40), zbiornik na wodę pitną TANK V-100 </w:t>
      </w:r>
      <w:proofErr w:type="spellStart"/>
      <w:r w:rsidRPr="0038124B">
        <w:rPr>
          <w:rFonts w:ascii="Trebuchet MS" w:hAnsi="Trebuchet MS" w:cs="ArialMT"/>
          <w:sz w:val="20"/>
          <w:szCs w:val="20"/>
        </w:rPr>
        <w:t>blue</w:t>
      </w:r>
      <w:proofErr w:type="spellEnd"/>
      <w:r w:rsidRPr="0038124B">
        <w:rPr>
          <w:rFonts w:ascii="Trebuchet MS" w:hAnsi="Trebuchet MS" w:cs="ArialMT"/>
          <w:sz w:val="20"/>
          <w:szCs w:val="20"/>
        </w:rPr>
        <w:t xml:space="preserve"> (x40), gwoździe</w:t>
      </w:r>
      <w:r w:rsidR="0038124B" w:rsidRPr="0038124B">
        <w:rPr>
          <w:rFonts w:ascii="Trebuchet MS" w:hAnsi="Trebuchet MS" w:cs="ArialMT"/>
          <w:sz w:val="20"/>
          <w:szCs w:val="20"/>
        </w:rPr>
        <w:t xml:space="preserve"> </w:t>
      </w:r>
      <w:r w:rsidRPr="0038124B">
        <w:rPr>
          <w:rFonts w:ascii="Trebuchet MS" w:hAnsi="Trebuchet MS" w:cs="ArialMT"/>
          <w:sz w:val="20"/>
          <w:szCs w:val="20"/>
        </w:rPr>
        <w:t>budowlane 3x80 (x40), folia budowlana (x40), łopata, szpadel (x40), worki na piasek polipropylenowe 50/85 (x10 000) – wartość 70 417,50 zł.</w:t>
      </w:r>
    </w:p>
    <w:p w14:paraId="53157D13" w14:textId="42E4B25D" w:rsidR="00060A0A" w:rsidRPr="0038124B" w:rsidRDefault="00060A0A" w:rsidP="0038124B">
      <w:pPr>
        <w:numPr>
          <w:ilvl w:val="0"/>
          <w:numId w:val="39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 xml:space="preserve">W 2025 r. w 4 przypadkach zaistniała potrzeba uruchamianie odpowiednich służb i podmiotów </w:t>
      </w:r>
      <w:r w:rsidR="002908B4">
        <w:rPr>
          <w:rFonts w:ascii="Trebuchet MS" w:hAnsi="Trebuchet MS" w:cs="ArialMT"/>
        </w:rPr>
        <w:br/>
      </w:r>
      <w:r w:rsidRPr="0038124B">
        <w:rPr>
          <w:rFonts w:ascii="Trebuchet MS" w:hAnsi="Trebuchet MS" w:cs="ArialMT"/>
        </w:rPr>
        <w:t>do prowadzenia działań ratowniczych.</w:t>
      </w:r>
    </w:p>
    <w:p w14:paraId="7A6C3164" w14:textId="77777777" w:rsidR="00060A0A" w:rsidRPr="0038124B" w:rsidRDefault="00060A0A" w:rsidP="00060A0A">
      <w:pPr>
        <w:numPr>
          <w:ilvl w:val="0"/>
          <w:numId w:val="39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W 2025 r. nie było potrzeby powołania komisji.</w:t>
      </w:r>
    </w:p>
    <w:p w14:paraId="35BB43C7" w14:textId="77777777" w:rsidR="00E84B47" w:rsidRPr="00E53D72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6C240022" w14:textId="77777777" w:rsidR="00E84B4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 xml:space="preserve">Źródło finansowania: </w:t>
      </w:r>
    </w:p>
    <w:p w14:paraId="3C2611A9" w14:textId="3609990E" w:rsidR="002A3227" w:rsidRPr="0038124B" w:rsidRDefault="00B838ED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B</w:t>
      </w:r>
      <w:r w:rsidR="00573531" w:rsidRPr="0038124B">
        <w:rPr>
          <w:rFonts w:ascii="Trebuchet MS" w:hAnsi="Trebuchet MS" w:cs="ArialMT"/>
        </w:rPr>
        <w:t xml:space="preserve">udżet </w:t>
      </w:r>
      <w:r w:rsidR="002F1F29" w:rsidRPr="0038124B">
        <w:rPr>
          <w:rFonts w:ascii="Trebuchet MS" w:hAnsi="Trebuchet MS" w:cs="ArialMT"/>
        </w:rPr>
        <w:t>M</w:t>
      </w:r>
      <w:r w:rsidR="00573531" w:rsidRPr="0038124B">
        <w:rPr>
          <w:rFonts w:ascii="Trebuchet MS" w:hAnsi="Trebuchet MS" w:cs="ArialMT"/>
        </w:rPr>
        <w:t>iasta</w:t>
      </w:r>
      <w:r w:rsidR="00E06B3F" w:rsidRPr="0038124B">
        <w:rPr>
          <w:rFonts w:ascii="Trebuchet MS" w:hAnsi="Trebuchet MS" w:cs="ArialMT"/>
        </w:rPr>
        <w:t xml:space="preserve"> Ruda Śląska</w:t>
      </w:r>
      <w:r w:rsidR="0038124B" w:rsidRPr="0038124B">
        <w:rPr>
          <w:rFonts w:ascii="Trebuchet MS" w:hAnsi="Trebuchet MS" w:cs="ArialMT"/>
        </w:rPr>
        <w:t xml:space="preserve">, Budżet Państwa </w:t>
      </w:r>
    </w:p>
    <w:p w14:paraId="1B805D3C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26857C4C" w14:textId="77777777" w:rsidR="00A06573" w:rsidRPr="0038124B" w:rsidRDefault="002A3227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 xml:space="preserve">Termin realizacji: </w:t>
      </w:r>
    </w:p>
    <w:p w14:paraId="69FE3D9C" w14:textId="77777777" w:rsidR="002A3227" w:rsidRPr="0038124B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/>
        </w:rPr>
        <w:t>Projekt realizowany o</w:t>
      </w:r>
      <w:r w:rsidR="00573531" w:rsidRPr="0038124B">
        <w:rPr>
          <w:rFonts w:ascii="Trebuchet MS" w:hAnsi="Trebuchet MS" w:cs="ArialMT"/>
        </w:rPr>
        <w:t>d 2004</w:t>
      </w:r>
      <w:r w:rsidRPr="0038124B">
        <w:rPr>
          <w:rFonts w:ascii="Trebuchet MS" w:hAnsi="Trebuchet MS" w:cs="ArialMT"/>
        </w:rPr>
        <w:t>r.</w:t>
      </w:r>
      <w:r w:rsidR="00573531" w:rsidRPr="0038124B">
        <w:rPr>
          <w:rFonts w:ascii="Trebuchet MS" w:hAnsi="Trebuchet MS" w:cs="ArialMT"/>
        </w:rPr>
        <w:t xml:space="preserve"> </w:t>
      </w:r>
    </w:p>
    <w:p w14:paraId="598E66E2" w14:textId="4F7EBDFF" w:rsidR="008F2A68" w:rsidRPr="0038124B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38124B">
        <w:rPr>
          <w:rFonts w:ascii="Trebuchet MS" w:hAnsi="Trebuchet MS"/>
        </w:rPr>
        <w:t>Projekt będzie kontynuowany w 202</w:t>
      </w:r>
      <w:r w:rsidR="0038124B" w:rsidRPr="0038124B">
        <w:rPr>
          <w:rFonts w:ascii="Trebuchet MS" w:hAnsi="Trebuchet MS"/>
        </w:rPr>
        <w:t>6</w:t>
      </w:r>
      <w:r w:rsidRPr="0038124B">
        <w:rPr>
          <w:rFonts w:ascii="Trebuchet MS" w:hAnsi="Trebuchet MS"/>
        </w:rPr>
        <w:t>r.</w:t>
      </w:r>
    </w:p>
    <w:p w14:paraId="470DC471" w14:textId="77777777" w:rsidR="0058402D" w:rsidRDefault="0058402D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19E3D68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4A7C68F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CEBCE3A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1B6E7F5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FBAF5E7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2224EA2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DE4BAB1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07073D2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74F86C3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DFC5B25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902F7C0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881AB5E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EAF722B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1433B85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8B62EB2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EBEF9C7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7E6A6C3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33411AB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44251F5E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02726F0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226229A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0D26AD19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5540FD11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6A9E2FD3" w14:textId="77777777" w:rsidR="0038124B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70B0F45" w14:textId="77777777" w:rsidR="0038124B" w:rsidRPr="00E53D72" w:rsidRDefault="0038124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63602CE" w14:textId="77777777" w:rsidR="002A3227" w:rsidRPr="00E53D72" w:rsidRDefault="002A3227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11169E49" w14:textId="77777777" w:rsidR="00E84B47" w:rsidRPr="00E53D72" w:rsidRDefault="00E84B47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33BE96CF" w14:textId="77777777" w:rsidR="005B1A9B" w:rsidRPr="00E53D72" w:rsidRDefault="005B1A9B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2BC31D54" w14:textId="77777777" w:rsidR="002F1F29" w:rsidRPr="00E53D72" w:rsidRDefault="002F1F29" w:rsidP="00BE50FE">
      <w:pPr>
        <w:autoSpaceDE/>
        <w:spacing w:line="360" w:lineRule="auto"/>
        <w:jc w:val="both"/>
        <w:rPr>
          <w:rFonts w:ascii="Trebuchet MS" w:hAnsi="Trebuchet MS" w:cs="Arial"/>
          <w:color w:val="EE0000"/>
        </w:rPr>
      </w:pPr>
    </w:p>
    <w:p w14:paraId="7748EBF0" w14:textId="77777777" w:rsidR="00EB226C" w:rsidRPr="0038124B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>Monitorowanie zagrożeń na terenie miasta oraz ostrzeganie podmiotów i mieszkańców</w:t>
      </w:r>
      <w:r w:rsidR="002F1F29" w:rsidRPr="0038124B">
        <w:rPr>
          <w:rFonts w:ascii="Trebuchet MS" w:hAnsi="Trebuchet MS" w:cs="Arial-BoldMT"/>
          <w:b/>
          <w:bCs/>
        </w:rPr>
        <w:t xml:space="preserve"> </w:t>
      </w:r>
      <w:r w:rsidR="002F1F29" w:rsidRPr="0038124B">
        <w:rPr>
          <w:rFonts w:ascii="Trebuchet MS" w:hAnsi="Trebuchet MS" w:cs="Arial-BoldMT"/>
          <w:b/>
          <w:bCs/>
        </w:rPr>
        <w:br/>
      </w:r>
      <w:r w:rsidRPr="0038124B">
        <w:rPr>
          <w:rFonts w:ascii="Trebuchet MS" w:hAnsi="Trebuchet MS" w:cs="Arial-BoldMT"/>
          <w:b/>
          <w:bCs/>
        </w:rPr>
        <w:t>o możliwości wystąpienia zagrożeń [C</w:t>
      </w:r>
      <w:r w:rsidRPr="0038124B">
        <w:rPr>
          <w:rFonts w:ascii="Trebuchet MS" w:hAnsi="Trebuchet MS" w:cs="Arial-BoldMT"/>
          <w:b/>
          <w:bCs/>
          <w:vertAlign w:val="subscript"/>
        </w:rPr>
        <w:t>8</w:t>
      </w:r>
      <w:r w:rsidRPr="0038124B">
        <w:rPr>
          <w:rFonts w:ascii="Trebuchet MS" w:hAnsi="Trebuchet MS" w:cs="Arial-BoldMT"/>
          <w:b/>
          <w:bCs/>
        </w:rPr>
        <w:t>K</w:t>
      </w:r>
      <w:r w:rsidRPr="0038124B">
        <w:rPr>
          <w:rFonts w:ascii="Trebuchet MS" w:hAnsi="Trebuchet MS" w:cs="Arial-BoldMT"/>
          <w:b/>
          <w:bCs/>
          <w:vertAlign w:val="subscript"/>
        </w:rPr>
        <w:t>4</w:t>
      </w:r>
      <w:r w:rsidRPr="0038124B">
        <w:rPr>
          <w:rFonts w:ascii="Trebuchet MS" w:hAnsi="Trebuchet MS" w:cs="Arial-BoldMT"/>
          <w:b/>
          <w:bCs/>
        </w:rPr>
        <w:t>]</w:t>
      </w:r>
    </w:p>
    <w:p w14:paraId="439060E1" w14:textId="77777777" w:rsidR="00EB226C" w:rsidRPr="00E53D72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14E179F9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>Cel projektu:</w:t>
      </w:r>
    </w:p>
    <w:p w14:paraId="2910FDF4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1. Rozpoznanie zagrożeń mogących wystąpić na terenie miasta.</w:t>
      </w:r>
    </w:p>
    <w:p w14:paraId="0BEB51D6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2. Aktywizowanie podmiotów z terenu miasta w zakresie informowania, alarmowania</w:t>
      </w:r>
      <w:r w:rsidR="00B838ED" w:rsidRPr="0038124B">
        <w:rPr>
          <w:rFonts w:ascii="Trebuchet MS" w:hAnsi="Trebuchet MS" w:cs="ArialMT"/>
        </w:rPr>
        <w:t>.</w:t>
      </w:r>
    </w:p>
    <w:p w14:paraId="5DAF2A33" w14:textId="77777777" w:rsidR="00E84B47" w:rsidRPr="0038124B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14:paraId="23F2CDDB" w14:textId="77777777" w:rsidR="00E84B47" w:rsidRPr="0038124B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  <w:b/>
        </w:rPr>
      </w:pPr>
      <w:r w:rsidRPr="0038124B">
        <w:rPr>
          <w:rFonts w:ascii="Trebuchet MS" w:hAnsi="Trebuchet MS" w:cs="ArialMT"/>
          <w:b/>
        </w:rPr>
        <w:t>Adresat:</w:t>
      </w:r>
    </w:p>
    <w:p w14:paraId="34D0108B" w14:textId="77777777" w:rsidR="00E84B47" w:rsidRPr="0038124B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 xml:space="preserve">Mieszkańcy </w:t>
      </w:r>
      <w:r w:rsidR="00FE2294" w:rsidRPr="0038124B">
        <w:rPr>
          <w:rFonts w:ascii="Trebuchet MS" w:hAnsi="Trebuchet MS" w:cs="ArialMT"/>
        </w:rPr>
        <w:t>M</w:t>
      </w:r>
      <w:r w:rsidRPr="0038124B">
        <w:rPr>
          <w:rFonts w:ascii="Trebuchet MS" w:hAnsi="Trebuchet MS" w:cs="ArialMT"/>
        </w:rPr>
        <w:t xml:space="preserve">iasta Ruda Śląska. </w:t>
      </w:r>
    </w:p>
    <w:p w14:paraId="2D177100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14:paraId="7756D1EE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>Realizator</w:t>
      </w:r>
      <w:r w:rsidR="00E84B47" w:rsidRPr="0038124B">
        <w:rPr>
          <w:rFonts w:ascii="Trebuchet MS" w:hAnsi="Trebuchet MS" w:cs="Arial-BoldMT"/>
          <w:b/>
          <w:bCs/>
        </w:rPr>
        <w:t xml:space="preserve"> projektu</w:t>
      </w:r>
      <w:r w:rsidRPr="0038124B">
        <w:rPr>
          <w:rFonts w:ascii="Trebuchet MS" w:hAnsi="Trebuchet MS" w:cs="Arial-BoldMT"/>
          <w:b/>
          <w:bCs/>
        </w:rPr>
        <w:t>:</w:t>
      </w:r>
    </w:p>
    <w:p w14:paraId="58C09BDC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1. Wydział Zarządzania Kryzysowego</w:t>
      </w:r>
      <w:r w:rsidR="006F79F7" w:rsidRPr="0038124B">
        <w:rPr>
          <w:rFonts w:ascii="Trebuchet MS" w:hAnsi="Trebuchet MS" w:cs="ArialMT"/>
        </w:rPr>
        <w:t>.</w:t>
      </w:r>
    </w:p>
    <w:p w14:paraId="70281F42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2. Służby, inspekcje i straże</w:t>
      </w:r>
      <w:r w:rsidR="006F79F7" w:rsidRPr="0038124B">
        <w:rPr>
          <w:rFonts w:ascii="Trebuchet MS" w:hAnsi="Trebuchet MS" w:cs="ArialMT"/>
        </w:rPr>
        <w:t>.</w:t>
      </w:r>
    </w:p>
    <w:p w14:paraId="4E442D19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3. Wydział Bezpieczeństwa i Zarządzania Kryzysowego Wojewody Śląskiego.</w:t>
      </w:r>
    </w:p>
    <w:p w14:paraId="2882F751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4. Wydziały Urzędu Miasta</w:t>
      </w:r>
      <w:r w:rsidR="006F79F7" w:rsidRPr="0038124B">
        <w:rPr>
          <w:rFonts w:ascii="Trebuchet MS" w:hAnsi="Trebuchet MS" w:cs="ArialMT"/>
        </w:rPr>
        <w:t>.</w:t>
      </w:r>
    </w:p>
    <w:p w14:paraId="4356B318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5. Instytut Meteorologii i Gospodarki Wodnej</w:t>
      </w:r>
      <w:r w:rsidR="006F79F7" w:rsidRPr="0038124B">
        <w:rPr>
          <w:rFonts w:ascii="Trebuchet MS" w:hAnsi="Trebuchet MS" w:cs="ArialMT"/>
        </w:rPr>
        <w:t>.</w:t>
      </w:r>
    </w:p>
    <w:p w14:paraId="7021834C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6. Regionalny Zarząd Gospodarki Wodnej</w:t>
      </w:r>
      <w:r w:rsidR="006F79F7" w:rsidRPr="0038124B">
        <w:rPr>
          <w:rFonts w:ascii="Trebuchet MS" w:hAnsi="Trebuchet MS" w:cs="ArialMT"/>
        </w:rPr>
        <w:t>.</w:t>
      </w:r>
    </w:p>
    <w:p w14:paraId="50B6E3CF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7. Zakłady pracy funkcjonujące na terenie miasta</w:t>
      </w:r>
      <w:r w:rsidR="006F79F7" w:rsidRPr="0038124B">
        <w:rPr>
          <w:rFonts w:ascii="Trebuchet MS" w:hAnsi="Trebuchet MS" w:cs="ArialMT"/>
        </w:rPr>
        <w:t>.</w:t>
      </w:r>
    </w:p>
    <w:p w14:paraId="134E56F1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8. Środki masowego przekazu</w:t>
      </w:r>
      <w:r w:rsidR="006F79F7" w:rsidRPr="0038124B">
        <w:rPr>
          <w:rFonts w:ascii="Trebuchet MS" w:hAnsi="Trebuchet MS" w:cs="ArialMT"/>
        </w:rPr>
        <w:t>.</w:t>
      </w:r>
    </w:p>
    <w:p w14:paraId="3F6A0DC1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9. Mieszkańcy</w:t>
      </w:r>
      <w:r w:rsidR="006F79F7" w:rsidRPr="0038124B">
        <w:rPr>
          <w:rFonts w:ascii="Trebuchet MS" w:hAnsi="Trebuchet MS" w:cs="ArialMT"/>
        </w:rPr>
        <w:t>.</w:t>
      </w:r>
    </w:p>
    <w:p w14:paraId="629E7369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p w14:paraId="73BE7C3A" w14:textId="6407F0BE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>Etapy realizacji projektu</w:t>
      </w:r>
      <w:r w:rsidR="00F02B0A" w:rsidRPr="0038124B">
        <w:rPr>
          <w:rFonts w:ascii="Trebuchet MS" w:hAnsi="Trebuchet MS" w:cs="Arial-BoldMT"/>
          <w:b/>
          <w:bCs/>
        </w:rPr>
        <w:t>:</w:t>
      </w:r>
    </w:p>
    <w:p w14:paraId="6DB0AB4A" w14:textId="77777777" w:rsidR="002A3227" w:rsidRPr="0038124B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1. Wdrożenie zapisów Zarządzenia Prezydenta Miasta Ruda Śląska w sprawie szczegółowych</w:t>
      </w:r>
      <w:r w:rsidR="00966C43" w:rsidRPr="0038124B">
        <w:rPr>
          <w:rFonts w:ascii="Trebuchet MS" w:hAnsi="Trebuchet MS" w:cs="ArialMT"/>
        </w:rPr>
        <w:t xml:space="preserve"> </w:t>
      </w:r>
      <w:r w:rsidRPr="0038124B">
        <w:rPr>
          <w:rFonts w:ascii="Trebuchet MS" w:hAnsi="Trebuchet MS" w:cs="ArialMT"/>
        </w:rPr>
        <w:t xml:space="preserve">zasad </w:t>
      </w:r>
      <w:r w:rsidR="00966C43" w:rsidRPr="0038124B">
        <w:rPr>
          <w:rFonts w:ascii="Trebuchet MS" w:hAnsi="Trebuchet MS" w:cs="ArialMT"/>
        </w:rPr>
        <w:br/>
      </w:r>
      <w:r w:rsidRPr="0038124B">
        <w:rPr>
          <w:rFonts w:ascii="Trebuchet MS" w:hAnsi="Trebuchet MS" w:cs="ArialMT"/>
        </w:rPr>
        <w:t>i trybu informowania Prezydenta Miasta o zagrożeniach, zdarzeniach i sytuacjach kryzysowych</w:t>
      </w:r>
      <w:r w:rsidR="00966C43" w:rsidRPr="0038124B">
        <w:rPr>
          <w:rFonts w:ascii="Trebuchet MS" w:hAnsi="Trebuchet MS" w:cs="ArialMT"/>
        </w:rPr>
        <w:t xml:space="preserve"> </w:t>
      </w:r>
      <w:r w:rsidRPr="0038124B">
        <w:rPr>
          <w:rFonts w:ascii="Trebuchet MS" w:hAnsi="Trebuchet MS" w:cs="ArialMT"/>
        </w:rPr>
        <w:t xml:space="preserve">występujących na terenie </w:t>
      </w:r>
      <w:r w:rsidR="00FE2294" w:rsidRPr="0038124B">
        <w:rPr>
          <w:rFonts w:ascii="Trebuchet MS" w:hAnsi="Trebuchet MS" w:cs="ArialMT"/>
        </w:rPr>
        <w:t>M</w:t>
      </w:r>
      <w:r w:rsidRPr="0038124B">
        <w:rPr>
          <w:rFonts w:ascii="Trebuchet MS" w:hAnsi="Trebuchet MS" w:cs="ArialMT"/>
        </w:rPr>
        <w:t>iasta Ruda Śląska w ramach działania w Systemie Wczesnego Ostrzegania.</w:t>
      </w:r>
    </w:p>
    <w:p w14:paraId="2DA81737" w14:textId="77777777" w:rsidR="002A3227" w:rsidRPr="0038124B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2. Prowadzenie cyklicznych kontroli cieków wodnych, infrastruktury technicznej oraz środowiska</w:t>
      </w:r>
      <w:r w:rsidR="00D36B89" w:rsidRPr="0038124B">
        <w:rPr>
          <w:rFonts w:ascii="Trebuchet MS" w:hAnsi="Trebuchet MS" w:cs="ArialMT"/>
        </w:rPr>
        <w:br/>
      </w:r>
      <w:r w:rsidRPr="0038124B">
        <w:rPr>
          <w:rFonts w:ascii="Trebuchet MS" w:hAnsi="Trebuchet MS" w:cs="ArialMT"/>
        </w:rPr>
        <w:t>na terenie miasta.</w:t>
      </w:r>
    </w:p>
    <w:p w14:paraId="248F7106" w14:textId="77777777" w:rsidR="002A3227" w:rsidRPr="0038124B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3. Bieżąca analiza warunków atmosferycznych z wykorzystaniem stacjonarnej stacji meteo.</w:t>
      </w:r>
    </w:p>
    <w:p w14:paraId="2DEFB711" w14:textId="77777777" w:rsidR="002A3227" w:rsidRPr="0038124B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4. Zapoznanie mieszkańców miasta z tabelą sygnałów alarmowych i sposobach ostrzegania.</w:t>
      </w:r>
    </w:p>
    <w:p w14:paraId="604ED061" w14:textId="77777777" w:rsidR="002A3227" w:rsidRPr="00E53D72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4A9D04D6" w14:textId="77777777" w:rsidR="002A3227" w:rsidRPr="0038124B" w:rsidRDefault="002A3227" w:rsidP="00BE50FE">
      <w:pPr>
        <w:spacing w:line="360" w:lineRule="auto"/>
        <w:rPr>
          <w:rFonts w:ascii="Trebuchet MS" w:hAnsi="Trebuchet MS"/>
          <w:i/>
        </w:rPr>
      </w:pPr>
      <w:r w:rsidRPr="0038124B">
        <w:rPr>
          <w:rFonts w:ascii="Trebuchet MS" w:hAnsi="Trebuchet MS"/>
          <w:b/>
        </w:rPr>
        <w:t>Osiągnięte efekty, wskaźniki realizacji działań:</w:t>
      </w:r>
    </w:p>
    <w:p w14:paraId="04CF594B" w14:textId="77777777" w:rsidR="00C47F8A" w:rsidRPr="0038124B" w:rsidRDefault="002A3227" w:rsidP="00C47F8A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 xml:space="preserve">1. </w:t>
      </w:r>
      <w:r w:rsidR="00C47F8A" w:rsidRPr="0038124B">
        <w:rPr>
          <w:rFonts w:ascii="Trebuchet MS" w:hAnsi="Trebuchet MS" w:cs="ArialMT"/>
        </w:rPr>
        <w:t>Kontrole i przeglądy cieków wodnych wraz z ich administratorami –</w:t>
      </w:r>
      <w:r w:rsidR="00436AC9" w:rsidRPr="0038124B">
        <w:rPr>
          <w:rFonts w:ascii="Trebuchet MS" w:hAnsi="Trebuchet MS" w:cs="ArialMT"/>
        </w:rPr>
        <w:t xml:space="preserve"> 1 kontrola wspólnie </w:t>
      </w:r>
      <w:r w:rsidR="00436AC9" w:rsidRPr="0038124B">
        <w:rPr>
          <w:rFonts w:ascii="Trebuchet MS" w:hAnsi="Trebuchet MS" w:cs="ArialMT"/>
        </w:rPr>
        <w:br/>
        <w:t>z przedstawicielami PGW Wody Polskie.</w:t>
      </w:r>
    </w:p>
    <w:p w14:paraId="21A133AB" w14:textId="3FF6B314" w:rsidR="002A3227" w:rsidRPr="0038124B" w:rsidRDefault="00C47F8A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 xml:space="preserve">2. Kontrole przepompowni wód opadowych – przeprowadzono </w:t>
      </w:r>
      <w:r w:rsidR="0020140B" w:rsidRPr="0038124B">
        <w:rPr>
          <w:rFonts w:ascii="Trebuchet MS" w:hAnsi="Trebuchet MS" w:cs="ArialMT"/>
        </w:rPr>
        <w:t>5</w:t>
      </w:r>
      <w:r w:rsidRPr="0038124B">
        <w:rPr>
          <w:rFonts w:ascii="Trebuchet MS" w:hAnsi="Trebuchet MS" w:cs="ArialMT"/>
        </w:rPr>
        <w:t xml:space="preserve"> kontrol</w:t>
      </w:r>
      <w:r w:rsidR="0020140B" w:rsidRPr="0038124B">
        <w:rPr>
          <w:rFonts w:ascii="Trebuchet MS" w:hAnsi="Trebuchet MS" w:cs="ArialMT"/>
        </w:rPr>
        <w:t>i</w:t>
      </w:r>
      <w:r w:rsidR="00436AC9" w:rsidRPr="0038124B">
        <w:rPr>
          <w:rFonts w:ascii="Trebuchet MS" w:hAnsi="Trebuchet MS" w:cs="ArialMT"/>
        </w:rPr>
        <w:t xml:space="preserve"> (przepompownia „Kokota”</w:t>
      </w:r>
      <w:r w:rsidR="005B1A9B" w:rsidRPr="0038124B">
        <w:rPr>
          <w:rFonts w:ascii="Trebuchet MS" w:hAnsi="Trebuchet MS" w:cs="ArialMT"/>
        </w:rPr>
        <w:t>,</w:t>
      </w:r>
      <w:r w:rsidR="00436AC9" w:rsidRPr="0038124B">
        <w:rPr>
          <w:rFonts w:ascii="Trebuchet MS" w:hAnsi="Trebuchet MS" w:cs="ArialMT"/>
        </w:rPr>
        <w:t xml:space="preserve"> „Węzłowa – Zielona”</w:t>
      </w:r>
      <w:r w:rsidR="005B1A9B" w:rsidRPr="0038124B">
        <w:rPr>
          <w:rFonts w:ascii="Trebuchet MS" w:hAnsi="Trebuchet MS" w:cs="ArialMT"/>
        </w:rPr>
        <w:t xml:space="preserve">, </w:t>
      </w:r>
      <w:r w:rsidR="0020140B" w:rsidRPr="0038124B">
        <w:rPr>
          <w:rFonts w:ascii="Trebuchet MS" w:hAnsi="Trebuchet MS" w:cs="ArialMT"/>
        </w:rPr>
        <w:t>„</w:t>
      </w:r>
      <w:r w:rsidR="005B1A9B" w:rsidRPr="0038124B">
        <w:rPr>
          <w:rFonts w:ascii="Trebuchet MS" w:hAnsi="Trebuchet MS" w:cs="ArialMT"/>
        </w:rPr>
        <w:t>Basenowa”</w:t>
      </w:r>
      <w:r w:rsidR="0020140B" w:rsidRPr="0038124B">
        <w:rPr>
          <w:rFonts w:ascii="Trebuchet MS" w:hAnsi="Trebuchet MS" w:cs="ArialMT"/>
        </w:rPr>
        <w:t>, „Jasna”, „Wierzbowa”</w:t>
      </w:r>
      <w:r w:rsidR="00436AC9" w:rsidRPr="0038124B">
        <w:rPr>
          <w:rFonts w:ascii="Trebuchet MS" w:hAnsi="Trebuchet MS" w:cs="ArialMT"/>
        </w:rPr>
        <w:t>)</w:t>
      </w:r>
      <w:r w:rsidRPr="0038124B">
        <w:rPr>
          <w:rFonts w:ascii="Trebuchet MS" w:hAnsi="Trebuchet MS" w:cs="ArialMT"/>
        </w:rPr>
        <w:t>.</w:t>
      </w:r>
    </w:p>
    <w:p w14:paraId="4047DB0C" w14:textId="77777777" w:rsidR="00436AC9" w:rsidRPr="00E53D72" w:rsidRDefault="00436AC9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1FAB307B" w14:textId="77777777" w:rsidR="002A3227" w:rsidRPr="0038124B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>Źródło finansowania:</w:t>
      </w:r>
    </w:p>
    <w:p w14:paraId="056F9F5A" w14:textId="7537A503" w:rsidR="00E84B47" w:rsidRPr="0038124B" w:rsidRDefault="00B838ED" w:rsidP="00E713A8">
      <w:pPr>
        <w:numPr>
          <w:ilvl w:val="0"/>
          <w:numId w:val="51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B</w:t>
      </w:r>
      <w:r w:rsidR="002A3227" w:rsidRPr="0038124B">
        <w:rPr>
          <w:rFonts w:ascii="Trebuchet MS" w:hAnsi="Trebuchet MS" w:cs="ArialMT"/>
        </w:rPr>
        <w:t xml:space="preserve">udżet </w:t>
      </w:r>
      <w:r w:rsidR="002F1F29" w:rsidRPr="0038124B">
        <w:rPr>
          <w:rFonts w:ascii="Trebuchet MS" w:hAnsi="Trebuchet MS" w:cs="ArialMT"/>
        </w:rPr>
        <w:t>M</w:t>
      </w:r>
      <w:r w:rsidR="002A3227" w:rsidRPr="0038124B">
        <w:rPr>
          <w:rFonts w:ascii="Trebuchet MS" w:hAnsi="Trebuchet MS" w:cs="ArialMT"/>
        </w:rPr>
        <w:t>iasta</w:t>
      </w:r>
      <w:r w:rsidR="00E06B3F" w:rsidRPr="0038124B">
        <w:rPr>
          <w:rFonts w:ascii="Trebuchet MS" w:hAnsi="Trebuchet MS" w:cs="ArialMT"/>
        </w:rPr>
        <w:t xml:space="preserve"> Ruda Śląska</w:t>
      </w:r>
      <w:r w:rsidR="002A3227" w:rsidRPr="0038124B">
        <w:rPr>
          <w:rFonts w:ascii="Trebuchet MS" w:hAnsi="Trebuchet MS" w:cs="ArialMT"/>
        </w:rPr>
        <w:t xml:space="preserve">, </w:t>
      </w:r>
    </w:p>
    <w:p w14:paraId="2640E9CF" w14:textId="77777777" w:rsidR="003B6E3C" w:rsidRPr="0038124B" w:rsidRDefault="002A3227" w:rsidP="00E713A8">
      <w:pPr>
        <w:numPr>
          <w:ilvl w:val="0"/>
          <w:numId w:val="51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 w:cs="ArialMT"/>
        </w:rPr>
        <w:t>środki własne.</w:t>
      </w:r>
    </w:p>
    <w:p w14:paraId="2FC940EB" w14:textId="77777777" w:rsidR="003D662C" w:rsidRPr="00E53D72" w:rsidRDefault="003D662C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EE0000"/>
        </w:rPr>
      </w:pPr>
    </w:p>
    <w:p w14:paraId="235660D3" w14:textId="09D4478A" w:rsidR="008F2A68" w:rsidRPr="0038124B" w:rsidRDefault="002A3227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38124B">
        <w:rPr>
          <w:rFonts w:ascii="Trebuchet MS" w:hAnsi="Trebuchet MS" w:cs="Arial-BoldMT"/>
          <w:b/>
          <w:bCs/>
        </w:rPr>
        <w:t>Termin realizacji:</w:t>
      </w:r>
    </w:p>
    <w:p w14:paraId="43CD4217" w14:textId="77777777" w:rsidR="00B43A0A" w:rsidRPr="0038124B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38124B">
        <w:rPr>
          <w:rFonts w:ascii="Trebuchet MS" w:hAnsi="Trebuchet MS"/>
        </w:rPr>
        <w:t>Projekt realizowany o</w:t>
      </w:r>
      <w:r w:rsidR="006F79F7" w:rsidRPr="0038124B">
        <w:rPr>
          <w:rFonts w:ascii="Trebuchet MS" w:hAnsi="Trebuchet MS" w:cs="ArialMT"/>
        </w:rPr>
        <w:t>d 2004</w:t>
      </w:r>
      <w:r w:rsidRPr="0038124B">
        <w:rPr>
          <w:rFonts w:ascii="Trebuchet MS" w:hAnsi="Trebuchet MS" w:cs="ArialMT"/>
        </w:rPr>
        <w:t>r.</w:t>
      </w:r>
      <w:r w:rsidR="006F79F7" w:rsidRPr="0038124B">
        <w:rPr>
          <w:rFonts w:ascii="Trebuchet MS" w:hAnsi="Trebuchet MS" w:cs="ArialMT"/>
        </w:rPr>
        <w:t xml:space="preserve"> </w:t>
      </w:r>
    </w:p>
    <w:p w14:paraId="346D321D" w14:textId="4BDAF991" w:rsidR="008F2A68" w:rsidRPr="0038124B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38124B">
        <w:rPr>
          <w:rFonts w:ascii="Trebuchet MS" w:hAnsi="Trebuchet MS"/>
        </w:rPr>
        <w:t>Projekt będzie kontynuowany w 202</w:t>
      </w:r>
      <w:r w:rsidR="0038124B" w:rsidRPr="0038124B">
        <w:rPr>
          <w:rFonts w:ascii="Trebuchet MS" w:hAnsi="Trebuchet MS"/>
        </w:rPr>
        <w:t>6</w:t>
      </w:r>
      <w:r w:rsidRPr="0038124B">
        <w:rPr>
          <w:rFonts w:ascii="Trebuchet MS" w:hAnsi="Trebuchet MS"/>
        </w:rPr>
        <w:t>r.</w:t>
      </w:r>
    </w:p>
    <w:p w14:paraId="5C28607E" w14:textId="77777777" w:rsidR="008F2A68" w:rsidRPr="00E53D72" w:rsidRDefault="008F2A68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EE0000"/>
        </w:rPr>
      </w:pPr>
    </w:p>
    <w:bookmarkEnd w:id="63"/>
    <w:p w14:paraId="140AB970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7A78B43B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03A744A2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43009E71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09CB399C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546DC001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116BD842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7154130C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416BA09B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58FD2DDA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03D4F258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1B61CDE6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12249F50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220080BA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0857300C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13DAF2FC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51A870FB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4603394E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04BA434D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78B48BE7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41682031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52A7DAA1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0C7B42BC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6FBBDD84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152E0C23" w14:textId="77777777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229465DF" w14:textId="71D262CE" w:rsidR="003B6E3C" w:rsidRPr="00E53D72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2F25773E" w14:textId="4B5C497C" w:rsidR="00F30179" w:rsidRPr="00E53D72" w:rsidRDefault="00F30179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6479D3CB" w14:textId="2658A31C" w:rsidR="001725E6" w:rsidRPr="00E53D72" w:rsidRDefault="001725E6" w:rsidP="006F52EC">
      <w:pPr>
        <w:spacing w:line="360" w:lineRule="auto"/>
        <w:rPr>
          <w:rFonts w:ascii="Trebuchet MS" w:hAnsi="Trebuchet MS" w:cs="Arial"/>
          <w:b/>
          <w:color w:val="EE0000"/>
          <w:sz w:val="24"/>
          <w:szCs w:val="24"/>
        </w:rPr>
      </w:pPr>
    </w:p>
    <w:p w14:paraId="317628F0" w14:textId="77777777" w:rsidR="006F52EC" w:rsidRPr="00E53D72" w:rsidRDefault="006F52EC" w:rsidP="006F52EC">
      <w:pPr>
        <w:spacing w:line="360" w:lineRule="auto"/>
        <w:rPr>
          <w:rFonts w:ascii="Trebuchet MS" w:hAnsi="Trebuchet MS" w:cs="Arial"/>
          <w:b/>
          <w:color w:val="EE0000"/>
          <w:sz w:val="24"/>
          <w:szCs w:val="24"/>
        </w:rPr>
      </w:pPr>
    </w:p>
    <w:p w14:paraId="2C07B44E" w14:textId="77777777" w:rsidR="001725E6" w:rsidRPr="00E53D72" w:rsidRDefault="001725E6" w:rsidP="00671903">
      <w:pPr>
        <w:spacing w:line="360" w:lineRule="auto"/>
        <w:rPr>
          <w:rFonts w:ascii="Trebuchet MS" w:hAnsi="Trebuchet MS" w:cs="Arial"/>
          <w:b/>
          <w:color w:val="EE0000"/>
          <w:sz w:val="24"/>
          <w:szCs w:val="24"/>
        </w:rPr>
      </w:pPr>
    </w:p>
    <w:p w14:paraId="3E9CEACE" w14:textId="77777777" w:rsidR="008A6897" w:rsidRPr="00D06763" w:rsidRDefault="008A6897" w:rsidP="00BE50FE">
      <w:pPr>
        <w:spacing w:line="360" w:lineRule="auto"/>
        <w:ind w:left="360"/>
        <w:jc w:val="center"/>
        <w:rPr>
          <w:rFonts w:ascii="Trebuchet MS" w:hAnsi="Trebuchet MS" w:cs="Arial"/>
          <w:b/>
          <w:sz w:val="24"/>
          <w:szCs w:val="24"/>
          <w:u w:val="single"/>
        </w:rPr>
      </w:pPr>
      <w:r w:rsidRPr="00D06763">
        <w:rPr>
          <w:rFonts w:ascii="Trebuchet MS" w:hAnsi="Trebuchet MS" w:cs="Arial"/>
          <w:b/>
          <w:sz w:val="24"/>
          <w:szCs w:val="24"/>
        </w:rPr>
        <w:t>C9</w:t>
      </w:r>
    </w:p>
    <w:p w14:paraId="24E8ABD7" w14:textId="77777777" w:rsidR="008A6897" w:rsidRPr="00D06763" w:rsidRDefault="008A6897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D06763">
        <w:rPr>
          <w:rFonts w:ascii="Trebuchet MS" w:hAnsi="Trebuchet MS" w:cs="Arial"/>
          <w:b/>
          <w:bCs/>
          <w:sz w:val="24"/>
          <w:szCs w:val="24"/>
        </w:rPr>
        <w:t xml:space="preserve">Tworzenie i rozwijanie warunków sprzyjających aktywności kulturalnej, fizycznej oraz zdrowego stylu życia mieszkańców </w:t>
      </w:r>
    </w:p>
    <w:p w14:paraId="0D152A21" w14:textId="77777777" w:rsidR="008A6897" w:rsidRPr="00D06763" w:rsidRDefault="008A6897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  <w:u w:val="single"/>
        </w:rPr>
      </w:pPr>
    </w:p>
    <w:p w14:paraId="7FFDF15A" w14:textId="77777777" w:rsidR="008A6897" w:rsidRPr="00D06763" w:rsidRDefault="00C75D40" w:rsidP="00BE50FE">
      <w:pPr>
        <w:spacing w:line="360" w:lineRule="auto"/>
        <w:jc w:val="both"/>
        <w:rPr>
          <w:rFonts w:ascii="Trebuchet MS" w:hAnsi="Trebuchet MS"/>
          <w:b/>
        </w:rPr>
      </w:pPr>
      <w:bookmarkStart w:id="67" w:name="_Hlk512259895"/>
      <w:r w:rsidRPr="00D06763">
        <w:rPr>
          <w:rFonts w:ascii="Trebuchet MS" w:hAnsi="Trebuchet MS"/>
          <w:b/>
        </w:rPr>
        <w:t>Koordynator:</w:t>
      </w:r>
    </w:p>
    <w:p w14:paraId="4C2100D5" w14:textId="15E20D72" w:rsidR="00C75D40" w:rsidRPr="00D06763" w:rsidRDefault="00C75D40" w:rsidP="00BE50FE">
      <w:pPr>
        <w:spacing w:line="360" w:lineRule="auto"/>
        <w:rPr>
          <w:rFonts w:ascii="Trebuchet MS" w:hAnsi="Trebuchet MS"/>
          <w:b/>
        </w:rPr>
      </w:pPr>
      <w:r w:rsidRPr="00D06763">
        <w:rPr>
          <w:rFonts w:ascii="Trebuchet MS" w:hAnsi="Trebuchet MS"/>
          <w:b/>
        </w:rPr>
        <w:t>Andrzej Trzciński – Naczelnik Wydziału Kultury Fizycznej Urzędu Miasta Ruda Śląska</w:t>
      </w:r>
    </w:p>
    <w:p w14:paraId="2929BE07" w14:textId="77777777" w:rsidR="00C75D40" w:rsidRPr="00D06763" w:rsidRDefault="00C75D40" w:rsidP="00BE50FE">
      <w:pPr>
        <w:spacing w:line="360" w:lineRule="auto"/>
        <w:rPr>
          <w:rFonts w:ascii="Trebuchet MS" w:hAnsi="Trebuchet MS"/>
          <w:b/>
        </w:rPr>
      </w:pPr>
    </w:p>
    <w:p w14:paraId="416BD36E" w14:textId="77777777" w:rsidR="00817D08" w:rsidRPr="00D06763" w:rsidRDefault="00817D08" w:rsidP="00BE50FE">
      <w:pPr>
        <w:spacing w:line="360" w:lineRule="auto"/>
        <w:rPr>
          <w:rFonts w:ascii="Trebuchet MS" w:hAnsi="Trebuchet MS"/>
          <w:b/>
        </w:rPr>
      </w:pPr>
    </w:p>
    <w:p w14:paraId="609B0856" w14:textId="5E6E2636" w:rsidR="00817D08" w:rsidRPr="00D06763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06763">
        <w:rPr>
          <w:rFonts w:ascii="Trebuchet MS" w:hAnsi="Trebuchet MS" w:cs="Arial"/>
          <w:b/>
          <w:lang w:eastAsia="ar-SA"/>
        </w:rPr>
        <w:t xml:space="preserve">Sport osób </w:t>
      </w:r>
      <w:r w:rsidR="00A512C5" w:rsidRPr="00D06763">
        <w:rPr>
          <w:rFonts w:ascii="Trebuchet MS" w:hAnsi="Trebuchet MS" w:cs="Arial"/>
          <w:b/>
          <w:lang w:eastAsia="ar-SA"/>
        </w:rPr>
        <w:t xml:space="preserve">z </w:t>
      </w:r>
      <w:r w:rsidRPr="00D06763">
        <w:rPr>
          <w:rFonts w:ascii="Trebuchet MS" w:hAnsi="Trebuchet MS" w:cs="Arial"/>
          <w:b/>
          <w:lang w:eastAsia="ar-SA"/>
        </w:rPr>
        <w:t>niepełnosprawn</w:t>
      </w:r>
      <w:r w:rsidR="00A512C5" w:rsidRPr="00D06763">
        <w:rPr>
          <w:rFonts w:ascii="Trebuchet MS" w:hAnsi="Trebuchet MS" w:cs="Arial"/>
          <w:b/>
          <w:lang w:eastAsia="ar-SA"/>
        </w:rPr>
        <w:t>ością</w:t>
      </w:r>
      <w:r w:rsidRPr="00D06763">
        <w:rPr>
          <w:rFonts w:ascii="Trebuchet MS" w:hAnsi="Trebuchet MS" w:cs="Arial"/>
          <w:b/>
          <w:lang w:eastAsia="ar-SA"/>
        </w:rPr>
        <w:t xml:space="preserve"> </w:t>
      </w:r>
      <w:r w:rsidRPr="00D06763">
        <w:rPr>
          <w:rFonts w:ascii="Trebuchet MS" w:hAnsi="Trebuchet MS" w:cs="Arial"/>
          <w:b/>
          <w:bCs/>
          <w:lang w:eastAsia="ar-SA"/>
        </w:rPr>
        <w:t>[C</w:t>
      </w:r>
      <w:r w:rsidRPr="00D06763">
        <w:rPr>
          <w:rFonts w:ascii="Trebuchet MS" w:hAnsi="Trebuchet MS" w:cs="Arial"/>
          <w:b/>
          <w:bCs/>
          <w:vertAlign w:val="subscript"/>
          <w:lang w:eastAsia="ar-SA"/>
        </w:rPr>
        <w:t>9</w:t>
      </w:r>
      <w:r w:rsidRPr="00D06763">
        <w:rPr>
          <w:rFonts w:ascii="Trebuchet MS" w:hAnsi="Trebuchet MS" w:cs="Arial"/>
          <w:b/>
          <w:bCs/>
          <w:lang w:eastAsia="ar-SA"/>
        </w:rPr>
        <w:t>K</w:t>
      </w:r>
      <w:r w:rsidRPr="00D06763">
        <w:rPr>
          <w:rFonts w:ascii="Trebuchet MS" w:hAnsi="Trebuchet MS" w:cs="Arial"/>
          <w:b/>
          <w:bCs/>
          <w:vertAlign w:val="subscript"/>
          <w:lang w:eastAsia="ar-SA"/>
        </w:rPr>
        <w:t>2</w:t>
      </w:r>
      <w:r w:rsidRPr="00D06763">
        <w:rPr>
          <w:rFonts w:ascii="Trebuchet MS" w:hAnsi="Trebuchet MS" w:cs="Arial"/>
          <w:b/>
          <w:bCs/>
          <w:lang w:eastAsia="ar-SA"/>
        </w:rPr>
        <w:t>]</w:t>
      </w:r>
    </w:p>
    <w:p w14:paraId="369BC23B" w14:textId="77777777" w:rsidR="00817D08" w:rsidRPr="00D06763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14:paraId="107715FF" w14:textId="77777777" w:rsidR="00817D08" w:rsidRPr="00D06763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06763">
        <w:rPr>
          <w:rFonts w:ascii="Trebuchet MS" w:hAnsi="Trebuchet MS" w:cs="Arial"/>
          <w:b/>
          <w:bCs/>
          <w:lang w:eastAsia="ar-SA"/>
        </w:rPr>
        <w:t>Cel projektu:</w:t>
      </w:r>
    </w:p>
    <w:p w14:paraId="439392D5" w14:textId="18D2AE86" w:rsidR="00817D08" w:rsidRPr="00D06763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6763">
        <w:rPr>
          <w:rFonts w:ascii="Trebuchet MS" w:hAnsi="Trebuchet MS" w:cs="Arial"/>
          <w:lang w:eastAsia="ar-SA"/>
        </w:rPr>
        <w:t xml:space="preserve">Upowszechnianie sportu i podnoszenie sprawności fizycznej wśród osób </w:t>
      </w:r>
      <w:r w:rsidR="002C023C" w:rsidRPr="00D06763">
        <w:rPr>
          <w:rFonts w:ascii="Trebuchet MS" w:hAnsi="Trebuchet MS" w:cs="Arial"/>
          <w:lang w:eastAsia="ar-SA"/>
        </w:rPr>
        <w:t xml:space="preserve">z </w:t>
      </w:r>
      <w:r w:rsidRPr="00D06763">
        <w:rPr>
          <w:rFonts w:ascii="Trebuchet MS" w:hAnsi="Trebuchet MS" w:cs="Arial"/>
          <w:lang w:eastAsia="ar-SA"/>
        </w:rPr>
        <w:t>niepełnospraw</w:t>
      </w:r>
      <w:r w:rsidR="002C023C" w:rsidRPr="00D06763">
        <w:rPr>
          <w:rFonts w:ascii="Trebuchet MS" w:hAnsi="Trebuchet MS" w:cs="Arial"/>
          <w:lang w:eastAsia="ar-SA"/>
        </w:rPr>
        <w:t>nościami</w:t>
      </w:r>
      <w:r w:rsidRPr="00D06763">
        <w:rPr>
          <w:rFonts w:ascii="Trebuchet MS" w:hAnsi="Trebuchet MS" w:cs="Arial"/>
          <w:lang w:eastAsia="ar-SA"/>
        </w:rPr>
        <w:t xml:space="preserve">. </w:t>
      </w:r>
      <w:r w:rsidR="0025033F" w:rsidRPr="00D06763">
        <w:rPr>
          <w:rFonts w:ascii="Trebuchet MS" w:hAnsi="Trebuchet MS" w:cs="Arial"/>
          <w:lang w:eastAsia="ar-SA"/>
        </w:rPr>
        <w:br/>
      </w:r>
      <w:r w:rsidRPr="00D06763">
        <w:rPr>
          <w:rFonts w:ascii="Trebuchet MS" w:hAnsi="Trebuchet MS" w:cs="Arial"/>
          <w:lang w:eastAsia="ar-SA"/>
        </w:rPr>
        <w:t>Cel został osiągnięty.</w:t>
      </w:r>
    </w:p>
    <w:p w14:paraId="0F74BBE4" w14:textId="77777777" w:rsidR="00817D08" w:rsidRPr="00D06763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0C58CA63" w14:textId="77777777" w:rsidR="00817D08" w:rsidRPr="00D06763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06763">
        <w:rPr>
          <w:rFonts w:ascii="Trebuchet MS" w:hAnsi="Trebuchet MS" w:cs="Arial"/>
          <w:b/>
          <w:bCs/>
          <w:lang w:eastAsia="ar-SA"/>
        </w:rPr>
        <w:t>Adresat:</w:t>
      </w:r>
    </w:p>
    <w:p w14:paraId="4558E00D" w14:textId="7B40721D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06763">
        <w:rPr>
          <w:rFonts w:ascii="Trebuchet MS" w:hAnsi="Trebuchet MS" w:cs="Arial"/>
          <w:lang w:eastAsia="ar-SA"/>
        </w:rPr>
        <w:t xml:space="preserve">Osoby </w:t>
      </w:r>
      <w:r w:rsidR="008D797E" w:rsidRPr="00D06763">
        <w:rPr>
          <w:rFonts w:ascii="Trebuchet MS" w:hAnsi="Trebuchet MS" w:cs="Arial"/>
          <w:lang w:eastAsia="ar-SA"/>
        </w:rPr>
        <w:t xml:space="preserve">z niepełnosprawnością intelektualną </w:t>
      </w:r>
      <w:r w:rsidR="002C023C" w:rsidRPr="00D06763">
        <w:rPr>
          <w:rFonts w:ascii="Trebuchet MS" w:hAnsi="Trebuchet MS" w:cs="Arial"/>
          <w:lang w:eastAsia="ar-SA"/>
        </w:rPr>
        <w:t xml:space="preserve">i ruchową </w:t>
      </w:r>
      <w:r w:rsidRPr="00D06763">
        <w:rPr>
          <w:rFonts w:ascii="Trebuchet MS" w:hAnsi="Trebuchet MS" w:cs="Arial"/>
          <w:lang w:eastAsia="ar-SA"/>
        </w:rPr>
        <w:t>– dzieci, młodzież, osoby dorosłe.</w:t>
      </w:r>
    </w:p>
    <w:p w14:paraId="7D983360" w14:textId="77777777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52F7F637" w14:textId="77777777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06763">
        <w:rPr>
          <w:rFonts w:ascii="Trebuchet MS" w:hAnsi="Trebuchet MS" w:cs="Arial"/>
          <w:b/>
          <w:bCs/>
          <w:lang w:eastAsia="ar-SA"/>
        </w:rPr>
        <w:t>Realizator projektu:</w:t>
      </w:r>
    </w:p>
    <w:p w14:paraId="52F2207B" w14:textId="493EC28B" w:rsidR="008D797E" w:rsidRPr="00D06763" w:rsidRDefault="00817D08" w:rsidP="008722BE">
      <w:pPr>
        <w:pStyle w:val="Akapitzlist"/>
        <w:numPr>
          <w:ilvl w:val="0"/>
          <w:numId w:val="105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>Wydział Kultury Fizycznej Urzędu Miasta</w:t>
      </w:r>
      <w:r w:rsidR="008D797E" w:rsidRPr="00D06763">
        <w:rPr>
          <w:rFonts w:ascii="Trebuchet MS" w:hAnsi="Trebuchet MS" w:cs="Arial"/>
          <w:sz w:val="20"/>
          <w:szCs w:val="20"/>
          <w:lang w:eastAsia="ar-SA"/>
        </w:rPr>
        <w:t xml:space="preserve"> Ruda Śląska</w:t>
      </w:r>
      <w:r w:rsidRPr="00D06763">
        <w:rPr>
          <w:rFonts w:ascii="Trebuchet MS" w:hAnsi="Trebuchet MS" w:cs="Arial"/>
          <w:sz w:val="20"/>
          <w:szCs w:val="20"/>
          <w:lang w:eastAsia="ar-SA"/>
        </w:rPr>
        <w:t>,</w:t>
      </w:r>
    </w:p>
    <w:p w14:paraId="0DAD7E11" w14:textId="4F0E2F19" w:rsidR="00817D08" w:rsidRPr="00D06763" w:rsidRDefault="008D797E" w:rsidP="008722BE">
      <w:pPr>
        <w:pStyle w:val="Akapitzlist"/>
        <w:numPr>
          <w:ilvl w:val="0"/>
          <w:numId w:val="105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>Oddział Regionalny Olimpiad Specjalnych Polska Śląskie,</w:t>
      </w:r>
    </w:p>
    <w:p w14:paraId="433E28CF" w14:textId="3B9636B5" w:rsidR="008D797E" w:rsidRPr="00D06763" w:rsidRDefault="002C023C" w:rsidP="008722BE">
      <w:pPr>
        <w:pStyle w:val="Akapitzlist"/>
        <w:numPr>
          <w:ilvl w:val="0"/>
          <w:numId w:val="105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>Ośrodek dla Osób Niepełnosprawnych „Najświętsze Serce Jezusa” w Rudzie Śląskiej.</w:t>
      </w:r>
    </w:p>
    <w:p w14:paraId="06F198BC" w14:textId="77777777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14:paraId="7D7D0F01" w14:textId="77777777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06763">
        <w:rPr>
          <w:rFonts w:ascii="Trebuchet MS" w:hAnsi="Trebuchet MS" w:cs="Arial"/>
          <w:b/>
          <w:bCs/>
          <w:lang w:eastAsia="ar-SA"/>
        </w:rPr>
        <w:t>Etapy realizacji projektu:</w:t>
      </w:r>
    </w:p>
    <w:p w14:paraId="41B587BC" w14:textId="793B4BA3" w:rsidR="004633ED" w:rsidRPr="00D06763" w:rsidRDefault="008D797E" w:rsidP="008722BE">
      <w:pPr>
        <w:pStyle w:val="Akapitzlist"/>
        <w:widowControl w:val="0"/>
        <w:numPr>
          <w:ilvl w:val="0"/>
          <w:numId w:val="106"/>
        </w:numPr>
        <w:tabs>
          <w:tab w:val="left" w:pos="644"/>
        </w:tabs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>udział w treningach sportowych,</w:t>
      </w:r>
    </w:p>
    <w:p w14:paraId="08D5DD1A" w14:textId="00BA3F49" w:rsidR="008D797E" w:rsidRPr="00D06763" w:rsidRDefault="008D797E" w:rsidP="008722BE">
      <w:pPr>
        <w:pStyle w:val="Akapitzlist"/>
        <w:widowControl w:val="0"/>
        <w:numPr>
          <w:ilvl w:val="0"/>
          <w:numId w:val="106"/>
        </w:numPr>
        <w:tabs>
          <w:tab w:val="left" w:pos="644"/>
        </w:tabs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>udział w zawodach sportowych.</w:t>
      </w:r>
    </w:p>
    <w:p w14:paraId="6C250033" w14:textId="77777777" w:rsidR="004633ED" w:rsidRPr="00D06763" w:rsidRDefault="004633ED" w:rsidP="009D5477">
      <w:pPr>
        <w:widowControl w:val="0"/>
        <w:tabs>
          <w:tab w:val="left" w:pos="360"/>
        </w:tabs>
        <w:suppressAutoHyphens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</w:p>
    <w:p w14:paraId="62859A9D" w14:textId="77777777" w:rsidR="00817D08" w:rsidRPr="00D06763" w:rsidRDefault="00817D08" w:rsidP="009D5477">
      <w:pPr>
        <w:widowControl w:val="0"/>
        <w:tabs>
          <w:tab w:val="left" w:pos="360"/>
        </w:tabs>
        <w:suppressAutoHyphens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D06763">
        <w:rPr>
          <w:rFonts w:ascii="Trebuchet MS" w:hAnsi="Trebuchet MS" w:cs="Arial"/>
          <w:b/>
          <w:lang w:eastAsia="ar-SA"/>
        </w:rPr>
        <w:t>Osiągnięte efekty, wskaźniki realizacji działań:</w:t>
      </w:r>
    </w:p>
    <w:p w14:paraId="0EBBBFD3" w14:textId="3ED8E8C1" w:rsidR="008D797E" w:rsidRPr="00D06763" w:rsidRDefault="008D797E" w:rsidP="009D5477">
      <w:pPr>
        <w:widowControl w:val="0"/>
        <w:tabs>
          <w:tab w:val="left" w:pos="644"/>
        </w:tabs>
        <w:suppressAutoHyphens/>
        <w:spacing w:line="360" w:lineRule="auto"/>
        <w:jc w:val="both"/>
        <w:textAlignment w:val="baseline"/>
        <w:rPr>
          <w:rFonts w:ascii="Trebuchet MS" w:hAnsi="Trebuchet MS" w:cs="Arial"/>
          <w:lang w:eastAsia="ar-SA"/>
        </w:rPr>
      </w:pPr>
      <w:r w:rsidRPr="00D06763">
        <w:rPr>
          <w:rFonts w:ascii="Trebuchet MS" w:hAnsi="Trebuchet MS" w:cs="Arial"/>
          <w:lang w:eastAsia="ar-SA"/>
        </w:rPr>
        <w:t xml:space="preserve">Stworzenie odpowiednich warunków osobom z niepełnosprawnością intelektualną </w:t>
      </w:r>
      <w:r w:rsidR="002C023C" w:rsidRPr="00D06763">
        <w:rPr>
          <w:rFonts w:ascii="Trebuchet MS" w:hAnsi="Trebuchet MS" w:cs="Arial"/>
          <w:lang w:eastAsia="ar-SA"/>
        </w:rPr>
        <w:t xml:space="preserve">i ruchową </w:t>
      </w:r>
      <w:r w:rsidR="002C023C" w:rsidRPr="00D06763">
        <w:rPr>
          <w:rFonts w:ascii="Trebuchet MS" w:hAnsi="Trebuchet MS" w:cs="Arial"/>
          <w:lang w:eastAsia="ar-SA"/>
        </w:rPr>
        <w:br/>
      </w:r>
      <w:r w:rsidRPr="00D06763">
        <w:rPr>
          <w:rFonts w:ascii="Trebuchet MS" w:hAnsi="Trebuchet MS" w:cs="Arial"/>
          <w:lang w:eastAsia="ar-SA"/>
        </w:rPr>
        <w:t>do systematyczn</w:t>
      </w:r>
      <w:r w:rsidR="002C023C" w:rsidRPr="00D06763">
        <w:rPr>
          <w:rFonts w:ascii="Trebuchet MS" w:hAnsi="Trebuchet MS" w:cs="Arial"/>
          <w:lang w:eastAsia="ar-SA"/>
        </w:rPr>
        <w:t>ego</w:t>
      </w:r>
      <w:r w:rsidRPr="00D06763">
        <w:rPr>
          <w:rFonts w:ascii="Trebuchet MS" w:hAnsi="Trebuchet MS" w:cs="Arial"/>
          <w:lang w:eastAsia="ar-SA"/>
        </w:rPr>
        <w:t xml:space="preserve"> treningu sportowego. W zawodach brało udział </w:t>
      </w:r>
      <w:r w:rsidR="00D06763" w:rsidRPr="00D06763">
        <w:rPr>
          <w:rFonts w:ascii="Trebuchet MS" w:hAnsi="Trebuchet MS" w:cs="Arial"/>
          <w:lang w:eastAsia="ar-SA"/>
        </w:rPr>
        <w:t>544</w:t>
      </w:r>
      <w:r w:rsidRPr="00D06763">
        <w:rPr>
          <w:rFonts w:ascii="Trebuchet MS" w:hAnsi="Trebuchet MS" w:cs="Arial"/>
          <w:lang w:eastAsia="ar-SA"/>
        </w:rPr>
        <w:t xml:space="preserve"> zawodników i wystartowało </w:t>
      </w:r>
      <w:r w:rsidR="00D06763" w:rsidRPr="00D06763">
        <w:rPr>
          <w:rFonts w:ascii="Trebuchet MS" w:hAnsi="Trebuchet MS" w:cs="Arial"/>
          <w:lang w:eastAsia="ar-SA"/>
        </w:rPr>
        <w:t>50</w:t>
      </w:r>
      <w:r w:rsidR="002C023C" w:rsidRPr="00D06763">
        <w:rPr>
          <w:rFonts w:ascii="Trebuchet MS" w:hAnsi="Trebuchet MS" w:cs="Arial"/>
          <w:lang w:eastAsia="ar-SA"/>
        </w:rPr>
        <w:t xml:space="preserve"> drużyn w</w:t>
      </w:r>
      <w:r w:rsidRPr="00D06763">
        <w:rPr>
          <w:rFonts w:ascii="Trebuchet MS" w:hAnsi="Trebuchet MS" w:cs="Arial"/>
          <w:lang w:eastAsia="ar-SA"/>
        </w:rPr>
        <w:t xml:space="preserve"> zawodach.</w:t>
      </w:r>
    </w:p>
    <w:p w14:paraId="42C41B75" w14:textId="77777777" w:rsidR="004633ED" w:rsidRPr="00D06763" w:rsidRDefault="004633ED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</w:p>
    <w:p w14:paraId="785E3FE0" w14:textId="77777777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D06763">
        <w:rPr>
          <w:rFonts w:ascii="Trebuchet MS" w:hAnsi="Trebuchet MS" w:cs="Arial"/>
          <w:b/>
          <w:lang w:eastAsia="ar-SA"/>
        </w:rPr>
        <w:t>Źródło finansowania:</w:t>
      </w:r>
    </w:p>
    <w:p w14:paraId="397EFCC0" w14:textId="12C6D7A9" w:rsidR="008D797E" w:rsidRPr="00D06763" w:rsidRDefault="00780C46" w:rsidP="008722BE">
      <w:pPr>
        <w:pStyle w:val="Akapitzlist"/>
        <w:widowControl w:val="0"/>
        <w:numPr>
          <w:ilvl w:val="0"/>
          <w:numId w:val="107"/>
        </w:numPr>
        <w:tabs>
          <w:tab w:val="left" w:pos="644"/>
        </w:tabs>
        <w:suppressAutoHyphens/>
        <w:spacing w:line="360" w:lineRule="auto"/>
        <w:textAlignment w:val="baseline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 xml:space="preserve">Budżet </w:t>
      </w:r>
      <w:r w:rsidR="008D797E" w:rsidRPr="00D06763">
        <w:rPr>
          <w:rFonts w:ascii="Trebuchet MS" w:hAnsi="Trebuchet MS" w:cs="Arial"/>
          <w:sz w:val="20"/>
          <w:szCs w:val="20"/>
          <w:lang w:eastAsia="ar-SA"/>
        </w:rPr>
        <w:t>Miast</w:t>
      </w:r>
      <w:r w:rsidRPr="00D06763">
        <w:rPr>
          <w:rFonts w:ascii="Trebuchet MS" w:hAnsi="Trebuchet MS" w:cs="Arial"/>
          <w:sz w:val="20"/>
          <w:szCs w:val="20"/>
          <w:lang w:eastAsia="ar-SA"/>
        </w:rPr>
        <w:t>a</w:t>
      </w:r>
      <w:r w:rsidR="008D797E" w:rsidRPr="00D06763">
        <w:rPr>
          <w:rFonts w:ascii="Trebuchet MS" w:hAnsi="Trebuchet MS" w:cs="Arial"/>
          <w:sz w:val="20"/>
          <w:szCs w:val="20"/>
          <w:lang w:eastAsia="ar-SA"/>
        </w:rPr>
        <w:t xml:space="preserve"> Ruda Śląska - dotacja celowa, </w:t>
      </w:r>
    </w:p>
    <w:p w14:paraId="0D7EEC35" w14:textId="4E2D5518" w:rsidR="008D797E" w:rsidRPr="00D06763" w:rsidRDefault="008D797E" w:rsidP="008722BE">
      <w:pPr>
        <w:pStyle w:val="Akapitzlist"/>
        <w:widowControl w:val="0"/>
        <w:numPr>
          <w:ilvl w:val="0"/>
          <w:numId w:val="107"/>
        </w:numPr>
        <w:tabs>
          <w:tab w:val="left" w:pos="644"/>
        </w:tabs>
        <w:suppressAutoHyphens/>
        <w:spacing w:line="360" w:lineRule="auto"/>
        <w:textAlignment w:val="baseline"/>
        <w:rPr>
          <w:rFonts w:ascii="Trebuchet MS" w:hAnsi="Trebuchet MS" w:cs="Arial"/>
          <w:sz w:val="20"/>
          <w:szCs w:val="20"/>
          <w:lang w:eastAsia="ar-SA"/>
        </w:rPr>
      </w:pPr>
      <w:r w:rsidRPr="00D06763">
        <w:rPr>
          <w:rFonts w:ascii="Trebuchet MS" w:hAnsi="Trebuchet MS" w:cs="Arial"/>
          <w:sz w:val="20"/>
          <w:szCs w:val="20"/>
          <w:lang w:eastAsia="ar-SA"/>
        </w:rPr>
        <w:t>środki własne realizatora projektu.</w:t>
      </w:r>
    </w:p>
    <w:p w14:paraId="7C3B81C1" w14:textId="77777777" w:rsidR="004633ED" w:rsidRPr="00D06763" w:rsidRDefault="004633ED" w:rsidP="009D5477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11EDB9A9" w14:textId="77777777" w:rsidR="00817D08" w:rsidRPr="00D06763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06763">
        <w:rPr>
          <w:rFonts w:ascii="Trebuchet MS" w:hAnsi="Trebuchet MS" w:cs="Arial"/>
          <w:b/>
          <w:bCs/>
          <w:lang w:eastAsia="ar-SA"/>
        </w:rPr>
        <w:t xml:space="preserve">Termin realizacji: </w:t>
      </w:r>
    </w:p>
    <w:p w14:paraId="56ABB8C3" w14:textId="71001C98" w:rsidR="008D797E" w:rsidRPr="00D06763" w:rsidRDefault="008D797E" w:rsidP="009D5477">
      <w:pPr>
        <w:suppressAutoHyphens/>
        <w:autoSpaceDE/>
        <w:spacing w:line="360" w:lineRule="auto"/>
        <w:jc w:val="both"/>
        <w:textAlignment w:val="baseline"/>
      </w:pPr>
      <w:r w:rsidRPr="00D06763">
        <w:rPr>
          <w:rFonts w:ascii="Trebuchet MS" w:hAnsi="Trebuchet MS"/>
          <w:lang w:eastAsia="ar-SA"/>
        </w:rPr>
        <w:t>Projekt realizowany o</w:t>
      </w:r>
      <w:r w:rsidRPr="00D06763">
        <w:rPr>
          <w:rFonts w:ascii="Trebuchet MS" w:hAnsi="Trebuchet MS" w:cs="Arial"/>
          <w:lang w:eastAsia="ar-SA"/>
        </w:rPr>
        <w:t xml:space="preserve">d 2004r.  Projekt był realizowany od </w:t>
      </w:r>
      <w:r w:rsidR="00D06763" w:rsidRPr="00D06763">
        <w:rPr>
          <w:rFonts w:ascii="Trebuchet MS" w:hAnsi="Trebuchet MS" w:cs="Arial"/>
          <w:lang w:eastAsia="ar-SA"/>
        </w:rPr>
        <w:t>05</w:t>
      </w:r>
      <w:r w:rsidRPr="00D06763">
        <w:rPr>
          <w:rFonts w:ascii="Trebuchet MS" w:hAnsi="Trebuchet MS" w:cs="Arial"/>
          <w:lang w:eastAsia="ar-SA"/>
        </w:rPr>
        <w:t>.</w:t>
      </w:r>
      <w:r w:rsidR="002C023C" w:rsidRPr="00D06763">
        <w:rPr>
          <w:rFonts w:ascii="Trebuchet MS" w:hAnsi="Trebuchet MS" w:cs="Arial"/>
          <w:lang w:eastAsia="ar-SA"/>
        </w:rPr>
        <w:t>05</w:t>
      </w:r>
      <w:r w:rsidR="004E0BCB" w:rsidRPr="00D06763">
        <w:rPr>
          <w:rFonts w:ascii="Trebuchet MS" w:hAnsi="Trebuchet MS" w:cs="Arial"/>
          <w:lang w:eastAsia="ar-SA"/>
        </w:rPr>
        <w:t>.202</w:t>
      </w:r>
      <w:r w:rsidR="00D06763" w:rsidRPr="00D06763">
        <w:rPr>
          <w:rFonts w:ascii="Trebuchet MS" w:hAnsi="Trebuchet MS" w:cs="Arial"/>
          <w:lang w:eastAsia="ar-SA"/>
        </w:rPr>
        <w:t>5</w:t>
      </w:r>
      <w:r w:rsidR="004E0BCB" w:rsidRPr="00D06763">
        <w:rPr>
          <w:rFonts w:ascii="Trebuchet MS" w:hAnsi="Trebuchet MS" w:cs="Arial"/>
          <w:lang w:eastAsia="ar-SA"/>
        </w:rPr>
        <w:t>r.</w:t>
      </w:r>
      <w:r w:rsidRPr="00D06763">
        <w:rPr>
          <w:rFonts w:ascii="Trebuchet MS" w:hAnsi="Trebuchet MS" w:cs="Arial"/>
          <w:lang w:eastAsia="ar-SA"/>
        </w:rPr>
        <w:t xml:space="preserve"> do </w:t>
      </w:r>
      <w:r w:rsidR="002C023C" w:rsidRPr="00D06763">
        <w:rPr>
          <w:rFonts w:ascii="Trebuchet MS" w:hAnsi="Trebuchet MS" w:cs="Arial"/>
          <w:lang w:eastAsia="ar-SA"/>
        </w:rPr>
        <w:t>1</w:t>
      </w:r>
      <w:r w:rsidR="00D06763" w:rsidRPr="00D06763">
        <w:rPr>
          <w:rFonts w:ascii="Trebuchet MS" w:hAnsi="Trebuchet MS" w:cs="Arial"/>
          <w:lang w:eastAsia="ar-SA"/>
        </w:rPr>
        <w:t>7</w:t>
      </w:r>
      <w:r w:rsidRPr="00D06763">
        <w:rPr>
          <w:rFonts w:ascii="Trebuchet MS" w:hAnsi="Trebuchet MS" w:cs="Arial"/>
          <w:lang w:eastAsia="ar-SA"/>
        </w:rPr>
        <w:t>.</w:t>
      </w:r>
      <w:r w:rsidR="002C023C" w:rsidRPr="00D06763">
        <w:rPr>
          <w:rFonts w:ascii="Trebuchet MS" w:hAnsi="Trebuchet MS" w:cs="Arial"/>
          <w:lang w:eastAsia="ar-SA"/>
        </w:rPr>
        <w:t>10</w:t>
      </w:r>
      <w:r w:rsidRPr="00D06763">
        <w:rPr>
          <w:rFonts w:ascii="Trebuchet MS" w:hAnsi="Trebuchet MS" w:cs="Arial"/>
          <w:lang w:eastAsia="ar-SA"/>
        </w:rPr>
        <w:t>.202</w:t>
      </w:r>
      <w:r w:rsidR="00D06763" w:rsidRPr="00D06763">
        <w:rPr>
          <w:rFonts w:ascii="Trebuchet MS" w:hAnsi="Trebuchet MS" w:cs="Arial"/>
          <w:lang w:eastAsia="ar-SA"/>
        </w:rPr>
        <w:t>5</w:t>
      </w:r>
      <w:r w:rsidRPr="00D06763">
        <w:rPr>
          <w:rFonts w:ascii="Trebuchet MS" w:hAnsi="Trebuchet MS" w:cs="Arial"/>
          <w:lang w:eastAsia="ar-SA"/>
        </w:rPr>
        <w:t xml:space="preserve">r. </w:t>
      </w:r>
    </w:p>
    <w:p w14:paraId="14DBFE50" w14:textId="74B0D2B6" w:rsidR="008D797E" w:rsidRPr="00D06763" w:rsidRDefault="008D797E" w:rsidP="009D5477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lang w:eastAsia="ar-SA"/>
        </w:rPr>
      </w:pPr>
      <w:r w:rsidRPr="00D06763">
        <w:rPr>
          <w:rFonts w:ascii="Trebuchet MS" w:hAnsi="Trebuchet MS" w:cs="Arial"/>
          <w:lang w:eastAsia="ar-SA"/>
        </w:rPr>
        <w:t xml:space="preserve">Projekt będzie kontynuowany </w:t>
      </w:r>
      <w:r w:rsidR="002C023C" w:rsidRPr="00D06763">
        <w:rPr>
          <w:rFonts w:ascii="Trebuchet MS" w:hAnsi="Trebuchet MS" w:cs="Arial"/>
          <w:lang w:eastAsia="ar-SA"/>
        </w:rPr>
        <w:t>w 202</w:t>
      </w:r>
      <w:r w:rsidR="00D06763" w:rsidRPr="00D06763">
        <w:rPr>
          <w:rFonts w:ascii="Trebuchet MS" w:hAnsi="Trebuchet MS" w:cs="Arial"/>
          <w:lang w:eastAsia="ar-SA"/>
        </w:rPr>
        <w:t>6</w:t>
      </w:r>
      <w:r w:rsidR="002C023C" w:rsidRPr="00D06763">
        <w:rPr>
          <w:rFonts w:ascii="Trebuchet MS" w:hAnsi="Trebuchet MS" w:cs="Arial"/>
          <w:lang w:eastAsia="ar-SA"/>
        </w:rPr>
        <w:t>r.</w:t>
      </w:r>
    </w:p>
    <w:p w14:paraId="04B15431" w14:textId="77777777" w:rsidR="00B004ED" w:rsidRPr="00E53D72" w:rsidRDefault="00B004ED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color w:val="EE0000"/>
          <w:lang w:eastAsia="ar-SA"/>
        </w:rPr>
      </w:pPr>
    </w:p>
    <w:p w14:paraId="6E29E048" w14:textId="6067AEFF" w:rsidR="000D1C46" w:rsidRPr="00D51FE9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Finansowe</w:t>
      </w:r>
      <w:r w:rsidRPr="00D51FE9">
        <w:rPr>
          <w:rFonts w:ascii="Trebuchet MS" w:hAnsi="Trebuchet MS" w:cs="Arial"/>
          <w:b/>
          <w:caps/>
          <w:lang w:eastAsia="ar-SA"/>
        </w:rPr>
        <w:t xml:space="preserve"> </w:t>
      </w:r>
      <w:r w:rsidRPr="00D51FE9">
        <w:rPr>
          <w:rFonts w:ascii="Trebuchet MS" w:hAnsi="Trebuchet MS" w:cs="Arial"/>
          <w:b/>
          <w:lang w:eastAsia="ar-SA"/>
        </w:rPr>
        <w:t xml:space="preserve">wsparcie imprez sportowych, kulturalnych, turystycznych i rekreacyjnych organizowanych dla osób </w:t>
      </w:r>
      <w:r w:rsidR="006702E9" w:rsidRPr="00D51FE9">
        <w:rPr>
          <w:rFonts w:ascii="Trebuchet MS" w:hAnsi="Trebuchet MS" w:cs="Arial"/>
          <w:b/>
          <w:lang w:eastAsia="ar-SA"/>
        </w:rPr>
        <w:t xml:space="preserve">z </w:t>
      </w:r>
      <w:r w:rsidRPr="00D51FE9">
        <w:rPr>
          <w:rFonts w:ascii="Trebuchet MS" w:hAnsi="Trebuchet MS" w:cs="Arial"/>
          <w:b/>
          <w:lang w:eastAsia="ar-SA"/>
        </w:rPr>
        <w:t>niepełnosprawn</w:t>
      </w:r>
      <w:r w:rsidR="006702E9" w:rsidRPr="00D51FE9">
        <w:rPr>
          <w:rFonts w:ascii="Trebuchet MS" w:hAnsi="Trebuchet MS" w:cs="Arial"/>
          <w:b/>
          <w:lang w:eastAsia="ar-SA"/>
        </w:rPr>
        <w:t>ościami</w:t>
      </w:r>
      <w:r w:rsidRPr="00D51FE9">
        <w:rPr>
          <w:rFonts w:ascii="Trebuchet MS" w:hAnsi="Trebuchet MS" w:cs="Arial"/>
          <w:b/>
          <w:lang w:eastAsia="ar-SA"/>
        </w:rPr>
        <w:t xml:space="preserve"> </w:t>
      </w:r>
      <w:r w:rsidRPr="00D51FE9">
        <w:rPr>
          <w:rFonts w:ascii="Trebuchet MS" w:hAnsi="Trebuchet MS" w:cs="Arial"/>
          <w:b/>
          <w:bCs/>
          <w:lang w:eastAsia="ar-SA"/>
        </w:rPr>
        <w:t>[C</w:t>
      </w:r>
      <w:r w:rsidRPr="00D51FE9">
        <w:rPr>
          <w:rFonts w:ascii="Trebuchet MS" w:hAnsi="Trebuchet MS" w:cs="Arial"/>
          <w:b/>
          <w:bCs/>
          <w:vertAlign w:val="subscript"/>
          <w:lang w:eastAsia="ar-SA"/>
        </w:rPr>
        <w:t>9</w:t>
      </w:r>
      <w:r w:rsidRPr="00D51FE9">
        <w:rPr>
          <w:rFonts w:ascii="Trebuchet MS" w:hAnsi="Trebuchet MS" w:cs="Arial"/>
          <w:b/>
          <w:bCs/>
          <w:lang w:eastAsia="ar-SA"/>
        </w:rPr>
        <w:t>K</w:t>
      </w:r>
      <w:r w:rsidRPr="00D51FE9">
        <w:rPr>
          <w:rFonts w:ascii="Trebuchet MS" w:hAnsi="Trebuchet MS" w:cs="Arial"/>
          <w:b/>
          <w:bCs/>
          <w:vertAlign w:val="subscript"/>
          <w:lang w:eastAsia="ar-SA"/>
        </w:rPr>
        <w:t>2</w:t>
      </w:r>
      <w:r w:rsidRPr="00D51FE9">
        <w:rPr>
          <w:rFonts w:ascii="Trebuchet MS" w:hAnsi="Trebuchet MS" w:cs="Arial"/>
          <w:b/>
          <w:bCs/>
          <w:lang w:eastAsia="ar-SA"/>
        </w:rPr>
        <w:t>]</w:t>
      </w:r>
    </w:p>
    <w:p w14:paraId="578E26C3" w14:textId="77777777" w:rsidR="000D1C46" w:rsidRPr="00D51FE9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14:paraId="0371E361" w14:textId="77777777" w:rsidR="000D1C46" w:rsidRPr="00D51FE9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</w:p>
    <w:p w14:paraId="432CC03A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Cel projektu:</w:t>
      </w:r>
    </w:p>
    <w:p w14:paraId="26D74F8F" w14:textId="0B18C033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  <w:r w:rsidRPr="00D51FE9">
        <w:rPr>
          <w:rFonts w:ascii="Trebuchet MS" w:hAnsi="Trebuchet MS" w:cs="Arial"/>
          <w:lang w:eastAsia="ar-SA"/>
        </w:rPr>
        <w:t xml:space="preserve">Pomoc stowarzyszeniom i instytucjom, działającym na rzecz osób </w:t>
      </w:r>
      <w:r w:rsidR="008D797E" w:rsidRPr="00D51FE9">
        <w:rPr>
          <w:rFonts w:ascii="Trebuchet MS" w:hAnsi="Trebuchet MS" w:cs="Arial"/>
          <w:lang w:eastAsia="ar-SA"/>
        </w:rPr>
        <w:t>z niepełnosprawnością</w:t>
      </w:r>
      <w:r w:rsidRPr="00D51FE9">
        <w:rPr>
          <w:rFonts w:ascii="Trebuchet MS" w:hAnsi="Trebuchet MS" w:cs="Arial"/>
          <w:lang w:eastAsia="ar-SA"/>
        </w:rPr>
        <w:t xml:space="preserve"> w organizacji: wycieczek, rajdów, obozów, zlotów, letniego, zimowego wypoczynku dzieci i młodzieży oraz innych form </w:t>
      </w:r>
      <w:proofErr w:type="spellStart"/>
      <w:r w:rsidRPr="00D51FE9">
        <w:rPr>
          <w:rFonts w:ascii="Trebuchet MS" w:hAnsi="Trebuchet MS" w:cs="Arial"/>
          <w:lang w:eastAsia="ar-SA"/>
        </w:rPr>
        <w:t>turystyczno</w:t>
      </w:r>
      <w:proofErr w:type="spellEnd"/>
      <w:r w:rsidRPr="00D51FE9">
        <w:rPr>
          <w:rFonts w:ascii="Trebuchet MS" w:hAnsi="Trebuchet MS" w:cs="Arial"/>
          <w:lang w:eastAsia="ar-SA"/>
        </w:rPr>
        <w:t xml:space="preserve"> – wypoczynkowych, sportowych, kulturalnych i integracyjnych. </w:t>
      </w:r>
      <w:r w:rsidR="002908B4" w:rsidRPr="00D51FE9">
        <w:rPr>
          <w:rFonts w:ascii="Trebuchet MS" w:hAnsi="Trebuchet MS" w:cs="Arial"/>
          <w:lang w:eastAsia="ar-SA"/>
        </w:rPr>
        <w:t>Cel został</w:t>
      </w:r>
      <w:r w:rsidRPr="00D51FE9">
        <w:rPr>
          <w:rFonts w:ascii="Trebuchet MS" w:hAnsi="Trebuchet MS" w:cs="Arial"/>
          <w:lang w:eastAsia="ar-SA"/>
        </w:rPr>
        <w:t xml:space="preserve"> osiągnięty.</w:t>
      </w:r>
    </w:p>
    <w:p w14:paraId="2D13D64D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</w:p>
    <w:p w14:paraId="6D110809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Adresat:</w:t>
      </w:r>
    </w:p>
    <w:p w14:paraId="416E26B9" w14:textId="296B265E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  <w:r w:rsidRPr="00D51FE9">
        <w:rPr>
          <w:rFonts w:ascii="Trebuchet MS" w:hAnsi="Trebuchet MS" w:cs="Arial"/>
          <w:lang w:eastAsia="ar-SA"/>
        </w:rPr>
        <w:t xml:space="preserve">Osoby </w:t>
      </w:r>
      <w:r w:rsidR="008D797E" w:rsidRPr="00D51FE9">
        <w:rPr>
          <w:rFonts w:ascii="Trebuchet MS" w:hAnsi="Trebuchet MS" w:cs="Arial"/>
          <w:lang w:eastAsia="ar-SA"/>
        </w:rPr>
        <w:t>z niepełnosprawnością</w:t>
      </w:r>
      <w:r w:rsidRPr="00D51FE9">
        <w:rPr>
          <w:rFonts w:ascii="Trebuchet MS" w:hAnsi="Trebuchet MS" w:cs="Arial"/>
          <w:lang w:eastAsia="ar-SA"/>
        </w:rPr>
        <w:t xml:space="preserve"> z terenu Rudy Śląskiej.</w:t>
      </w:r>
    </w:p>
    <w:p w14:paraId="39D05EF3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</w:p>
    <w:p w14:paraId="2657065C" w14:textId="6118F5B8" w:rsidR="000D1C46" w:rsidRPr="00D51FE9" w:rsidRDefault="000D1C46" w:rsidP="008D797E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Realizator projektu:</w:t>
      </w:r>
    </w:p>
    <w:p w14:paraId="76E7DBEC" w14:textId="741EBFE9" w:rsidR="00B82E85" w:rsidRPr="00D51FE9" w:rsidRDefault="00B82E85" w:rsidP="008722BE">
      <w:pPr>
        <w:pStyle w:val="Akapitzlist"/>
        <w:widowControl w:val="0"/>
        <w:numPr>
          <w:ilvl w:val="0"/>
          <w:numId w:val="122"/>
        </w:numPr>
        <w:tabs>
          <w:tab w:val="left" w:pos="644"/>
        </w:tabs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Oddział Regionalny Olimpiady Specjalne Polska – Śląskie Klub Olimpiad Specjalnych </w:t>
      </w:r>
      <w:proofErr w:type="spellStart"/>
      <w:r w:rsidRPr="00D51FE9">
        <w:rPr>
          <w:rFonts w:ascii="Trebuchet MS" w:hAnsi="Trebuchet MS" w:cs="Arial"/>
          <w:sz w:val="20"/>
          <w:szCs w:val="20"/>
          <w:lang w:eastAsia="ar-SA"/>
        </w:rPr>
        <w:t>Halembianka</w:t>
      </w:r>
      <w:proofErr w:type="spellEnd"/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 Ruda Śląska,</w:t>
      </w:r>
    </w:p>
    <w:p w14:paraId="37ECF03C" w14:textId="62B0BAA1" w:rsidR="00B82E85" w:rsidRPr="00D51FE9" w:rsidRDefault="00B82E85" w:rsidP="008722BE">
      <w:pPr>
        <w:pStyle w:val="Akapitzlist"/>
        <w:widowControl w:val="0"/>
        <w:numPr>
          <w:ilvl w:val="0"/>
          <w:numId w:val="122"/>
        </w:numPr>
        <w:tabs>
          <w:tab w:val="left" w:pos="644"/>
        </w:tabs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D51FE9">
        <w:rPr>
          <w:rFonts w:ascii="Trebuchet MS" w:hAnsi="Trebuchet MS" w:cs="Arial"/>
          <w:sz w:val="20"/>
          <w:szCs w:val="20"/>
          <w:lang w:eastAsia="ar-SA"/>
        </w:rPr>
        <w:t>Ośrodek dla Osób Niepełnosprawnych „Najświętsze Serce Jezusa” w Rudzie Śląskiej.</w:t>
      </w:r>
    </w:p>
    <w:p w14:paraId="3867CF2A" w14:textId="77777777" w:rsidR="000D1C46" w:rsidRPr="00D51FE9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51FE9">
        <w:rPr>
          <w:rFonts w:ascii="Trebuchet MS" w:hAnsi="Trebuchet MS" w:cs="Arial"/>
          <w:lang w:eastAsia="ar-SA"/>
        </w:rPr>
        <w:t xml:space="preserve"> </w:t>
      </w:r>
    </w:p>
    <w:p w14:paraId="01834BD0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Etapy realizacji projektu:</w:t>
      </w:r>
    </w:p>
    <w:p w14:paraId="0F3496FD" w14:textId="77777777" w:rsidR="00780C46" w:rsidRPr="00D51FE9" w:rsidRDefault="00780C46" w:rsidP="00780C46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51FE9">
        <w:rPr>
          <w:rFonts w:ascii="Trebuchet MS" w:hAnsi="Trebuchet MS" w:cs="Arial"/>
          <w:lang w:eastAsia="ar-SA"/>
        </w:rPr>
        <w:t xml:space="preserve">Przygotowanie i udział w zawodach. </w:t>
      </w:r>
    </w:p>
    <w:p w14:paraId="108A5770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</w:p>
    <w:p w14:paraId="26492657" w14:textId="77777777" w:rsidR="000D1C46" w:rsidRPr="00D51FE9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Osiągnięte</w:t>
      </w:r>
      <w:r w:rsidR="000D1C46" w:rsidRPr="00D51FE9">
        <w:rPr>
          <w:rFonts w:ascii="Trebuchet MS" w:hAnsi="Trebuchet MS" w:cs="Arial"/>
          <w:b/>
          <w:lang w:eastAsia="ar-SA"/>
        </w:rPr>
        <w:t xml:space="preserve"> efekty, wskaźniki realizacji działań:</w:t>
      </w:r>
    </w:p>
    <w:p w14:paraId="4382FF3D" w14:textId="0EFDB326" w:rsidR="00780C46" w:rsidRPr="00D51FE9" w:rsidRDefault="00780C46" w:rsidP="008722BE">
      <w:pPr>
        <w:pStyle w:val="Akapitzlist"/>
        <w:widowControl w:val="0"/>
        <w:numPr>
          <w:ilvl w:val="0"/>
          <w:numId w:val="123"/>
        </w:numPr>
        <w:tabs>
          <w:tab w:val="left" w:pos="644"/>
        </w:tabs>
        <w:suppressAutoHyphens/>
        <w:spacing w:line="360" w:lineRule="auto"/>
        <w:rPr>
          <w:rFonts w:ascii="Trebuchet MS" w:hAnsi="Trebuchet MS"/>
          <w:sz w:val="20"/>
          <w:szCs w:val="20"/>
        </w:rPr>
      </w:pP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Udział </w:t>
      </w:r>
      <w:r w:rsidR="00D51FE9" w:rsidRPr="00D51FE9">
        <w:rPr>
          <w:rFonts w:ascii="Trebuchet MS" w:hAnsi="Trebuchet MS" w:cs="Arial"/>
          <w:sz w:val="20"/>
          <w:szCs w:val="20"/>
          <w:lang w:eastAsia="ar-SA"/>
        </w:rPr>
        <w:t>260</w:t>
      </w: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 zawodników z niepełnosprawnością intelektualną w </w:t>
      </w:r>
      <w:r w:rsidR="00B004ED" w:rsidRPr="00D51FE9">
        <w:rPr>
          <w:rFonts w:ascii="Trebuchet MS" w:hAnsi="Trebuchet MS"/>
          <w:sz w:val="20"/>
          <w:szCs w:val="20"/>
        </w:rPr>
        <w:t>Śląskich Turniejach</w:t>
      </w:r>
      <w:r w:rsidRPr="00D51FE9">
        <w:rPr>
          <w:rFonts w:ascii="Trebuchet MS" w:hAnsi="Trebuchet MS"/>
          <w:sz w:val="20"/>
          <w:szCs w:val="20"/>
        </w:rPr>
        <w:t xml:space="preserve"> Olimpiad Specjalnych,</w:t>
      </w:r>
    </w:p>
    <w:p w14:paraId="138694B7" w14:textId="125A4044" w:rsidR="00780C46" w:rsidRPr="00D51FE9" w:rsidRDefault="00780C46" w:rsidP="008722BE">
      <w:pPr>
        <w:pStyle w:val="Akapitzlist"/>
        <w:widowControl w:val="0"/>
        <w:numPr>
          <w:ilvl w:val="0"/>
          <w:numId w:val="123"/>
        </w:numPr>
        <w:tabs>
          <w:tab w:val="left" w:pos="644"/>
        </w:tabs>
        <w:suppressAutoHyphens/>
        <w:spacing w:line="360" w:lineRule="auto"/>
        <w:rPr>
          <w:rFonts w:ascii="Trebuchet MS" w:hAnsi="Trebuchet MS"/>
          <w:sz w:val="20"/>
          <w:szCs w:val="20"/>
        </w:rPr>
      </w:pP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Udział </w:t>
      </w:r>
      <w:r w:rsidR="00B004ED" w:rsidRPr="00D51FE9">
        <w:rPr>
          <w:rFonts w:ascii="Trebuchet MS" w:hAnsi="Trebuchet MS" w:cs="Arial"/>
          <w:sz w:val="20"/>
          <w:szCs w:val="20"/>
          <w:lang w:eastAsia="ar-SA"/>
        </w:rPr>
        <w:t>28</w:t>
      </w:r>
      <w:r w:rsidR="00D51FE9" w:rsidRPr="00D51FE9">
        <w:rPr>
          <w:rFonts w:ascii="Trebuchet MS" w:hAnsi="Trebuchet MS" w:cs="Arial"/>
          <w:sz w:val="20"/>
          <w:szCs w:val="20"/>
          <w:lang w:eastAsia="ar-SA"/>
        </w:rPr>
        <w:t>4</w:t>
      </w: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 zawodników z niepełnosprawnością w </w:t>
      </w:r>
      <w:r w:rsidR="00B004ED" w:rsidRPr="00D51FE9">
        <w:rPr>
          <w:rFonts w:ascii="Trebuchet MS" w:hAnsi="Trebuchet MS" w:cs="Arial"/>
          <w:sz w:val="20"/>
          <w:szCs w:val="20"/>
          <w:lang w:eastAsia="ar-SA"/>
        </w:rPr>
        <w:t>XXVI</w:t>
      </w:r>
      <w:r w:rsidR="00D51FE9" w:rsidRPr="00D51FE9">
        <w:rPr>
          <w:rFonts w:ascii="Trebuchet MS" w:hAnsi="Trebuchet MS" w:cs="Arial"/>
          <w:sz w:val="20"/>
          <w:szCs w:val="20"/>
          <w:lang w:eastAsia="ar-SA"/>
        </w:rPr>
        <w:t>I</w:t>
      </w:r>
      <w:r w:rsidR="00B004ED" w:rsidRPr="00D51FE9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r w:rsidRPr="00D51FE9">
        <w:rPr>
          <w:rFonts w:ascii="Trebuchet MS" w:hAnsi="Trebuchet MS" w:cs="Arial"/>
          <w:sz w:val="20"/>
          <w:szCs w:val="20"/>
          <w:lang w:eastAsia="ar-SA"/>
        </w:rPr>
        <w:t>Spartakiadzie Dzieci i Młodzieży Niepełnosprawnej „Olimpiada Radości”</w:t>
      </w:r>
      <w:r w:rsidR="00D51FE9" w:rsidRPr="00D51FE9">
        <w:rPr>
          <w:rFonts w:ascii="Trebuchet MS" w:hAnsi="Trebuchet MS" w:cs="Arial"/>
          <w:sz w:val="20"/>
          <w:szCs w:val="20"/>
          <w:lang w:eastAsia="ar-SA"/>
        </w:rPr>
        <w:t>, reprezentujących 14 miast śląskich</w:t>
      </w:r>
      <w:r w:rsidRPr="00D51FE9">
        <w:rPr>
          <w:rFonts w:ascii="Trebuchet MS" w:hAnsi="Trebuchet MS" w:cs="Arial"/>
          <w:sz w:val="20"/>
          <w:szCs w:val="20"/>
          <w:lang w:eastAsia="ar-SA"/>
        </w:rPr>
        <w:t>.</w:t>
      </w:r>
      <w:r w:rsidR="00D51FE9" w:rsidRPr="00D51FE9">
        <w:rPr>
          <w:rFonts w:ascii="Trebuchet MS" w:hAnsi="Trebuchet MS" w:cs="Arial"/>
          <w:sz w:val="20"/>
          <w:szCs w:val="20"/>
          <w:lang w:eastAsia="ar-SA"/>
        </w:rPr>
        <w:t xml:space="preserve"> Sportowe zmagania obserwowało około 400 kibiców i gości.</w:t>
      </w: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 </w:t>
      </w:r>
      <w:r w:rsidRPr="00D51FE9">
        <w:rPr>
          <w:rFonts w:ascii="Trebuchet MS" w:hAnsi="Trebuchet MS"/>
          <w:sz w:val="20"/>
          <w:szCs w:val="20"/>
        </w:rPr>
        <w:t xml:space="preserve"> </w:t>
      </w:r>
    </w:p>
    <w:p w14:paraId="305A81B6" w14:textId="77777777" w:rsidR="000D1C46" w:rsidRPr="00D51FE9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</w:p>
    <w:p w14:paraId="1B2EF072" w14:textId="77777777" w:rsidR="000D1C46" w:rsidRPr="00D51FE9" w:rsidRDefault="000D1C46" w:rsidP="000D1C46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Źródło finansowania:</w:t>
      </w:r>
    </w:p>
    <w:p w14:paraId="0DA8A053" w14:textId="77777777" w:rsidR="00780C46" w:rsidRPr="00D51FE9" w:rsidRDefault="00780C46" w:rsidP="008722BE">
      <w:pPr>
        <w:pStyle w:val="Akapitzlist"/>
        <w:widowControl w:val="0"/>
        <w:numPr>
          <w:ilvl w:val="0"/>
          <w:numId w:val="107"/>
        </w:numPr>
        <w:tabs>
          <w:tab w:val="left" w:pos="644"/>
        </w:tabs>
        <w:suppressAutoHyphens/>
        <w:spacing w:line="360" w:lineRule="auto"/>
        <w:textAlignment w:val="baseline"/>
        <w:rPr>
          <w:rFonts w:ascii="Trebuchet MS" w:hAnsi="Trebuchet MS" w:cs="Arial"/>
          <w:sz w:val="20"/>
          <w:szCs w:val="20"/>
          <w:lang w:eastAsia="ar-SA"/>
        </w:rPr>
      </w:pPr>
      <w:r w:rsidRPr="00D51FE9">
        <w:rPr>
          <w:rFonts w:ascii="Trebuchet MS" w:hAnsi="Trebuchet MS" w:cs="Arial"/>
          <w:sz w:val="20"/>
          <w:szCs w:val="20"/>
          <w:lang w:eastAsia="ar-SA"/>
        </w:rPr>
        <w:t xml:space="preserve">Budżet Miasta Ruda Śląska - dotacja celowa, </w:t>
      </w:r>
    </w:p>
    <w:p w14:paraId="191B3F0F" w14:textId="77777777" w:rsidR="00780C46" w:rsidRPr="00D51FE9" w:rsidRDefault="00780C46" w:rsidP="008722BE">
      <w:pPr>
        <w:pStyle w:val="Akapitzlist"/>
        <w:widowControl w:val="0"/>
        <w:numPr>
          <w:ilvl w:val="0"/>
          <w:numId w:val="107"/>
        </w:numPr>
        <w:tabs>
          <w:tab w:val="left" w:pos="644"/>
        </w:tabs>
        <w:suppressAutoHyphens/>
        <w:spacing w:line="360" w:lineRule="auto"/>
        <w:textAlignment w:val="baseline"/>
        <w:rPr>
          <w:rFonts w:ascii="Trebuchet MS" w:hAnsi="Trebuchet MS" w:cs="Arial"/>
          <w:sz w:val="20"/>
          <w:szCs w:val="20"/>
          <w:lang w:eastAsia="ar-SA"/>
        </w:rPr>
      </w:pPr>
      <w:r w:rsidRPr="00D51FE9">
        <w:rPr>
          <w:rFonts w:ascii="Trebuchet MS" w:hAnsi="Trebuchet MS" w:cs="Arial"/>
          <w:sz w:val="20"/>
          <w:szCs w:val="20"/>
          <w:lang w:eastAsia="ar-SA"/>
        </w:rPr>
        <w:t>środki własne realizatora projektu.</w:t>
      </w:r>
    </w:p>
    <w:p w14:paraId="7255F67E" w14:textId="77777777" w:rsidR="009A5F8B" w:rsidRPr="00D51FE9" w:rsidRDefault="009A5F8B" w:rsidP="000D1C46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</w:p>
    <w:p w14:paraId="66DE42AC" w14:textId="77777777" w:rsidR="000D1C46" w:rsidRPr="00D51FE9" w:rsidRDefault="000D1C46" w:rsidP="000D1C46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  <w:r w:rsidRPr="00D51FE9">
        <w:rPr>
          <w:rFonts w:ascii="Trebuchet MS" w:hAnsi="Trebuchet MS" w:cs="Arial"/>
          <w:b/>
          <w:lang w:eastAsia="ar-SA"/>
        </w:rPr>
        <w:t>Termin realizacji:</w:t>
      </w:r>
    </w:p>
    <w:p w14:paraId="3BAC38EF" w14:textId="2B602275" w:rsidR="00780C46" w:rsidRPr="00D51FE9" w:rsidRDefault="000D1C46" w:rsidP="00780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51FE9">
        <w:rPr>
          <w:rFonts w:ascii="Trebuchet MS" w:hAnsi="Trebuchet MS"/>
          <w:lang w:eastAsia="ar-SA"/>
        </w:rPr>
        <w:t>Projekt realizowany o</w:t>
      </w:r>
      <w:r w:rsidRPr="00D51FE9">
        <w:rPr>
          <w:rFonts w:ascii="Trebuchet MS" w:hAnsi="Trebuchet MS" w:cs="Arial"/>
          <w:lang w:eastAsia="ar-SA"/>
        </w:rPr>
        <w:t>d 2000r.</w:t>
      </w:r>
      <w:r w:rsidR="00671903" w:rsidRPr="00D51FE9">
        <w:rPr>
          <w:rFonts w:ascii="Trebuchet MS" w:hAnsi="Trebuchet MS" w:cs="Arial"/>
          <w:lang w:eastAsia="ar-SA"/>
        </w:rPr>
        <w:t xml:space="preserve"> </w:t>
      </w:r>
    </w:p>
    <w:p w14:paraId="528F7CD2" w14:textId="5B056781" w:rsidR="000D1C46" w:rsidRPr="00D51FE9" w:rsidRDefault="009A5F8B" w:rsidP="00780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D51FE9">
        <w:rPr>
          <w:rFonts w:ascii="Trebuchet MS" w:hAnsi="Trebuchet MS" w:cs="Arial"/>
          <w:lang w:eastAsia="ar-SA"/>
        </w:rPr>
        <w:t xml:space="preserve">Projekt będzie kontynuowany </w:t>
      </w:r>
      <w:r w:rsidR="00780C46" w:rsidRPr="00D51FE9">
        <w:rPr>
          <w:rFonts w:ascii="Trebuchet MS" w:hAnsi="Trebuchet MS" w:cs="Arial"/>
          <w:lang w:eastAsia="ar-SA"/>
        </w:rPr>
        <w:t>202</w:t>
      </w:r>
      <w:r w:rsidR="00D51FE9" w:rsidRPr="00D51FE9">
        <w:rPr>
          <w:rFonts w:ascii="Trebuchet MS" w:hAnsi="Trebuchet MS" w:cs="Arial"/>
          <w:lang w:eastAsia="ar-SA"/>
        </w:rPr>
        <w:t>6</w:t>
      </w:r>
      <w:r w:rsidR="00780C46" w:rsidRPr="00D51FE9">
        <w:rPr>
          <w:rFonts w:ascii="Trebuchet MS" w:hAnsi="Trebuchet MS" w:cs="Arial"/>
          <w:lang w:eastAsia="ar-SA"/>
        </w:rPr>
        <w:t>r.</w:t>
      </w:r>
    </w:p>
    <w:p w14:paraId="65B47906" w14:textId="77777777" w:rsidR="009A5F8B" w:rsidRPr="00E53D72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EE0000"/>
          <w:lang w:eastAsia="ar-SA"/>
        </w:rPr>
      </w:pPr>
    </w:p>
    <w:p w14:paraId="5793DB3B" w14:textId="77777777" w:rsidR="000B28C7" w:rsidRPr="00E53D72" w:rsidRDefault="000B28C7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EE0000"/>
          <w:lang w:eastAsia="ar-SA"/>
        </w:rPr>
      </w:pPr>
    </w:p>
    <w:p w14:paraId="5E4E5088" w14:textId="77777777" w:rsidR="009A5F8B" w:rsidRPr="00E53D72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EE0000"/>
          <w:lang w:eastAsia="ar-SA"/>
        </w:rPr>
      </w:pPr>
    </w:p>
    <w:p w14:paraId="7D745309" w14:textId="705D92F1" w:rsidR="00671903" w:rsidRPr="00E53D72" w:rsidRDefault="00671903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EE0000"/>
          <w:lang w:eastAsia="ar-SA"/>
        </w:rPr>
      </w:pPr>
    </w:p>
    <w:p w14:paraId="22C40054" w14:textId="77777777" w:rsidR="008D797E" w:rsidRPr="00E53D72" w:rsidRDefault="008D797E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EE0000"/>
          <w:lang w:eastAsia="ar-SA"/>
        </w:rPr>
      </w:pPr>
    </w:p>
    <w:p w14:paraId="63C31474" w14:textId="77777777" w:rsidR="0039687E" w:rsidRPr="00E53D72" w:rsidRDefault="0039687E" w:rsidP="001725E6">
      <w:pPr>
        <w:autoSpaceDE/>
        <w:autoSpaceDN/>
        <w:spacing w:line="360" w:lineRule="auto"/>
        <w:jc w:val="both"/>
        <w:rPr>
          <w:rFonts w:ascii="Trebuchet MS" w:hAnsi="Trebuchet MS" w:cs="Arial"/>
          <w:bCs/>
          <w:color w:val="EE0000"/>
          <w:lang w:eastAsia="ar-SA"/>
        </w:rPr>
      </w:pPr>
    </w:p>
    <w:p w14:paraId="2CD2DECD" w14:textId="4FE1783C" w:rsidR="00B903BD" w:rsidRPr="00E34549" w:rsidRDefault="00B903BD" w:rsidP="00B903BD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bookmarkStart w:id="68" w:name="_Hlk512259912"/>
      <w:bookmarkEnd w:id="67"/>
      <w:r w:rsidRPr="00E34549">
        <w:rPr>
          <w:rFonts w:ascii="Trebuchet MS" w:hAnsi="Trebuchet MS"/>
          <w:b/>
          <w:bCs/>
          <w:color w:val="000000" w:themeColor="text1"/>
        </w:rPr>
        <w:t xml:space="preserve">Makroregionalny Śląski Turniej </w:t>
      </w:r>
      <w:proofErr w:type="spellStart"/>
      <w:r w:rsidRPr="00E34549">
        <w:rPr>
          <w:rFonts w:ascii="Trebuchet MS" w:hAnsi="Trebuchet MS"/>
          <w:b/>
          <w:bCs/>
          <w:color w:val="000000" w:themeColor="text1"/>
        </w:rPr>
        <w:t>Bocce</w:t>
      </w:r>
      <w:proofErr w:type="spellEnd"/>
      <w:r w:rsidRPr="00E34549">
        <w:rPr>
          <w:rFonts w:ascii="Trebuchet MS" w:hAnsi="Trebuchet MS"/>
          <w:b/>
          <w:bCs/>
          <w:color w:val="000000" w:themeColor="text1"/>
        </w:rPr>
        <w:t xml:space="preserve"> Olimpiad Specjalnych </w:t>
      </w:r>
      <w:r w:rsidRPr="00E34549">
        <w:rPr>
          <w:rFonts w:ascii="Trebuchet MS" w:hAnsi="Trebuchet MS"/>
          <w:b/>
          <w:color w:val="000000" w:themeColor="text1"/>
        </w:rPr>
        <w:t>[C</w:t>
      </w:r>
      <w:r w:rsidRPr="00E34549">
        <w:rPr>
          <w:rFonts w:ascii="Trebuchet MS" w:hAnsi="Trebuchet MS"/>
          <w:b/>
          <w:color w:val="000000" w:themeColor="text1"/>
          <w:vertAlign w:val="subscript"/>
        </w:rPr>
        <w:t>9</w:t>
      </w:r>
      <w:r w:rsidRPr="00E34549">
        <w:rPr>
          <w:rFonts w:ascii="Trebuchet MS" w:hAnsi="Trebuchet MS"/>
          <w:b/>
          <w:color w:val="000000" w:themeColor="text1"/>
        </w:rPr>
        <w:t>K</w:t>
      </w:r>
      <w:r w:rsidRPr="00E34549">
        <w:rPr>
          <w:rFonts w:ascii="Trebuchet MS" w:hAnsi="Trebuchet MS"/>
          <w:b/>
          <w:color w:val="000000" w:themeColor="text1"/>
          <w:vertAlign w:val="subscript"/>
        </w:rPr>
        <w:t>2</w:t>
      </w:r>
      <w:r w:rsidRPr="00E34549">
        <w:rPr>
          <w:rFonts w:ascii="Trebuchet MS" w:hAnsi="Trebuchet MS"/>
          <w:b/>
          <w:color w:val="000000" w:themeColor="text1"/>
        </w:rPr>
        <w:t>]</w:t>
      </w:r>
    </w:p>
    <w:p w14:paraId="208A1281" w14:textId="77777777" w:rsidR="00532AA7" w:rsidRPr="00E34549" w:rsidRDefault="00532AA7" w:rsidP="00B903BD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14:paraId="6E47DE24" w14:textId="2AC62E10" w:rsidR="00263B04" w:rsidRPr="00E34549" w:rsidRDefault="00263B04" w:rsidP="00263B0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34549">
        <w:rPr>
          <w:rFonts w:ascii="Trebuchet MS" w:hAnsi="Trebuchet MS"/>
          <w:color w:val="000000" w:themeColor="text1"/>
        </w:rPr>
        <w:t>Sprawozdanie za 202</w:t>
      </w:r>
      <w:r w:rsidR="00E34549" w:rsidRPr="00E34549">
        <w:rPr>
          <w:rFonts w:ascii="Trebuchet MS" w:hAnsi="Trebuchet MS"/>
          <w:color w:val="000000" w:themeColor="text1"/>
        </w:rPr>
        <w:t>5</w:t>
      </w:r>
      <w:r w:rsidRPr="00E34549">
        <w:rPr>
          <w:rFonts w:ascii="Trebuchet MS" w:hAnsi="Trebuchet MS"/>
          <w:color w:val="000000" w:themeColor="text1"/>
        </w:rPr>
        <w:t>r. będzie zamieszczone w Sprawozdaniu z realizacji</w:t>
      </w:r>
      <w:r w:rsidRPr="00E34549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E34549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E08B0D9" w14:textId="77777777" w:rsidR="00532AA7" w:rsidRPr="00E53D72" w:rsidRDefault="00532AA7" w:rsidP="00BE50FE">
      <w:pPr>
        <w:spacing w:line="360" w:lineRule="auto"/>
        <w:rPr>
          <w:rFonts w:ascii="Trebuchet MS" w:hAnsi="Trebuchet MS" w:cs="Arial"/>
          <w:color w:val="EE0000"/>
        </w:rPr>
      </w:pPr>
    </w:p>
    <w:p w14:paraId="21D4CE8F" w14:textId="77777777" w:rsidR="00532AA7" w:rsidRPr="00EC7E6D" w:rsidRDefault="00532AA7" w:rsidP="00BE50FE">
      <w:pPr>
        <w:spacing w:line="360" w:lineRule="auto"/>
        <w:rPr>
          <w:rFonts w:ascii="Trebuchet MS" w:hAnsi="Trebuchet MS" w:cs="Arial"/>
          <w:color w:val="000000" w:themeColor="text1"/>
        </w:rPr>
      </w:pPr>
    </w:p>
    <w:p w14:paraId="55CC1A13" w14:textId="4DCC3C9E" w:rsidR="003E16F6" w:rsidRPr="00EC7E6D" w:rsidRDefault="00BB2997" w:rsidP="00BE50FE">
      <w:pPr>
        <w:spacing w:line="360" w:lineRule="auto"/>
        <w:rPr>
          <w:rFonts w:ascii="Trebuchet MS" w:hAnsi="Trebuchet MS" w:cs="Arial"/>
          <w:b/>
          <w:bCs/>
          <w:color w:val="000000" w:themeColor="text1"/>
        </w:rPr>
      </w:pPr>
      <w:r w:rsidRPr="00EC7E6D">
        <w:rPr>
          <w:rFonts w:ascii="Trebuchet MS" w:hAnsi="Trebuchet MS" w:cs="Arial"/>
          <w:b/>
          <w:bCs/>
          <w:color w:val="000000" w:themeColor="text1"/>
        </w:rPr>
        <w:t xml:space="preserve">Makroregionalny Śląski Turniej </w:t>
      </w:r>
      <w:proofErr w:type="spellStart"/>
      <w:r w:rsidRPr="00EC7E6D">
        <w:rPr>
          <w:rFonts w:ascii="Trebuchet MS" w:hAnsi="Trebuchet MS" w:cs="Arial"/>
          <w:b/>
          <w:bCs/>
          <w:color w:val="000000" w:themeColor="text1"/>
        </w:rPr>
        <w:t>Bowlingowy</w:t>
      </w:r>
      <w:proofErr w:type="spellEnd"/>
      <w:r w:rsidRPr="00EC7E6D">
        <w:rPr>
          <w:rFonts w:ascii="Trebuchet MS" w:hAnsi="Trebuchet MS" w:cs="Arial"/>
          <w:b/>
          <w:bCs/>
          <w:color w:val="000000" w:themeColor="text1"/>
        </w:rPr>
        <w:t xml:space="preserve"> Olimpiad Specjalnych [C</w:t>
      </w:r>
      <w:r w:rsidRPr="00EC7E6D">
        <w:rPr>
          <w:rFonts w:ascii="Trebuchet MS" w:hAnsi="Trebuchet MS" w:cs="Arial"/>
          <w:b/>
          <w:bCs/>
          <w:color w:val="000000" w:themeColor="text1"/>
          <w:vertAlign w:val="subscript"/>
        </w:rPr>
        <w:t>9</w:t>
      </w:r>
      <w:r w:rsidRPr="00EC7E6D">
        <w:rPr>
          <w:rFonts w:ascii="Trebuchet MS" w:hAnsi="Trebuchet MS" w:cs="Arial"/>
          <w:b/>
          <w:bCs/>
          <w:color w:val="000000" w:themeColor="text1"/>
        </w:rPr>
        <w:t>K</w:t>
      </w:r>
      <w:r w:rsidRPr="00EC7E6D">
        <w:rPr>
          <w:rFonts w:ascii="Trebuchet MS" w:hAnsi="Trebuchet MS" w:cs="Arial"/>
          <w:b/>
          <w:bCs/>
          <w:color w:val="000000" w:themeColor="text1"/>
          <w:vertAlign w:val="subscript"/>
        </w:rPr>
        <w:t>2</w:t>
      </w:r>
      <w:r w:rsidRPr="00EC7E6D">
        <w:rPr>
          <w:rFonts w:ascii="Trebuchet MS" w:hAnsi="Trebuchet MS" w:cs="Arial"/>
          <w:b/>
          <w:bCs/>
          <w:color w:val="000000" w:themeColor="text1"/>
        </w:rPr>
        <w:t>]</w:t>
      </w:r>
    </w:p>
    <w:p w14:paraId="235F2598" w14:textId="77777777" w:rsidR="00532AA7" w:rsidRPr="00EC7E6D" w:rsidRDefault="00532AA7" w:rsidP="00BE50FE">
      <w:pPr>
        <w:spacing w:line="360" w:lineRule="auto"/>
        <w:rPr>
          <w:rFonts w:ascii="Trebuchet MS" w:hAnsi="Trebuchet MS" w:cs="Arial"/>
          <w:b/>
          <w:bCs/>
          <w:color w:val="000000" w:themeColor="text1"/>
        </w:rPr>
      </w:pPr>
    </w:p>
    <w:p w14:paraId="562202AA" w14:textId="14C07114" w:rsidR="00263B04" w:rsidRPr="00EC7E6D" w:rsidRDefault="00263B04" w:rsidP="00263B0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C7E6D">
        <w:rPr>
          <w:rFonts w:ascii="Trebuchet MS" w:hAnsi="Trebuchet MS"/>
          <w:color w:val="000000" w:themeColor="text1"/>
        </w:rPr>
        <w:t>Sprawozdanie za 202</w:t>
      </w:r>
      <w:r w:rsidR="00EC7E6D" w:rsidRPr="00EC7E6D">
        <w:rPr>
          <w:rFonts w:ascii="Trebuchet MS" w:hAnsi="Trebuchet MS"/>
          <w:color w:val="000000" w:themeColor="text1"/>
        </w:rPr>
        <w:t>5</w:t>
      </w:r>
      <w:r w:rsidRPr="00EC7E6D">
        <w:rPr>
          <w:rFonts w:ascii="Trebuchet MS" w:hAnsi="Trebuchet MS"/>
          <w:color w:val="000000" w:themeColor="text1"/>
        </w:rPr>
        <w:t>r. będzie zamieszczone w Sprawozdaniu z realizacji</w:t>
      </w:r>
      <w:r w:rsidRPr="00EC7E6D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EC7E6D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579991D0" w14:textId="77777777" w:rsidR="00532AA7" w:rsidRDefault="00532AA7" w:rsidP="00BE50FE">
      <w:pPr>
        <w:spacing w:line="360" w:lineRule="auto"/>
        <w:rPr>
          <w:rFonts w:ascii="Trebuchet MS" w:hAnsi="Trebuchet MS" w:cs="Arial"/>
          <w:color w:val="EE0000"/>
        </w:rPr>
      </w:pPr>
    </w:p>
    <w:p w14:paraId="06486C15" w14:textId="77777777" w:rsidR="00FC3724" w:rsidRPr="00E53D72" w:rsidRDefault="00FC3724" w:rsidP="00BE50FE">
      <w:pPr>
        <w:spacing w:line="360" w:lineRule="auto"/>
        <w:rPr>
          <w:rFonts w:ascii="Trebuchet MS" w:hAnsi="Trebuchet MS" w:cs="Arial"/>
          <w:color w:val="EE0000"/>
        </w:rPr>
      </w:pPr>
    </w:p>
    <w:p w14:paraId="7A5608B5" w14:textId="64BF9DA4" w:rsidR="00263B04" w:rsidRPr="00BE6344" w:rsidRDefault="00263B04" w:rsidP="00263B04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b/>
          <w:bCs/>
          <w:color w:val="000000" w:themeColor="text1"/>
          <w:lang w:eastAsia="ar-SA"/>
        </w:rPr>
      </w:pPr>
      <w:r w:rsidRPr="00BE6344">
        <w:rPr>
          <w:rFonts w:ascii="Trebuchet MS" w:eastAsiaTheme="minorHAnsi" w:hAnsi="Trebuchet MS" w:cstheme="minorBidi"/>
          <w:b/>
          <w:bCs/>
          <w:color w:val="000000" w:themeColor="text1"/>
          <w:lang w:eastAsia="ar-SA"/>
        </w:rPr>
        <w:t>Spartakiada Dzieci i Młodzieży z Niepełnosprawnościami Olimpiada Radości [C</w:t>
      </w:r>
      <w:r w:rsidRPr="00BE6344">
        <w:rPr>
          <w:rFonts w:ascii="Trebuchet MS" w:eastAsiaTheme="minorHAnsi" w:hAnsi="Trebuchet MS" w:cstheme="minorBidi"/>
          <w:b/>
          <w:bCs/>
          <w:color w:val="000000" w:themeColor="text1"/>
          <w:vertAlign w:val="subscript"/>
          <w:lang w:eastAsia="ar-SA"/>
        </w:rPr>
        <w:t>9</w:t>
      </w:r>
      <w:r w:rsidRPr="00BE6344">
        <w:rPr>
          <w:rFonts w:ascii="Trebuchet MS" w:eastAsiaTheme="minorHAnsi" w:hAnsi="Trebuchet MS" w:cstheme="minorBidi"/>
          <w:b/>
          <w:bCs/>
          <w:color w:val="000000" w:themeColor="text1"/>
          <w:lang w:eastAsia="ar-SA"/>
        </w:rPr>
        <w:t>K</w:t>
      </w:r>
      <w:r w:rsidRPr="00BE6344">
        <w:rPr>
          <w:rFonts w:ascii="Trebuchet MS" w:eastAsiaTheme="minorHAnsi" w:hAnsi="Trebuchet MS" w:cstheme="minorBidi"/>
          <w:b/>
          <w:bCs/>
          <w:color w:val="000000" w:themeColor="text1"/>
          <w:vertAlign w:val="subscript"/>
          <w:lang w:eastAsia="ar-SA"/>
        </w:rPr>
        <w:t>2</w:t>
      </w:r>
      <w:r w:rsidRPr="00BE6344">
        <w:rPr>
          <w:rFonts w:ascii="Trebuchet MS" w:eastAsiaTheme="minorHAnsi" w:hAnsi="Trebuchet MS" w:cstheme="minorBidi"/>
          <w:b/>
          <w:bCs/>
          <w:color w:val="000000" w:themeColor="text1"/>
          <w:lang w:eastAsia="ar-SA"/>
        </w:rPr>
        <w:t>]</w:t>
      </w:r>
    </w:p>
    <w:p w14:paraId="17F9FEF6" w14:textId="77777777" w:rsidR="00532AA7" w:rsidRPr="00BE6344" w:rsidRDefault="00532AA7" w:rsidP="00263B04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b/>
          <w:bCs/>
          <w:color w:val="000000" w:themeColor="text1"/>
          <w:lang w:eastAsia="ar-SA"/>
        </w:rPr>
      </w:pPr>
    </w:p>
    <w:p w14:paraId="366FB9CC" w14:textId="68289CCB" w:rsidR="00263B04" w:rsidRPr="00BE6344" w:rsidRDefault="00263B04" w:rsidP="00263B04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BE6344">
        <w:rPr>
          <w:rFonts w:ascii="Trebuchet MS" w:hAnsi="Trebuchet MS"/>
          <w:color w:val="000000" w:themeColor="text1"/>
        </w:rPr>
        <w:t>Sprawozdanie za 202</w:t>
      </w:r>
      <w:r w:rsidR="00BE6344" w:rsidRPr="00BE6344">
        <w:rPr>
          <w:rFonts w:ascii="Trebuchet MS" w:hAnsi="Trebuchet MS"/>
          <w:color w:val="000000" w:themeColor="text1"/>
        </w:rPr>
        <w:t>5</w:t>
      </w:r>
      <w:r w:rsidRPr="00BE6344">
        <w:rPr>
          <w:rFonts w:ascii="Trebuchet MS" w:hAnsi="Trebuchet MS"/>
          <w:color w:val="000000" w:themeColor="text1"/>
        </w:rPr>
        <w:t>r. będzie zamieszczone w Sprawozdaniu z realizacji</w:t>
      </w:r>
      <w:r w:rsidRPr="00BE6344">
        <w:rPr>
          <w:rFonts w:ascii="Trebuchet MS" w:hAnsi="Trebuchet MS"/>
          <w:color w:val="000000" w:themeColor="text1"/>
        </w:rPr>
        <w:br/>
        <w:t>Programu działań na rzecz osób niepełnosprawnych „Ruda Śląska – miastem przyjaznym</w:t>
      </w:r>
      <w:r w:rsidRPr="00BE6344">
        <w:rPr>
          <w:rFonts w:ascii="Trebuchet MS" w:hAnsi="Trebuchet MS"/>
          <w:color w:val="000000" w:themeColor="text1"/>
        </w:rPr>
        <w:br/>
        <w:t>osobom z niepełnosprawnościami" i opublikowane w BIP Urzędu Miasta Ruda Śląska w menu „Programy, strategie, rewitalizacje - programy realizowane", w zakładce „Program działań na rzecz osób niepełnosprawnych - Sprawozdania."</w:t>
      </w:r>
    </w:p>
    <w:p w14:paraId="62DFFD3A" w14:textId="77777777" w:rsidR="003E16F6" w:rsidRPr="00E53D72" w:rsidRDefault="003E16F6" w:rsidP="00BE50FE">
      <w:pPr>
        <w:spacing w:line="360" w:lineRule="auto"/>
        <w:rPr>
          <w:rFonts w:ascii="Trebuchet MS" w:hAnsi="Trebuchet MS" w:cs="Arial"/>
          <w:color w:val="EE0000"/>
        </w:rPr>
      </w:pPr>
    </w:p>
    <w:p w14:paraId="78944A4D" w14:textId="77777777" w:rsidR="00C1046C" w:rsidRPr="00E53D72" w:rsidRDefault="00C1046C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290FDF84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149C9CDF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04D77912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4C9410D4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6B8F9C07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59B31A31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40DA14B1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31561944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2BB5A233" w14:textId="77777777" w:rsidR="00263B04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4276B771" w14:textId="77777777" w:rsidR="00FC3724" w:rsidRDefault="00FC372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3C6645FE" w14:textId="77777777" w:rsidR="00FC3724" w:rsidRDefault="00FC372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758BE20E" w14:textId="77777777" w:rsidR="00FC3724" w:rsidRPr="00E53D72" w:rsidRDefault="00FC372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54F740B6" w14:textId="77777777" w:rsidR="00263B04" w:rsidRPr="00E53D72" w:rsidRDefault="00263B04" w:rsidP="00680527">
      <w:pPr>
        <w:spacing w:line="360" w:lineRule="auto"/>
        <w:rPr>
          <w:rFonts w:ascii="Trebuchet MS" w:hAnsi="Trebuchet MS" w:cs="Arial"/>
          <w:color w:val="EE0000"/>
        </w:rPr>
      </w:pPr>
    </w:p>
    <w:p w14:paraId="3A24832F" w14:textId="260F8ABA" w:rsidR="004A3174" w:rsidRPr="0082768F" w:rsidRDefault="00945214" w:rsidP="00680527">
      <w:pPr>
        <w:spacing w:line="360" w:lineRule="auto"/>
        <w:rPr>
          <w:rFonts w:ascii="Trebuchet MS" w:hAnsi="Trebuchet MS" w:cs="Arial"/>
          <w:b/>
          <w:bCs/>
        </w:rPr>
      </w:pPr>
      <w:bookmarkStart w:id="69" w:name="_Hlk190693539"/>
      <w:r w:rsidRPr="0082768F">
        <w:rPr>
          <w:rFonts w:ascii="Trebuchet MS" w:hAnsi="Trebuchet MS"/>
          <w:b/>
        </w:rPr>
        <w:t>Upowszechniani</w:t>
      </w:r>
      <w:r w:rsidR="004A3174" w:rsidRPr="0082768F">
        <w:rPr>
          <w:rFonts w:ascii="Trebuchet MS" w:hAnsi="Trebuchet MS"/>
          <w:b/>
        </w:rPr>
        <w:t>e uczestnictwa w kulturze [C</w:t>
      </w:r>
      <w:r w:rsidR="004A3174" w:rsidRPr="0082768F">
        <w:rPr>
          <w:rFonts w:ascii="Trebuchet MS" w:hAnsi="Trebuchet MS"/>
          <w:b/>
          <w:vertAlign w:val="subscript"/>
        </w:rPr>
        <w:t>9</w:t>
      </w:r>
      <w:r w:rsidR="004A3174" w:rsidRPr="0082768F">
        <w:rPr>
          <w:rFonts w:ascii="Trebuchet MS" w:hAnsi="Trebuchet MS"/>
          <w:b/>
        </w:rPr>
        <w:t>K</w:t>
      </w:r>
      <w:r w:rsidR="004A3174" w:rsidRPr="0082768F">
        <w:rPr>
          <w:rFonts w:ascii="Trebuchet MS" w:hAnsi="Trebuchet MS"/>
          <w:b/>
          <w:vertAlign w:val="subscript"/>
        </w:rPr>
        <w:t>4</w:t>
      </w:r>
      <w:r w:rsidR="004A3174" w:rsidRPr="0082768F">
        <w:rPr>
          <w:rFonts w:ascii="Trebuchet MS" w:hAnsi="Trebuchet MS"/>
          <w:b/>
        </w:rPr>
        <w:t>]</w:t>
      </w:r>
    </w:p>
    <w:p w14:paraId="25C964C3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  <w:u w:val="single"/>
        </w:rPr>
      </w:pPr>
    </w:p>
    <w:p w14:paraId="3A2B59A4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2768F">
        <w:rPr>
          <w:rFonts w:ascii="Trebuchet MS" w:hAnsi="Trebuchet MS"/>
          <w:b/>
        </w:rPr>
        <w:t>Cel projektu:</w:t>
      </w:r>
    </w:p>
    <w:p w14:paraId="2C1AC963" w14:textId="77777777" w:rsidR="007629F5" w:rsidRPr="0082768F" w:rsidRDefault="007629F5" w:rsidP="007629F5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Upowszechnianie, promocja imprez odbywających się na terenie miasta, upowszechnianie wydarzeń tj.: koncertów, festiwali, wydarzeń niszowych, spektakli teatralnych, imprez plenerowych, w tym imprez o charakterze masowym, imprez z okazji świąt państwowych i miejskich.</w:t>
      </w:r>
    </w:p>
    <w:p w14:paraId="1AACA885" w14:textId="32D7EE3A" w:rsidR="007629F5" w:rsidRPr="0082768F" w:rsidRDefault="00DC416E" w:rsidP="007629F5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Szerzenie</w:t>
      </w:r>
      <w:r w:rsidR="007629F5" w:rsidRPr="0082768F">
        <w:rPr>
          <w:rFonts w:ascii="Trebuchet MS" w:hAnsi="Trebuchet MS"/>
          <w:lang w:eastAsia="ar-SA"/>
        </w:rPr>
        <w:t xml:space="preserve"> i promocja cyklicznych imprez i wydarzeń artystycznych odbywających </w:t>
      </w:r>
      <w:r w:rsidR="007629F5" w:rsidRPr="0082768F">
        <w:rPr>
          <w:rFonts w:ascii="Trebuchet MS" w:hAnsi="Trebuchet MS"/>
          <w:lang w:eastAsia="ar-SA"/>
        </w:rPr>
        <w:br/>
        <w:t xml:space="preserve">się na terenie </w:t>
      </w:r>
      <w:r w:rsidR="002908B4" w:rsidRPr="0082768F">
        <w:rPr>
          <w:rFonts w:ascii="Trebuchet MS" w:hAnsi="Trebuchet MS"/>
          <w:lang w:eastAsia="ar-SA"/>
        </w:rPr>
        <w:t>miasta, w</w:t>
      </w:r>
      <w:r w:rsidR="007629F5" w:rsidRPr="0082768F">
        <w:rPr>
          <w:rFonts w:ascii="Trebuchet MS" w:hAnsi="Trebuchet MS"/>
          <w:lang w:eastAsia="ar-SA"/>
        </w:rPr>
        <w:t xml:space="preserve"> tym Dni Rudy Śląskiej</w:t>
      </w:r>
      <w:r w:rsidRPr="0082768F">
        <w:rPr>
          <w:rFonts w:ascii="Trebuchet MS" w:hAnsi="Trebuchet MS"/>
          <w:lang w:eastAsia="ar-SA"/>
        </w:rPr>
        <w:t xml:space="preserve"> (Święto Miasta)</w:t>
      </w:r>
      <w:r w:rsidR="007629F5" w:rsidRPr="0082768F">
        <w:rPr>
          <w:rFonts w:ascii="Trebuchet MS" w:hAnsi="Trebuchet MS"/>
          <w:lang w:eastAsia="ar-SA"/>
        </w:rPr>
        <w:t>.</w:t>
      </w:r>
    </w:p>
    <w:p w14:paraId="6CC9A9B7" w14:textId="70C30B61" w:rsidR="007629F5" w:rsidRPr="0082768F" w:rsidRDefault="007629F5" w:rsidP="007629F5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 xml:space="preserve">Integracja ze środowiskiem kultury, organizatorami wydarzeń kulturalnych, promocja wydarzeń </w:t>
      </w:r>
      <w:r w:rsidRPr="0082768F">
        <w:rPr>
          <w:rFonts w:ascii="Trebuchet MS" w:hAnsi="Trebuchet MS"/>
          <w:lang w:eastAsia="ar-SA"/>
        </w:rPr>
        <w:br/>
        <w:t xml:space="preserve">w środowisku lokalnym, dotarcie do różnych grup społecznych z terenu </w:t>
      </w:r>
      <w:r w:rsidR="00DC416E" w:rsidRPr="0082768F">
        <w:rPr>
          <w:rFonts w:ascii="Trebuchet MS" w:hAnsi="Trebuchet MS"/>
          <w:lang w:eastAsia="ar-SA"/>
        </w:rPr>
        <w:t>M</w:t>
      </w:r>
      <w:r w:rsidRPr="0082768F">
        <w:rPr>
          <w:rFonts w:ascii="Trebuchet MS" w:hAnsi="Trebuchet MS"/>
          <w:lang w:eastAsia="ar-SA"/>
        </w:rPr>
        <w:t>iasta</w:t>
      </w:r>
      <w:r w:rsidR="00DC416E" w:rsidRPr="0082768F">
        <w:rPr>
          <w:rFonts w:ascii="Trebuchet MS" w:hAnsi="Trebuchet MS"/>
          <w:lang w:eastAsia="ar-SA"/>
        </w:rPr>
        <w:t xml:space="preserve"> Ruda Śląska</w:t>
      </w:r>
      <w:r w:rsidRPr="0082768F">
        <w:rPr>
          <w:rFonts w:ascii="Trebuchet MS" w:hAnsi="Trebuchet MS"/>
          <w:lang w:eastAsia="ar-SA"/>
        </w:rPr>
        <w:t>.</w:t>
      </w:r>
    </w:p>
    <w:p w14:paraId="0F80C28D" w14:textId="500F695B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82768F">
        <w:rPr>
          <w:rFonts w:ascii="Trebuchet MS" w:hAnsi="Trebuchet MS"/>
        </w:rPr>
        <w:t>Cel został zrealizowany.</w:t>
      </w:r>
    </w:p>
    <w:p w14:paraId="59B45272" w14:textId="77777777" w:rsidR="002E05F0" w:rsidRPr="0082768F" w:rsidRDefault="002E05F0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14:paraId="75CBB43B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2768F">
        <w:rPr>
          <w:rFonts w:ascii="Trebuchet MS" w:hAnsi="Trebuchet MS"/>
          <w:b/>
        </w:rPr>
        <w:t>Adresat:</w:t>
      </w:r>
    </w:p>
    <w:p w14:paraId="22CE2CF4" w14:textId="4C670884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82768F">
        <w:rPr>
          <w:rFonts w:ascii="Trebuchet MS" w:hAnsi="Trebuchet MS"/>
        </w:rPr>
        <w:t>Mieszkańcy Miasta Ruda Śląska</w:t>
      </w:r>
      <w:r w:rsidR="00945AD7" w:rsidRPr="0082768F">
        <w:rPr>
          <w:rFonts w:ascii="Trebuchet MS" w:hAnsi="Trebuchet MS"/>
        </w:rPr>
        <w:t xml:space="preserve"> oraz regionu</w:t>
      </w:r>
      <w:r w:rsidRPr="0082768F">
        <w:rPr>
          <w:rFonts w:ascii="Trebuchet MS" w:hAnsi="Trebuchet MS"/>
        </w:rPr>
        <w:t>.</w:t>
      </w:r>
    </w:p>
    <w:p w14:paraId="5A9F474F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14:paraId="2B7F8428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2768F">
        <w:rPr>
          <w:rFonts w:ascii="Trebuchet MS" w:hAnsi="Trebuchet MS"/>
          <w:b/>
        </w:rPr>
        <w:t>Realizator projektu:</w:t>
      </w:r>
    </w:p>
    <w:p w14:paraId="5199BADC" w14:textId="2E288B62" w:rsidR="00945AD7" w:rsidRPr="0082768F" w:rsidRDefault="00945AD7" w:rsidP="00945AD7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Wydział Kultury, Komunikacji Społecznej i Promocji Miasta</w:t>
      </w:r>
      <w:r w:rsidR="00DC416E" w:rsidRPr="0082768F">
        <w:rPr>
          <w:rFonts w:ascii="Trebuchet MS" w:hAnsi="Trebuchet MS"/>
          <w:lang w:eastAsia="ar-SA"/>
        </w:rPr>
        <w:t xml:space="preserve"> Urzędu Miasta Ruda Śląska.</w:t>
      </w:r>
    </w:p>
    <w:p w14:paraId="4F02265B" w14:textId="77777777" w:rsidR="00416EB8" w:rsidRPr="0082768F" w:rsidRDefault="00416EB8" w:rsidP="00416EB8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</w:p>
    <w:p w14:paraId="68C0705C" w14:textId="39A37667" w:rsidR="00416EB8" w:rsidRPr="0082768F" w:rsidRDefault="00416EB8" w:rsidP="00416EB8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82768F">
        <w:rPr>
          <w:rFonts w:ascii="Trebuchet MS" w:hAnsi="Trebuchet MS" w:cs="Arial"/>
          <w:b/>
          <w:lang w:eastAsia="ar-SA"/>
        </w:rPr>
        <w:t>Etapy realizacji projektu:</w:t>
      </w:r>
    </w:p>
    <w:p w14:paraId="02B8FFA8" w14:textId="52B2107D" w:rsidR="00680527" w:rsidRPr="0082768F" w:rsidRDefault="0082768F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82768F">
        <w:rPr>
          <w:rFonts w:ascii="Trebuchet MS" w:hAnsi="Trebuchet MS"/>
        </w:rPr>
        <w:t xml:space="preserve">Spotkanie zespołu w sprawie ustalenia repertuaru, wybór artystów, nawiązanie kontaktu z firmami </w:t>
      </w:r>
      <w:proofErr w:type="spellStart"/>
      <w:r w:rsidRPr="0082768F">
        <w:rPr>
          <w:rFonts w:ascii="Trebuchet MS" w:hAnsi="Trebuchet MS"/>
        </w:rPr>
        <w:t>eventowymi</w:t>
      </w:r>
      <w:proofErr w:type="spellEnd"/>
      <w:r w:rsidRPr="0082768F">
        <w:rPr>
          <w:rFonts w:ascii="Trebuchet MS" w:hAnsi="Trebuchet MS"/>
        </w:rPr>
        <w:t>, wybór firmy, opracowanie harmonogramu działań, podpisanie umów z wykonawcą. Podział zadań między organizatorem a współorganizatorem. Podjęcie działań mających na celu zabezpieczenie techniczne imprezy (m. in. pozyskanie sponsorów, ochrona imprezy, środki bezpieczeństwa wynikające z ustawy o organizacji imprez masowych).</w:t>
      </w:r>
    </w:p>
    <w:p w14:paraId="5E722301" w14:textId="77777777" w:rsidR="00416EB8" w:rsidRPr="0082768F" w:rsidRDefault="00416EB8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14:paraId="0E347C9E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2768F">
        <w:rPr>
          <w:rFonts w:ascii="Trebuchet MS" w:hAnsi="Trebuchet MS"/>
          <w:b/>
        </w:rPr>
        <w:t xml:space="preserve">Osiągnięte efekty, wskaźniki realizacji </w:t>
      </w:r>
      <w:r w:rsidR="00085077" w:rsidRPr="0082768F">
        <w:rPr>
          <w:rFonts w:ascii="Trebuchet MS" w:hAnsi="Trebuchet MS"/>
          <w:b/>
        </w:rPr>
        <w:t>działań</w:t>
      </w:r>
      <w:r w:rsidRPr="0082768F">
        <w:rPr>
          <w:rFonts w:ascii="Trebuchet MS" w:hAnsi="Trebuchet MS"/>
          <w:b/>
        </w:rPr>
        <w:t>:</w:t>
      </w:r>
    </w:p>
    <w:p w14:paraId="0AAD73AA" w14:textId="612B0F7B" w:rsidR="00D1516C" w:rsidRPr="0082768F" w:rsidRDefault="00D1516C" w:rsidP="00D1516C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 xml:space="preserve">Dni Rudy Śląskiej (Święto Miasta) to impreza o charakterze masowym – plener odbywa się od roku 1990. W czasie wydarzenia na scenie prezentują się artyści skupieni wokół różnych nurtów muzyki rozrywkowej: rock, pop, blues, jazz itp. W czasie wydarzenia prezentują się także artyści skupieni wokół Amatorskiego Ruchu Artystycznego. Od kilku lat są to laureaci konkursu wokalnego „O rudzki mikrofon”, którego organizatorami jest Młodzieżowa Rada Miasta. Impreza adresowana </w:t>
      </w:r>
      <w:r w:rsidR="00324AC0" w:rsidRPr="0082768F">
        <w:rPr>
          <w:rFonts w:ascii="Trebuchet MS" w:hAnsi="Trebuchet MS"/>
          <w:lang w:eastAsia="ar-SA"/>
        </w:rPr>
        <w:br/>
      </w:r>
      <w:r w:rsidRPr="0082768F">
        <w:rPr>
          <w:rFonts w:ascii="Trebuchet MS" w:hAnsi="Trebuchet MS"/>
          <w:lang w:eastAsia="ar-SA"/>
        </w:rPr>
        <w:t>jest do szerokiego kręgu odbiorców. Wydarzenie upowszechnia różne gatunki, dociera do szerokiego kręgu społeczeństwa, uczy odbierania kultury na różnych jej poziomach.</w:t>
      </w:r>
    </w:p>
    <w:p w14:paraId="3B3AF0A3" w14:textId="20DAED21" w:rsidR="00D1516C" w:rsidRPr="0082768F" w:rsidRDefault="00D1516C" w:rsidP="00D1516C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W 202</w:t>
      </w:r>
      <w:r w:rsidR="00416EB8" w:rsidRPr="0082768F">
        <w:rPr>
          <w:rFonts w:ascii="Trebuchet MS" w:hAnsi="Trebuchet MS"/>
          <w:lang w:eastAsia="ar-SA"/>
        </w:rPr>
        <w:t>5</w:t>
      </w:r>
      <w:r w:rsidRPr="0082768F">
        <w:rPr>
          <w:rFonts w:ascii="Trebuchet MS" w:hAnsi="Trebuchet MS"/>
          <w:lang w:eastAsia="ar-SA"/>
        </w:rPr>
        <w:t xml:space="preserve"> roku </w:t>
      </w:r>
      <w:r w:rsidR="00416EB8" w:rsidRPr="0082768F">
        <w:rPr>
          <w:rFonts w:ascii="Trebuchet MS" w:hAnsi="Trebuchet MS"/>
          <w:lang w:eastAsia="ar-SA"/>
        </w:rPr>
        <w:t xml:space="preserve">Święto Miasta odbyło się 15 czerwca na Terenach Targowych w dzielnicy Wirek </w:t>
      </w:r>
      <w:r w:rsidR="002908B4">
        <w:rPr>
          <w:rFonts w:ascii="Trebuchet MS" w:hAnsi="Trebuchet MS"/>
          <w:lang w:eastAsia="ar-SA"/>
        </w:rPr>
        <w:br/>
      </w:r>
      <w:r w:rsidR="00416EB8" w:rsidRPr="0082768F">
        <w:rPr>
          <w:rFonts w:ascii="Trebuchet MS" w:hAnsi="Trebuchet MS"/>
          <w:lang w:eastAsia="ar-SA"/>
        </w:rPr>
        <w:t xml:space="preserve">przy ul. Kupieckiej. Zgromadzona publiczność bawiła się przy muzyce sekcji dętej Roszak Show, Natalii </w:t>
      </w:r>
      <w:proofErr w:type="spellStart"/>
      <w:r w:rsidR="00416EB8" w:rsidRPr="0082768F">
        <w:rPr>
          <w:rFonts w:ascii="Trebuchet MS" w:hAnsi="Trebuchet MS"/>
          <w:lang w:eastAsia="ar-SA"/>
        </w:rPr>
        <w:t>Szroeder</w:t>
      </w:r>
      <w:proofErr w:type="spellEnd"/>
      <w:r w:rsidR="00416EB8" w:rsidRPr="0082768F">
        <w:rPr>
          <w:rFonts w:ascii="Trebuchet MS" w:hAnsi="Trebuchet MS"/>
          <w:lang w:eastAsia="ar-SA"/>
        </w:rPr>
        <w:t xml:space="preserve">, </w:t>
      </w:r>
      <w:proofErr w:type="spellStart"/>
      <w:r w:rsidR="00416EB8" w:rsidRPr="0082768F">
        <w:rPr>
          <w:rFonts w:ascii="Trebuchet MS" w:hAnsi="Trebuchet MS"/>
          <w:lang w:eastAsia="ar-SA"/>
        </w:rPr>
        <w:t>Viki</w:t>
      </w:r>
      <w:proofErr w:type="spellEnd"/>
      <w:r w:rsidR="00416EB8" w:rsidRPr="0082768F">
        <w:rPr>
          <w:rFonts w:ascii="Trebuchet MS" w:hAnsi="Trebuchet MS"/>
          <w:lang w:eastAsia="ar-SA"/>
        </w:rPr>
        <w:t xml:space="preserve"> Gabor.</w:t>
      </w:r>
      <w:r w:rsidRPr="0082768F">
        <w:rPr>
          <w:rFonts w:ascii="Trebuchet MS" w:hAnsi="Trebuchet MS"/>
          <w:lang w:eastAsia="ar-SA"/>
        </w:rPr>
        <w:t xml:space="preserve"> </w:t>
      </w:r>
      <w:r w:rsidRPr="0082768F">
        <w:rPr>
          <w:rFonts w:ascii="Trebuchet MS" w:hAnsi="Trebuchet MS" w:cs="Arial"/>
          <w:iCs/>
          <w:shd w:val="clear" w:color="auto" w:fill="FFFFFF"/>
        </w:rPr>
        <w:t xml:space="preserve">Na zakończenie wystąpiła gwiazda wieczoru </w:t>
      </w:r>
      <w:r w:rsidR="00416EB8" w:rsidRPr="0082768F">
        <w:rPr>
          <w:rFonts w:ascii="Trebuchet MS" w:hAnsi="Trebuchet MS" w:cs="Arial"/>
          <w:iCs/>
          <w:shd w:val="clear" w:color="auto" w:fill="FFFFFF"/>
        </w:rPr>
        <w:t>Maryla Rodowicz</w:t>
      </w:r>
      <w:r w:rsidRPr="0082768F">
        <w:rPr>
          <w:rFonts w:ascii="Trebuchet MS" w:hAnsi="Trebuchet MS" w:cs="Arial"/>
          <w:iCs/>
          <w:shd w:val="clear" w:color="auto" w:fill="FFFFFF"/>
        </w:rPr>
        <w:t xml:space="preserve">. </w:t>
      </w:r>
    </w:p>
    <w:p w14:paraId="1042BAE7" w14:textId="77777777" w:rsidR="0009140E" w:rsidRPr="0082768F" w:rsidRDefault="0009140E" w:rsidP="00945AD7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</w:p>
    <w:p w14:paraId="7FF9E657" w14:textId="1610741A" w:rsidR="00945AD7" w:rsidRPr="0082768F" w:rsidRDefault="00945AD7" w:rsidP="00945AD7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Wskaźniki:</w:t>
      </w:r>
    </w:p>
    <w:p w14:paraId="7A873E9B" w14:textId="31B4F138" w:rsidR="00D1516C" w:rsidRPr="0082768F" w:rsidRDefault="00D1516C" w:rsidP="008722BE">
      <w:pPr>
        <w:numPr>
          <w:ilvl w:val="0"/>
          <w:numId w:val="124"/>
        </w:num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 xml:space="preserve">liczba osób (ok. </w:t>
      </w:r>
      <w:r w:rsidR="00416EB8" w:rsidRPr="0082768F">
        <w:rPr>
          <w:rFonts w:ascii="Trebuchet MS" w:hAnsi="Trebuchet MS"/>
          <w:lang w:eastAsia="ar-SA"/>
        </w:rPr>
        <w:t>8</w:t>
      </w:r>
      <w:r w:rsidRPr="0082768F">
        <w:rPr>
          <w:rFonts w:ascii="Trebuchet MS" w:hAnsi="Trebuchet MS"/>
          <w:lang w:eastAsia="ar-SA"/>
        </w:rPr>
        <w:t>.000).</w:t>
      </w:r>
    </w:p>
    <w:p w14:paraId="48D6D102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14:paraId="741D02C7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2768F">
        <w:rPr>
          <w:rFonts w:ascii="Trebuchet MS" w:hAnsi="Trebuchet MS"/>
          <w:b/>
        </w:rPr>
        <w:t>Źródł</w:t>
      </w:r>
      <w:r w:rsidR="00C30612" w:rsidRPr="0082768F">
        <w:rPr>
          <w:rFonts w:ascii="Trebuchet MS" w:hAnsi="Trebuchet MS"/>
          <w:b/>
        </w:rPr>
        <w:t>o</w:t>
      </w:r>
      <w:r w:rsidRPr="0082768F">
        <w:rPr>
          <w:rFonts w:ascii="Trebuchet MS" w:hAnsi="Trebuchet MS"/>
          <w:b/>
        </w:rPr>
        <w:t xml:space="preserve"> finansowania:</w:t>
      </w:r>
    </w:p>
    <w:p w14:paraId="44CC80ED" w14:textId="77777777" w:rsidR="00945AD7" w:rsidRPr="0082768F" w:rsidRDefault="00945AD7" w:rsidP="008722BE">
      <w:pPr>
        <w:numPr>
          <w:ilvl w:val="0"/>
          <w:numId w:val="125"/>
        </w:num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wkład własny.</w:t>
      </w:r>
    </w:p>
    <w:p w14:paraId="747AE2CE" w14:textId="77777777" w:rsidR="00945AD7" w:rsidRPr="0082768F" w:rsidRDefault="00945AD7" w:rsidP="008722BE">
      <w:pPr>
        <w:numPr>
          <w:ilvl w:val="0"/>
          <w:numId w:val="125"/>
        </w:num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>środki finansowe pozyskane od sponsorów.</w:t>
      </w:r>
    </w:p>
    <w:p w14:paraId="68AD4F5C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14:paraId="5BCA77C1" w14:textId="77777777" w:rsidR="00680527" w:rsidRPr="0082768F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82768F">
        <w:rPr>
          <w:rFonts w:ascii="Trebuchet MS" w:hAnsi="Trebuchet MS"/>
          <w:b/>
        </w:rPr>
        <w:t xml:space="preserve">Termin </w:t>
      </w:r>
      <w:r w:rsidR="009C48A7" w:rsidRPr="0082768F">
        <w:rPr>
          <w:rFonts w:ascii="Trebuchet MS" w:hAnsi="Trebuchet MS"/>
          <w:b/>
        </w:rPr>
        <w:t>r</w:t>
      </w:r>
      <w:r w:rsidRPr="0082768F">
        <w:rPr>
          <w:rFonts w:ascii="Trebuchet MS" w:hAnsi="Trebuchet MS"/>
          <w:b/>
        </w:rPr>
        <w:t>ealizacji:</w:t>
      </w:r>
    </w:p>
    <w:bookmarkEnd w:id="68"/>
    <w:p w14:paraId="28F78911" w14:textId="77777777" w:rsidR="00945AD7" w:rsidRPr="0082768F" w:rsidRDefault="00945AD7" w:rsidP="00945AD7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82768F">
        <w:rPr>
          <w:rFonts w:ascii="Trebuchet MS" w:hAnsi="Trebuchet MS"/>
          <w:lang w:eastAsia="ar-SA"/>
        </w:rPr>
        <w:t xml:space="preserve">Projekt realizowany od 2015 r. </w:t>
      </w:r>
    </w:p>
    <w:p w14:paraId="7B554AA8" w14:textId="00EFEA70" w:rsidR="00945AD7" w:rsidRPr="0082768F" w:rsidRDefault="00945AD7" w:rsidP="00945AD7">
      <w:p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82768F">
        <w:rPr>
          <w:rFonts w:ascii="Trebuchet MS" w:hAnsi="Trebuchet MS"/>
          <w:lang w:eastAsia="ar-SA"/>
        </w:rPr>
        <w:t>Projekt będzie kontynuowany w 202</w:t>
      </w:r>
      <w:r w:rsidR="00416EB8" w:rsidRPr="0082768F">
        <w:rPr>
          <w:rFonts w:ascii="Trebuchet MS" w:hAnsi="Trebuchet MS"/>
          <w:lang w:eastAsia="ar-SA"/>
        </w:rPr>
        <w:t>6</w:t>
      </w:r>
      <w:r w:rsidRPr="0082768F">
        <w:rPr>
          <w:rFonts w:ascii="Trebuchet MS" w:hAnsi="Trebuchet MS"/>
          <w:lang w:eastAsia="ar-SA"/>
        </w:rPr>
        <w:t xml:space="preserve">r. </w:t>
      </w:r>
    </w:p>
    <w:p w14:paraId="7FD8FD5A" w14:textId="77777777" w:rsidR="00C401FD" w:rsidRPr="0082768F" w:rsidRDefault="00C401FD" w:rsidP="008F2A68">
      <w:pPr>
        <w:rPr>
          <w:rFonts w:ascii="Trebuchet MS" w:hAnsi="Trebuchet MS"/>
        </w:rPr>
      </w:pPr>
    </w:p>
    <w:p w14:paraId="427C6FB7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bookmarkEnd w:id="69"/>
    <w:p w14:paraId="3AD6896F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53634BE1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2362C770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1F89DF38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07451E6B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01ACB5C2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59C58082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08DFDB71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0EF22ADC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7B630539" w14:textId="77777777" w:rsidR="007629F5" w:rsidRPr="00E53D72" w:rsidRDefault="007629F5" w:rsidP="008F2A68">
      <w:pPr>
        <w:rPr>
          <w:rFonts w:ascii="Trebuchet MS" w:hAnsi="Trebuchet MS"/>
          <w:color w:val="EE0000"/>
        </w:rPr>
      </w:pPr>
    </w:p>
    <w:p w14:paraId="20CC4A9A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5856C931" w14:textId="77777777" w:rsidR="001725E6" w:rsidRPr="00E53D72" w:rsidRDefault="001725E6" w:rsidP="008F2A68">
      <w:pPr>
        <w:rPr>
          <w:rFonts w:ascii="Trebuchet MS" w:hAnsi="Trebuchet MS"/>
          <w:color w:val="EE0000"/>
        </w:rPr>
      </w:pPr>
    </w:p>
    <w:p w14:paraId="14712F13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2DA9DE27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7E8CBAF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59717019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73233966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6577712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210E7415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77F7101B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7C65785A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002325C0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4A19A3D7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61523752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55BA5FFA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3C3232AA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45A46B8F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7511901A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41FF8E78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7817F6BE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2722F6E4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05D65A7C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496A7BF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6A08817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9311111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64A402C0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41496E70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66A8D1E3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F4D7A15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AB55108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42E02F00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6A5321F8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1CFF3793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56F24F95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64C58798" w14:textId="77777777" w:rsidR="00B12105" w:rsidRPr="00E53D72" w:rsidRDefault="00B12105" w:rsidP="008F2A68">
      <w:pPr>
        <w:rPr>
          <w:rFonts w:ascii="Trebuchet MS" w:hAnsi="Trebuchet MS"/>
          <w:color w:val="EE0000"/>
        </w:rPr>
      </w:pPr>
    </w:p>
    <w:p w14:paraId="5527B050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6EA3C0AE" w14:textId="77777777" w:rsidR="00C401FD" w:rsidRPr="00E53D72" w:rsidRDefault="00C401FD" w:rsidP="008F2A68">
      <w:pPr>
        <w:rPr>
          <w:rFonts w:ascii="Trebuchet MS" w:hAnsi="Trebuchet MS"/>
          <w:color w:val="EE0000"/>
        </w:rPr>
      </w:pPr>
    </w:p>
    <w:p w14:paraId="4D0DBAD4" w14:textId="44F80AA4" w:rsidR="00975F53" w:rsidRPr="00E614EA" w:rsidRDefault="00975F53" w:rsidP="00975F53">
      <w:pPr>
        <w:adjustRightInd w:val="0"/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bookmarkStart w:id="70" w:name="_Hlk161390999"/>
      <w:r w:rsidRPr="00E614EA">
        <w:rPr>
          <w:rFonts w:ascii="Trebuchet MS" w:hAnsi="Trebuchet MS" w:cs="Arial"/>
          <w:b/>
          <w:sz w:val="24"/>
          <w:szCs w:val="24"/>
        </w:rPr>
        <w:t>Wykaz projektów zgłoszonych na 202</w:t>
      </w:r>
      <w:r w:rsidR="004550A5" w:rsidRPr="00E614EA">
        <w:rPr>
          <w:rFonts w:ascii="Trebuchet MS" w:hAnsi="Trebuchet MS" w:cs="Arial"/>
          <w:b/>
          <w:sz w:val="24"/>
          <w:szCs w:val="24"/>
        </w:rPr>
        <w:t>6</w:t>
      </w:r>
      <w:r w:rsidRPr="00E614EA">
        <w:rPr>
          <w:rFonts w:ascii="Trebuchet MS" w:hAnsi="Trebuchet MS" w:cs="Arial"/>
          <w:b/>
          <w:sz w:val="24"/>
          <w:szCs w:val="24"/>
        </w:rPr>
        <w:t>r.</w:t>
      </w:r>
    </w:p>
    <w:p w14:paraId="08B81112" w14:textId="77777777" w:rsidR="00E614EA" w:rsidRDefault="00E614EA" w:rsidP="00975F53">
      <w:pPr>
        <w:adjustRightInd w:val="0"/>
        <w:spacing w:line="360" w:lineRule="auto"/>
        <w:jc w:val="center"/>
        <w:rPr>
          <w:rFonts w:ascii="Trebuchet MS" w:hAnsi="Trebuchet MS" w:cs="Arial"/>
          <w:b/>
          <w:color w:val="EE0000"/>
          <w:sz w:val="24"/>
          <w:szCs w:val="24"/>
        </w:rPr>
      </w:pPr>
    </w:p>
    <w:p w14:paraId="33244C22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(C1)</w:t>
      </w:r>
    </w:p>
    <w:p w14:paraId="1289783D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Rozwijanie efektywnego systemu pomocy i integracji społecznej</w:t>
      </w:r>
    </w:p>
    <w:p w14:paraId="0855CF95" w14:textId="4ADC7D50" w:rsid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Karina Kaczyńska</w:t>
      </w:r>
    </w:p>
    <w:p w14:paraId="74607E19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tbl>
      <w:tblPr>
        <w:tblpPr w:leftFromText="141" w:rightFromText="141" w:vertAnchor="text" w:tblpXSpec="center" w:tblpY="1"/>
        <w:tblOverlap w:val="never"/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"/>
        <w:gridCol w:w="661"/>
        <w:gridCol w:w="7542"/>
      </w:tblGrid>
      <w:tr w:rsidR="00E614EA" w:rsidRPr="00E614EA" w14:paraId="4136EB1A" w14:textId="77777777" w:rsidTr="00E614EA">
        <w:trPr>
          <w:trHeight w:val="444"/>
        </w:trPr>
        <w:tc>
          <w:tcPr>
            <w:tcW w:w="8668" w:type="dxa"/>
            <w:gridSpan w:val="3"/>
          </w:tcPr>
          <w:p w14:paraId="2BEA27C7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bCs/>
                <w:color w:val="000000" w:themeColor="text1"/>
              </w:rPr>
              <w:t>Diagnozowanie i monitorowanie problemów społecznych</w:t>
            </w:r>
          </w:p>
        </w:tc>
      </w:tr>
      <w:tr w:rsidR="00E614EA" w:rsidRPr="00E614EA" w14:paraId="3638D8B3" w14:textId="77777777" w:rsidTr="00E614EA">
        <w:tc>
          <w:tcPr>
            <w:tcW w:w="465" w:type="dxa"/>
          </w:tcPr>
          <w:p w14:paraId="72E61FB5" w14:textId="77777777" w:rsidR="00E614EA" w:rsidRPr="00E614EA" w:rsidRDefault="00E614EA" w:rsidP="008722BE">
            <w:pPr>
              <w:numPr>
                <w:ilvl w:val="0"/>
                <w:numId w:val="176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661" w:type="dxa"/>
          </w:tcPr>
          <w:p w14:paraId="015B45BD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42" w:type="dxa"/>
          </w:tcPr>
          <w:p w14:paraId="258F1531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</w:rPr>
              <w:t>Monitorowanie problemów społecznych</w:t>
            </w:r>
          </w:p>
        </w:tc>
      </w:tr>
      <w:tr w:rsidR="00E614EA" w:rsidRPr="00E614EA" w14:paraId="59E4FECD" w14:textId="77777777" w:rsidTr="00E614EA">
        <w:tc>
          <w:tcPr>
            <w:tcW w:w="8668" w:type="dxa"/>
            <w:gridSpan w:val="3"/>
          </w:tcPr>
          <w:p w14:paraId="3DDE1E46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Wsparcie i aktywizacja osób bezrobotnych</w:t>
            </w:r>
          </w:p>
        </w:tc>
      </w:tr>
      <w:tr w:rsidR="00E614EA" w:rsidRPr="00E614EA" w14:paraId="2A264463" w14:textId="77777777" w:rsidTr="00E614EA">
        <w:tc>
          <w:tcPr>
            <w:tcW w:w="465" w:type="dxa"/>
          </w:tcPr>
          <w:p w14:paraId="410FD218" w14:textId="77777777" w:rsidR="00E614EA" w:rsidRPr="00E614EA" w:rsidRDefault="00E614EA" w:rsidP="00E614EA">
            <w:pPr>
              <w:numPr>
                <w:ilvl w:val="0"/>
                <w:numId w:val="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661" w:type="dxa"/>
          </w:tcPr>
          <w:p w14:paraId="16FBB17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strike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42" w:type="dxa"/>
          </w:tcPr>
          <w:p w14:paraId="50D41EC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2"/>
                <w:lang w:eastAsia="en-US"/>
              </w:rPr>
            </w:pP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 xml:space="preserve">„Kierunek – Praca. Zajęcia </w:t>
            </w:r>
            <w:proofErr w:type="spellStart"/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edukacyjno</w:t>
            </w:r>
            <w:proofErr w:type="spellEnd"/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 xml:space="preserve"> – warsztatowe dla osób biernych zawodowo wymagających wsparcia Centrum Usług Społecznych w Rudzie Śląskiej.”</w:t>
            </w:r>
          </w:p>
        </w:tc>
      </w:tr>
      <w:tr w:rsidR="00E614EA" w:rsidRPr="00E614EA" w14:paraId="12772848" w14:textId="77777777" w:rsidTr="00E614EA">
        <w:tc>
          <w:tcPr>
            <w:tcW w:w="465" w:type="dxa"/>
          </w:tcPr>
          <w:p w14:paraId="191A45D6" w14:textId="77777777" w:rsidR="00E614EA" w:rsidRPr="00E614EA" w:rsidRDefault="00E614EA" w:rsidP="00E614EA">
            <w:pPr>
              <w:numPr>
                <w:ilvl w:val="0"/>
                <w:numId w:val="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661" w:type="dxa"/>
          </w:tcPr>
          <w:p w14:paraId="1FF5DB3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42" w:type="dxa"/>
          </w:tcPr>
          <w:p w14:paraId="35E88B5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Klub Integracji Społecznej  </w:t>
            </w:r>
          </w:p>
        </w:tc>
      </w:tr>
      <w:tr w:rsidR="00E614EA" w:rsidRPr="00E614EA" w14:paraId="2E171CE1" w14:textId="77777777" w:rsidTr="00E614EA">
        <w:tc>
          <w:tcPr>
            <w:tcW w:w="465" w:type="dxa"/>
          </w:tcPr>
          <w:p w14:paraId="00511825" w14:textId="77777777" w:rsidR="00E614EA" w:rsidRPr="00E614EA" w:rsidRDefault="00E614EA" w:rsidP="00E614EA">
            <w:pPr>
              <w:numPr>
                <w:ilvl w:val="0"/>
                <w:numId w:val="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661" w:type="dxa"/>
          </w:tcPr>
          <w:p w14:paraId="4217E99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42" w:type="dxa"/>
          </w:tcPr>
          <w:p w14:paraId="2A68BE1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„Praca – stworzenie warunków powrotu na rynek pracy”.</w:t>
            </w:r>
          </w:p>
          <w:p w14:paraId="0F50583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Reintegracja społeczno - zawodowa osób biernych zawodowo</w:t>
            </w:r>
          </w:p>
        </w:tc>
      </w:tr>
      <w:tr w:rsidR="00E614EA" w:rsidRPr="00E614EA" w14:paraId="2AB3F209" w14:textId="77777777" w:rsidTr="00E614EA">
        <w:tc>
          <w:tcPr>
            <w:tcW w:w="465" w:type="dxa"/>
          </w:tcPr>
          <w:p w14:paraId="47BBC226" w14:textId="77777777" w:rsidR="00E614EA" w:rsidRPr="00E614EA" w:rsidRDefault="00E614EA" w:rsidP="00E614EA">
            <w:pPr>
              <w:numPr>
                <w:ilvl w:val="0"/>
                <w:numId w:val="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661" w:type="dxa"/>
          </w:tcPr>
          <w:p w14:paraId="0914008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42" w:type="dxa"/>
          </w:tcPr>
          <w:p w14:paraId="5F65E56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 xml:space="preserve">Prace społecznie użyteczne. Reintegracja społeczno - zawodowa bezrobotnych osób wymagających wsparcia </w:t>
            </w: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ar-SA"/>
              </w:rPr>
              <w:t>Centrum Usług Społecznych w Rudzie Śląskiej</w:t>
            </w:r>
          </w:p>
        </w:tc>
      </w:tr>
      <w:tr w:rsidR="00E614EA" w:rsidRPr="00E614EA" w14:paraId="0C939ADC" w14:textId="77777777" w:rsidTr="00E614EA">
        <w:tc>
          <w:tcPr>
            <w:tcW w:w="8668" w:type="dxa"/>
            <w:gridSpan w:val="3"/>
          </w:tcPr>
          <w:p w14:paraId="5459185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EE0000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Działania na rzecz wychodzenia z bezdomności</w:t>
            </w:r>
          </w:p>
        </w:tc>
      </w:tr>
      <w:tr w:rsidR="00E614EA" w:rsidRPr="00E614EA" w14:paraId="11F0DC7F" w14:textId="77777777" w:rsidTr="00E614EA">
        <w:tc>
          <w:tcPr>
            <w:tcW w:w="465" w:type="dxa"/>
          </w:tcPr>
          <w:p w14:paraId="15A8A03F" w14:textId="77777777" w:rsidR="00E614EA" w:rsidRPr="00E614EA" w:rsidRDefault="00E614EA" w:rsidP="00E614EA">
            <w:pPr>
              <w:numPr>
                <w:ilvl w:val="0"/>
                <w:numId w:val="7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01185ED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iCs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iCs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542" w:type="dxa"/>
          </w:tcPr>
          <w:p w14:paraId="1EFA27C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Spotkania z mieszkańcami Noclegowni Miejskich w Rudzie Śląskie</w:t>
            </w:r>
            <w:r w:rsidRPr="00E614EA">
              <w:rPr>
                <w:rFonts w:ascii="Trebuchet MS" w:hAnsi="Trebuchet MS" w:cs="Arial"/>
                <w:bCs/>
                <w:iCs/>
                <w:color w:val="000000" w:themeColor="text1"/>
                <w:lang w:eastAsia="ar-SA"/>
              </w:rPr>
              <w:t>j</w:t>
            </w:r>
          </w:p>
        </w:tc>
      </w:tr>
      <w:tr w:rsidR="00E614EA" w:rsidRPr="00E614EA" w14:paraId="2AAC7ABD" w14:textId="77777777" w:rsidTr="00E614EA">
        <w:tc>
          <w:tcPr>
            <w:tcW w:w="465" w:type="dxa"/>
          </w:tcPr>
          <w:p w14:paraId="6047BF23" w14:textId="77777777" w:rsidR="00E614EA" w:rsidRPr="00E614EA" w:rsidRDefault="00E614EA" w:rsidP="00E614EA">
            <w:pPr>
              <w:numPr>
                <w:ilvl w:val="0"/>
                <w:numId w:val="7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3B7C9B1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542" w:type="dxa"/>
          </w:tcPr>
          <w:p w14:paraId="3656F1D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 xml:space="preserve">Udzielanie schronienia osobom bezdomnym z terenu Miasta Ruda Śląska w formie schroniska dla osób bezdomnych </w:t>
            </w:r>
          </w:p>
        </w:tc>
      </w:tr>
      <w:tr w:rsidR="00E614EA" w:rsidRPr="00E614EA" w14:paraId="16BDF15C" w14:textId="77777777" w:rsidTr="00E614EA">
        <w:tc>
          <w:tcPr>
            <w:tcW w:w="465" w:type="dxa"/>
          </w:tcPr>
          <w:p w14:paraId="35ED7DFA" w14:textId="77777777" w:rsidR="00E614EA" w:rsidRPr="00E614EA" w:rsidRDefault="00E614EA" w:rsidP="00E614EA">
            <w:pPr>
              <w:numPr>
                <w:ilvl w:val="0"/>
                <w:numId w:val="7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7306A71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542" w:type="dxa"/>
          </w:tcPr>
          <w:p w14:paraId="61447A23" w14:textId="77777777" w:rsidR="00E614EA" w:rsidRPr="00E614EA" w:rsidRDefault="00E614EA" w:rsidP="00E614EA">
            <w:pPr>
              <w:pageBreakBefore/>
              <w:widowControl w:val="0"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="Arial"/>
                <w:bCs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lang w:eastAsia="en-US"/>
              </w:rPr>
              <w:t>Udzielanie schronienia osobom bezdomnym z terenu Miasta Ruda Śląska w formie schroniska dla osób bezdomnych z usługami opiekuńczymi</w:t>
            </w:r>
          </w:p>
        </w:tc>
      </w:tr>
      <w:tr w:rsidR="00E614EA" w:rsidRPr="00E614EA" w14:paraId="50D80228" w14:textId="77777777" w:rsidTr="00E614EA">
        <w:tc>
          <w:tcPr>
            <w:tcW w:w="465" w:type="dxa"/>
          </w:tcPr>
          <w:p w14:paraId="0FE110F2" w14:textId="77777777" w:rsidR="00E614EA" w:rsidRPr="00E614EA" w:rsidRDefault="00E614EA" w:rsidP="00E614EA">
            <w:pPr>
              <w:numPr>
                <w:ilvl w:val="0"/>
                <w:numId w:val="7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853C21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lang w:eastAsia="en-US"/>
              </w:rPr>
              <w:t>C</w:t>
            </w: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vertAlign w:val="subscript"/>
                <w:lang w:eastAsia="en-US"/>
              </w:rPr>
              <w:t>1</w:t>
            </w: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lang w:eastAsia="en-US"/>
              </w:rPr>
              <w:t>K</w:t>
            </w: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vertAlign w:val="subscript"/>
                <w:lang w:eastAsia="en-US"/>
              </w:rPr>
              <w:t>3</w:t>
            </w:r>
          </w:p>
        </w:tc>
        <w:tc>
          <w:tcPr>
            <w:tcW w:w="7542" w:type="dxa"/>
          </w:tcPr>
          <w:p w14:paraId="5049022E" w14:textId="77777777" w:rsidR="00E614EA" w:rsidRPr="00E614EA" w:rsidRDefault="00E614EA" w:rsidP="00E614EA">
            <w:pPr>
              <w:pageBreakBefore/>
              <w:widowControl w:val="0"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="Arial"/>
                <w:bCs/>
                <w:iCs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lang w:eastAsia="en-US"/>
              </w:rPr>
              <w:t xml:space="preserve">Zapewnienie okresowego miejsca pobytu w domu dla matek z małoletnimi dziećmi </w:t>
            </w:r>
            <w:r w:rsidRPr="00E614EA">
              <w:rPr>
                <w:rFonts w:ascii="Trebuchet MS" w:eastAsiaTheme="minorHAnsi" w:hAnsi="Trebuchet MS" w:cs="Arial"/>
                <w:bCs/>
                <w:color w:val="000000" w:themeColor="text1"/>
                <w:lang w:eastAsia="en-US"/>
              </w:rPr>
              <w:br/>
              <w:t>i kobiet w ciąży, osobom z terenu Miasta Ruda Śląska</w:t>
            </w:r>
          </w:p>
        </w:tc>
      </w:tr>
      <w:tr w:rsidR="00E614EA" w:rsidRPr="00E614EA" w14:paraId="7235760B" w14:textId="77777777" w:rsidTr="00E614EA">
        <w:tc>
          <w:tcPr>
            <w:tcW w:w="8668" w:type="dxa"/>
            <w:gridSpan w:val="3"/>
          </w:tcPr>
          <w:p w14:paraId="09D79825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Rozwój i doskonalenie systemu wsparcia dla osób uzależnionych</w:t>
            </w:r>
          </w:p>
        </w:tc>
      </w:tr>
      <w:tr w:rsidR="00E614EA" w:rsidRPr="00E614EA" w14:paraId="2C4DD37B" w14:textId="77777777" w:rsidTr="00E614EA">
        <w:tc>
          <w:tcPr>
            <w:tcW w:w="465" w:type="dxa"/>
          </w:tcPr>
          <w:p w14:paraId="07FE6F13" w14:textId="77777777" w:rsidR="00E614EA" w:rsidRPr="00E614EA" w:rsidRDefault="00E614EA" w:rsidP="00E614EA">
            <w:pPr>
              <w:numPr>
                <w:ilvl w:val="0"/>
                <w:numId w:val="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6F7CEB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iCs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iCs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42" w:type="dxa"/>
          </w:tcPr>
          <w:p w14:paraId="2BC33A9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„Mam wybór–wybieram życie – zajęcia edukacyjne o charakterze profilaktycznym”</w:t>
            </w:r>
          </w:p>
        </w:tc>
      </w:tr>
      <w:tr w:rsidR="00E614EA" w:rsidRPr="00E614EA" w14:paraId="7979DA35" w14:textId="77777777" w:rsidTr="00E614EA">
        <w:tc>
          <w:tcPr>
            <w:tcW w:w="8668" w:type="dxa"/>
            <w:gridSpan w:val="3"/>
          </w:tcPr>
          <w:p w14:paraId="40B6F01F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Rozwijanie zintegrowanego systemu wsparcia na rzecz osób starszych</w:t>
            </w:r>
          </w:p>
        </w:tc>
      </w:tr>
      <w:tr w:rsidR="00E614EA" w:rsidRPr="00E614EA" w14:paraId="2E5994C9" w14:textId="77777777" w:rsidTr="00E614EA">
        <w:tc>
          <w:tcPr>
            <w:tcW w:w="465" w:type="dxa"/>
          </w:tcPr>
          <w:p w14:paraId="52B51AD7" w14:textId="77777777" w:rsidR="00E614EA" w:rsidRPr="00E614EA" w:rsidRDefault="00E614EA" w:rsidP="00E614EA">
            <w:pPr>
              <w:numPr>
                <w:ilvl w:val="0"/>
                <w:numId w:val="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08D3800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</w:p>
        </w:tc>
        <w:tc>
          <w:tcPr>
            <w:tcW w:w="7542" w:type="dxa"/>
          </w:tcPr>
          <w:p w14:paraId="34E43350" w14:textId="64BAEBA6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 xml:space="preserve">Klub Seniora przy Dziennym Domu „Senior </w:t>
            </w:r>
            <w:r w:rsidR="008348BE"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- WIGOR</w:t>
            </w: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” w Rudzie Śląskiej</w:t>
            </w:r>
          </w:p>
        </w:tc>
      </w:tr>
      <w:tr w:rsidR="00E614EA" w:rsidRPr="00E614EA" w14:paraId="2CA84222" w14:textId="77777777" w:rsidTr="00E614EA">
        <w:tc>
          <w:tcPr>
            <w:tcW w:w="465" w:type="dxa"/>
          </w:tcPr>
          <w:p w14:paraId="3DADA615" w14:textId="77777777" w:rsidR="00E614EA" w:rsidRPr="00E614EA" w:rsidRDefault="00E614EA" w:rsidP="00E614EA">
            <w:pPr>
              <w:numPr>
                <w:ilvl w:val="0"/>
                <w:numId w:val="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9C93CE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</w:p>
        </w:tc>
        <w:tc>
          <w:tcPr>
            <w:tcW w:w="7542" w:type="dxa"/>
          </w:tcPr>
          <w:p w14:paraId="483282D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Dzień Kombatanta. Spotkania integracyjne środowiska kombatantów i Rodzin Katyńskich</w:t>
            </w:r>
          </w:p>
        </w:tc>
      </w:tr>
      <w:tr w:rsidR="00E614EA" w:rsidRPr="00E614EA" w14:paraId="1D875B93" w14:textId="77777777" w:rsidTr="00E614EA">
        <w:tc>
          <w:tcPr>
            <w:tcW w:w="465" w:type="dxa"/>
          </w:tcPr>
          <w:p w14:paraId="4DFDE91E" w14:textId="77777777" w:rsidR="00E614EA" w:rsidRPr="00E614EA" w:rsidRDefault="00E614EA" w:rsidP="00E614EA">
            <w:pPr>
              <w:numPr>
                <w:ilvl w:val="0"/>
                <w:numId w:val="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20E50AC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</w:p>
        </w:tc>
        <w:tc>
          <w:tcPr>
            <w:tcW w:w="7542" w:type="dxa"/>
          </w:tcPr>
          <w:p w14:paraId="0DDB36D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Aktywizacja osób starszych</w:t>
            </w:r>
          </w:p>
        </w:tc>
      </w:tr>
      <w:tr w:rsidR="00E614EA" w:rsidRPr="00E614EA" w14:paraId="7CFF011B" w14:textId="77777777" w:rsidTr="00E614EA">
        <w:tc>
          <w:tcPr>
            <w:tcW w:w="465" w:type="dxa"/>
          </w:tcPr>
          <w:p w14:paraId="6CD0E334" w14:textId="77777777" w:rsidR="00E614EA" w:rsidRPr="00E614EA" w:rsidRDefault="00E614EA" w:rsidP="00E614EA">
            <w:pPr>
              <w:numPr>
                <w:ilvl w:val="0"/>
                <w:numId w:val="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24A922B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</w:p>
        </w:tc>
        <w:tc>
          <w:tcPr>
            <w:tcW w:w="7542" w:type="dxa"/>
          </w:tcPr>
          <w:p w14:paraId="07A4FA9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Poprawa bezpieczeństwa Seniora</w:t>
            </w:r>
          </w:p>
        </w:tc>
      </w:tr>
      <w:tr w:rsidR="00E614EA" w:rsidRPr="00E614EA" w14:paraId="498F7BDF" w14:textId="77777777" w:rsidTr="00E614EA">
        <w:tc>
          <w:tcPr>
            <w:tcW w:w="8668" w:type="dxa"/>
            <w:gridSpan w:val="3"/>
          </w:tcPr>
          <w:p w14:paraId="5DDA6CA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Działanie na rzecz wsparcia i integracji społecznej osób niepełnosprawnych</w:t>
            </w:r>
          </w:p>
        </w:tc>
      </w:tr>
      <w:tr w:rsidR="00E614EA" w:rsidRPr="00E614EA" w14:paraId="4DC2D0E2" w14:textId="77777777" w:rsidTr="00E614EA">
        <w:tc>
          <w:tcPr>
            <w:tcW w:w="465" w:type="dxa"/>
          </w:tcPr>
          <w:p w14:paraId="208FFA99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E8D783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244A2F3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Rudzki Zakład Aktywności Zawodowej </w:t>
            </w:r>
          </w:p>
        </w:tc>
      </w:tr>
      <w:tr w:rsidR="00E614EA" w:rsidRPr="00E614EA" w14:paraId="105B78A7" w14:textId="77777777" w:rsidTr="00E614EA">
        <w:tc>
          <w:tcPr>
            <w:tcW w:w="465" w:type="dxa"/>
          </w:tcPr>
          <w:p w14:paraId="45D45368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7D90866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2C823F5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Wsparcie osób z niepełnosprawnościami i zabezpieczenie ich funkcjonowania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w środowisku</w:t>
            </w:r>
          </w:p>
        </w:tc>
      </w:tr>
      <w:tr w:rsidR="00E614EA" w:rsidRPr="00E614EA" w14:paraId="6B212244" w14:textId="77777777" w:rsidTr="00E614EA">
        <w:tc>
          <w:tcPr>
            <w:tcW w:w="465" w:type="dxa"/>
          </w:tcPr>
          <w:p w14:paraId="20305B96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7A3656D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11AD7B2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„Opieka wytchnieniowa” dla jednostek Samorządu Terytorialnego – edycja 2026</w:t>
            </w:r>
          </w:p>
        </w:tc>
      </w:tr>
      <w:tr w:rsidR="00E614EA" w:rsidRPr="00E614EA" w14:paraId="09A986E5" w14:textId="77777777" w:rsidTr="00E614EA">
        <w:tc>
          <w:tcPr>
            <w:tcW w:w="465" w:type="dxa"/>
          </w:tcPr>
          <w:p w14:paraId="712C855C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5405019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5F1B291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„Asystent osobisty osoby z niepełnosprawnością” dla jednostek Samorządu Terytorialnego – edycja 2026</w:t>
            </w:r>
          </w:p>
        </w:tc>
      </w:tr>
      <w:tr w:rsidR="00E614EA" w:rsidRPr="00E614EA" w14:paraId="37335F80" w14:textId="77777777" w:rsidTr="00E614EA">
        <w:tc>
          <w:tcPr>
            <w:tcW w:w="465" w:type="dxa"/>
          </w:tcPr>
          <w:p w14:paraId="47A8BE48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2F98A7C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0E68313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-BoldMT"/>
                <w:bCs/>
                <w:color w:val="000000" w:themeColor="text1"/>
              </w:rPr>
              <w:t xml:space="preserve">Prowadzenie ośrodka wsparcia - Środowiskowego Domu Samopomocy </w:t>
            </w:r>
          </w:p>
        </w:tc>
      </w:tr>
      <w:tr w:rsidR="00E614EA" w:rsidRPr="00E614EA" w14:paraId="4C40E803" w14:textId="77777777" w:rsidTr="00E614EA">
        <w:tc>
          <w:tcPr>
            <w:tcW w:w="465" w:type="dxa"/>
          </w:tcPr>
          <w:p w14:paraId="48E373D0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58DEC2E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74E74D8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Przygotowanie rodziny do zapewnienia oparcia dziecku z niepełnosprawnościami</w:t>
            </w:r>
          </w:p>
        </w:tc>
      </w:tr>
      <w:tr w:rsidR="00E614EA" w:rsidRPr="00E614EA" w14:paraId="406C2895" w14:textId="77777777" w:rsidTr="00E614EA">
        <w:tc>
          <w:tcPr>
            <w:tcW w:w="465" w:type="dxa"/>
          </w:tcPr>
          <w:p w14:paraId="711187AA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488E770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1C78FB2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Rozwijanie i upowszechnianie idei integracji społecznej – miejskie obchody Tygodnia Godności Osób z Niepełnosprawnościami</w:t>
            </w:r>
          </w:p>
        </w:tc>
      </w:tr>
      <w:tr w:rsidR="00E614EA" w:rsidRPr="00E614EA" w14:paraId="6AF2A9A9" w14:textId="77777777" w:rsidTr="00E614EA">
        <w:tc>
          <w:tcPr>
            <w:tcW w:w="465" w:type="dxa"/>
          </w:tcPr>
          <w:p w14:paraId="105DAB1B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7479EF8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04E68A7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Likwidacja barier transportowych, tworzenie warunków dla przewozu osób z niepełnosprawnościami</w:t>
            </w:r>
          </w:p>
        </w:tc>
      </w:tr>
      <w:tr w:rsidR="00E614EA" w:rsidRPr="00E614EA" w14:paraId="75A757ED" w14:textId="77777777" w:rsidTr="00E614EA">
        <w:tc>
          <w:tcPr>
            <w:tcW w:w="465" w:type="dxa"/>
          </w:tcPr>
          <w:p w14:paraId="7A63A629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5BEA772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4CE990D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Wspieranie osób z niepełnosprawnością w procesie rehabilitacji w formie dofinansowania do zadań realizowanych przez </w:t>
            </w: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Państwowy Fundusz Rehabilitacji Osób Niepełnosprawnych</w:t>
            </w:r>
          </w:p>
        </w:tc>
      </w:tr>
      <w:tr w:rsidR="00E614EA" w:rsidRPr="00E614EA" w14:paraId="0D8C1C91" w14:textId="77777777" w:rsidTr="00E614EA">
        <w:tc>
          <w:tcPr>
            <w:tcW w:w="465" w:type="dxa"/>
          </w:tcPr>
          <w:p w14:paraId="2FE5133D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021FD39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1A0620A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Prrogram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„Aktywny Samorząd”</w:t>
            </w:r>
          </w:p>
        </w:tc>
      </w:tr>
      <w:tr w:rsidR="00E614EA" w:rsidRPr="00E614EA" w14:paraId="0F649BFA" w14:textId="77777777" w:rsidTr="00E614EA">
        <w:tc>
          <w:tcPr>
            <w:tcW w:w="465" w:type="dxa"/>
          </w:tcPr>
          <w:p w14:paraId="53308E76" w14:textId="77777777" w:rsidR="00E614EA" w:rsidRPr="00E614EA" w:rsidRDefault="00E614EA" w:rsidP="00E614EA">
            <w:pPr>
              <w:numPr>
                <w:ilvl w:val="0"/>
                <w:numId w:val="1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08D6300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542" w:type="dxa"/>
          </w:tcPr>
          <w:p w14:paraId="1BFCD98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Rozwój Lokalnego Informatora dla Osób z Niepełnosprawnościami </w:t>
            </w:r>
          </w:p>
        </w:tc>
      </w:tr>
      <w:tr w:rsidR="00E614EA" w:rsidRPr="00E614EA" w14:paraId="41717B9A" w14:textId="77777777" w:rsidTr="00E614EA">
        <w:tc>
          <w:tcPr>
            <w:tcW w:w="8668" w:type="dxa"/>
            <w:gridSpan w:val="3"/>
          </w:tcPr>
          <w:p w14:paraId="21C089B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Rozwijanie systemu pomocy rodzinie dysfunkcyjnej</w:t>
            </w:r>
          </w:p>
        </w:tc>
      </w:tr>
      <w:tr w:rsidR="00E614EA" w:rsidRPr="00E614EA" w14:paraId="0C9182CE" w14:textId="77777777" w:rsidTr="00E614EA">
        <w:tc>
          <w:tcPr>
            <w:tcW w:w="465" w:type="dxa"/>
          </w:tcPr>
          <w:p w14:paraId="399F967E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3A5D278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22C34CE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Ośrodek Interwencji Kryzysowej </w:t>
            </w:r>
          </w:p>
        </w:tc>
      </w:tr>
      <w:tr w:rsidR="00E614EA" w:rsidRPr="00E614EA" w14:paraId="666922E2" w14:textId="77777777" w:rsidTr="00E614EA">
        <w:tc>
          <w:tcPr>
            <w:tcW w:w="465" w:type="dxa"/>
          </w:tcPr>
          <w:p w14:paraId="4553C2F2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396A9AE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49C5535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Program 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korekcyjno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- edukacyjny dla osób stosujących przemoc domową (Program Pomocy Osobom Stosującym Przemoc) </w:t>
            </w:r>
          </w:p>
        </w:tc>
      </w:tr>
      <w:tr w:rsidR="00E614EA" w:rsidRPr="00E614EA" w14:paraId="1A75C051" w14:textId="77777777" w:rsidTr="00E614EA">
        <w:tc>
          <w:tcPr>
            <w:tcW w:w="465" w:type="dxa"/>
          </w:tcPr>
          <w:p w14:paraId="6A6C2FC3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537128C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3735309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Grupa wsparcia dla kobiet doświadczających przemocy domowej </w:t>
            </w:r>
          </w:p>
        </w:tc>
      </w:tr>
      <w:tr w:rsidR="00E614EA" w:rsidRPr="00E614EA" w14:paraId="725D1490" w14:textId="77777777" w:rsidTr="00E614EA">
        <w:tc>
          <w:tcPr>
            <w:tcW w:w="465" w:type="dxa"/>
          </w:tcPr>
          <w:p w14:paraId="325F91E2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176C564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3235DC9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Konsultacja i terapia dla małżeństw i par </w:t>
            </w:r>
          </w:p>
        </w:tc>
      </w:tr>
      <w:tr w:rsidR="00E614EA" w:rsidRPr="00E614EA" w14:paraId="2F9D61B6" w14:textId="77777777" w:rsidTr="00E614EA">
        <w:tc>
          <w:tcPr>
            <w:tcW w:w="465" w:type="dxa"/>
          </w:tcPr>
          <w:p w14:paraId="77EACA20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05592A8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48C1757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Program edukacyjno-profilaktyczny dla kobiet dotyczący sposobów reagowania na zachowania przemocowe</w:t>
            </w:r>
          </w:p>
        </w:tc>
      </w:tr>
      <w:tr w:rsidR="00E614EA" w:rsidRPr="00E614EA" w14:paraId="3F97A492" w14:textId="77777777" w:rsidTr="00E614EA">
        <w:tc>
          <w:tcPr>
            <w:tcW w:w="465" w:type="dxa"/>
          </w:tcPr>
          <w:p w14:paraId="43BA50BE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5DB869C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06BDFE1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  <w:t>„Szkoła dla rodziców i opiekunów – wychowanie bez przemocy”</w:t>
            </w: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 xml:space="preserve"> </w:t>
            </w:r>
          </w:p>
        </w:tc>
      </w:tr>
      <w:tr w:rsidR="00E614EA" w:rsidRPr="00E614EA" w14:paraId="55A2FED0" w14:textId="77777777" w:rsidTr="00E614EA">
        <w:tc>
          <w:tcPr>
            <w:tcW w:w="465" w:type="dxa"/>
          </w:tcPr>
          <w:p w14:paraId="37915612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5D9FD2F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576E4E0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  <w:t xml:space="preserve">„Program </w:t>
            </w:r>
            <w:proofErr w:type="spellStart"/>
            <w:r w:rsidRPr="00E614EA"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  <w:t>psychologiczno</w:t>
            </w:r>
            <w:proofErr w:type="spellEnd"/>
            <w:r w:rsidRPr="00E614EA"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  <w:t xml:space="preserve"> – terapeutyczny dla osób stosujących przemoc domową”</w:t>
            </w:r>
          </w:p>
        </w:tc>
      </w:tr>
      <w:tr w:rsidR="00E614EA" w:rsidRPr="00E614EA" w14:paraId="2EBF1E2E" w14:textId="77777777" w:rsidTr="00E614EA">
        <w:tc>
          <w:tcPr>
            <w:tcW w:w="465" w:type="dxa"/>
          </w:tcPr>
          <w:p w14:paraId="69164E52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17C79B0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5F93ED7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Trebuchet MS"/>
                <w:color w:val="000000" w:themeColor="text1"/>
                <w:lang w:eastAsia="ar-SA"/>
              </w:rPr>
              <w:t>Wsparcie dystrybucji żywności wśród osób najbardziej potrzebujących z terenu Miasta Ruda Śląska</w:t>
            </w:r>
          </w:p>
        </w:tc>
      </w:tr>
      <w:tr w:rsidR="00E614EA" w:rsidRPr="00E614EA" w14:paraId="6AEF74A8" w14:textId="77777777" w:rsidTr="00E614EA">
        <w:tc>
          <w:tcPr>
            <w:tcW w:w="465" w:type="dxa"/>
          </w:tcPr>
          <w:p w14:paraId="74F598B5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0CF05B5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7BEC7DD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 xml:space="preserve">Prowadzenie Placówki Wsparcia Dziennego </w:t>
            </w:r>
          </w:p>
        </w:tc>
      </w:tr>
      <w:tr w:rsidR="00E614EA" w:rsidRPr="00E614EA" w14:paraId="6898A263" w14:textId="77777777" w:rsidTr="00E614EA">
        <w:tc>
          <w:tcPr>
            <w:tcW w:w="465" w:type="dxa"/>
          </w:tcPr>
          <w:p w14:paraId="7F5B4C0F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C81E58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4E4FD65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„Wspólna droga”</w:t>
            </w:r>
          </w:p>
        </w:tc>
      </w:tr>
      <w:tr w:rsidR="00E614EA" w:rsidRPr="00E614EA" w14:paraId="2924BAD8" w14:textId="77777777" w:rsidTr="00E614EA">
        <w:tc>
          <w:tcPr>
            <w:tcW w:w="465" w:type="dxa"/>
          </w:tcPr>
          <w:p w14:paraId="429A99D7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400C99D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3E765A3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„Strefa bezpieczeństwa”</w:t>
            </w:r>
          </w:p>
        </w:tc>
      </w:tr>
      <w:tr w:rsidR="00E614EA" w:rsidRPr="00E614EA" w14:paraId="1534A837" w14:textId="77777777" w:rsidTr="00E614EA">
        <w:tc>
          <w:tcPr>
            <w:tcW w:w="465" w:type="dxa"/>
          </w:tcPr>
          <w:p w14:paraId="0120BEB3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0407E6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253E9AD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Asystent rodziny </w:t>
            </w:r>
          </w:p>
        </w:tc>
      </w:tr>
      <w:tr w:rsidR="00E614EA" w:rsidRPr="00E614EA" w14:paraId="16DAC670" w14:textId="77777777" w:rsidTr="00E614EA">
        <w:tc>
          <w:tcPr>
            <w:tcW w:w="465" w:type="dxa"/>
          </w:tcPr>
          <w:p w14:paraId="20260AFE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E8070E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5078952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i/>
                <w:iCs/>
                <w:color w:val="000000" w:themeColor="text1"/>
                <w:lang w:eastAsia="ar-SA"/>
              </w:rPr>
              <w:t>„</w:t>
            </w: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 xml:space="preserve">Mądry rodzic – szczęśliwe dziecko” - grupa wsparcia dla rodziców </w:t>
            </w:r>
          </w:p>
        </w:tc>
      </w:tr>
      <w:tr w:rsidR="00E614EA" w:rsidRPr="00E614EA" w14:paraId="0B8B4235" w14:textId="77777777" w:rsidTr="00E614EA">
        <w:tc>
          <w:tcPr>
            <w:tcW w:w="465" w:type="dxa"/>
          </w:tcPr>
          <w:p w14:paraId="61FB6451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0444690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4F7DA66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„moc-E” - grupa wsparcia dla osób z emocjonalnymi trudnościami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w funkcjonowaniu społecznym</w:t>
            </w:r>
          </w:p>
        </w:tc>
      </w:tr>
      <w:tr w:rsidR="00E614EA" w:rsidRPr="00E614EA" w14:paraId="578637FE" w14:textId="77777777" w:rsidTr="00E614EA">
        <w:tc>
          <w:tcPr>
            <w:tcW w:w="465" w:type="dxa"/>
          </w:tcPr>
          <w:p w14:paraId="7877B32F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2321FA4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698C28EC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 xml:space="preserve">„Rudzkie </w:t>
            </w:r>
            <w:proofErr w:type="spellStart"/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Warsztatkowo</w:t>
            </w:r>
            <w:proofErr w:type="spellEnd"/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”</w:t>
            </w:r>
          </w:p>
        </w:tc>
      </w:tr>
      <w:tr w:rsidR="00E614EA" w:rsidRPr="00E614EA" w14:paraId="108398B3" w14:textId="77777777" w:rsidTr="00E614EA">
        <w:tc>
          <w:tcPr>
            <w:tcW w:w="465" w:type="dxa"/>
          </w:tcPr>
          <w:p w14:paraId="531EE5C9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3623A0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4A5992A9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„Co w środku piszczy?”</w:t>
            </w:r>
          </w:p>
        </w:tc>
      </w:tr>
      <w:tr w:rsidR="00E614EA" w:rsidRPr="00E614EA" w14:paraId="01F69C1E" w14:textId="77777777" w:rsidTr="00E614EA">
        <w:trPr>
          <w:trHeight w:val="524"/>
        </w:trPr>
        <w:tc>
          <w:tcPr>
            <w:tcW w:w="465" w:type="dxa"/>
          </w:tcPr>
          <w:p w14:paraId="2385B703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5BCAB97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0B3A0019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 xml:space="preserve">„Mama i Tata – </w:t>
            </w:r>
            <w:proofErr w:type="spellStart"/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MoTyle</w:t>
            </w:r>
            <w:proofErr w:type="spellEnd"/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 xml:space="preserve"> Mocy”</w:t>
            </w:r>
          </w:p>
        </w:tc>
      </w:tr>
      <w:tr w:rsidR="00E614EA" w:rsidRPr="00E614EA" w14:paraId="756BEE6D" w14:textId="77777777" w:rsidTr="00E614EA">
        <w:tc>
          <w:tcPr>
            <w:tcW w:w="465" w:type="dxa"/>
          </w:tcPr>
          <w:p w14:paraId="6CCFEBC9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7F956365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211327AF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="Trebuchet MS"/>
                <w:color w:val="000000" w:themeColor="text1"/>
                <w:lang w:eastAsia="en-US"/>
              </w:rPr>
              <w:t>„Jestem wyjątkowy – podaj mi klucz do samodzielności”</w:t>
            </w:r>
          </w:p>
        </w:tc>
      </w:tr>
      <w:tr w:rsidR="00E614EA" w:rsidRPr="00E614EA" w14:paraId="13E60124" w14:textId="77777777" w:rsidTr="00E614EA">
        <w:tc>
          <w:tcPr>
            <w:tcW w:w="465" w:type="dxa"/>
          </w:tcPr>
          <w:p w14:paraId="48A6B46C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3E64719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2E65BBD1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eastAsiaTheme="minorHAnsi" w:hAnsi="Trebuchet MS" w:cs="Trebuchet MS"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="Trebuchet MS"/>
                <w:color w:val="000000" w:themeColor="text1"/>
                <w:lang w:eastAsia="en-US"/>
              </w:rPr>
              <w:t>„Zdrowa zabawa”</w:t>
            </w:r>
          </w:p>
        </w:tc>
      </w:tr>
      <w:tr w:rsidR="00E614EA" w:rsidRPr="00E614EA" w14:paraId="32291507" w14:textId="77777777" w:rsidTr="00E614EA">
        <w:tc>
          <w:tcPr>
            <w:tcW w:w="465" w:type="dxa"/>
          </w:tcPr>
          <w:p w14:paraId="79C67A59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4E5091F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03FD2886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eastAsiaTheme="minorHAnsi" w:hAnsi="Trebuchet MS" w:cs="Trebuchet MS"/>
                <w:color w:val="000000" w:themeColor="text1"/>
                <w:lang w:eastAsia="en-US"/>
              </w:rPr>
            </w:pPr>
            <w:r w:rsidRPr="00E614EA">
              <w:rPr>
                <w:rFonts w:ascii="Trebuchet MS" w:hAnsi="Trebuchet MS" w:cs="Arial"/>
                <w:lang w:eastAsia="ar-SA"/>
              </w:rPr>
              <w:t>„(NIE)Bezpieczny dom”</w:t>
            </w:r>
          </w:p>
        </w:tc>
      </w:tr>
      <w:tr w:rsidR="00E614EA" w:rsidRPr="00E614EA" w14:paraId="4AC4ED53" w14:textId="77777777" w:rsidTr="00E614EA">
        <w:tc>
          <w:tcPr>
            <w:tcW w:w="465" w:type="dxa"/>
          </w:tcPr>
          <w:p w14:paraId="6D186BE2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5CEF9BB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6F366505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lang w:eastAsia="ar-SA"/>
              </w:rPr>
            </w:pPr>
            <w:r w:rsidRPr="00E614EA">
              <w:rPr>
                <w:rFonts w:ascii="Trebuchet MS" w:hAnsi="Trebuchet MS" w:cs="Arial"/>
                <w:lang w:eastAsia="ar-SA"/>
              </w:rPr>
              <w:t xml:space="preserve">„Mam </w:t>
            </w:r>
            <w:proofErr w:type="spellStart"/>
            <w:r w:rsidRPr="00E614EA">
              <w:rPr>
                <w:rFonts w:ascii="Trebuchet MS" w:hAnsi="Trebuchet MS" w:cs="Arial"/>
                <w:lang w:eastAsia="ar-SA"/>
              </w:rPr>
              <w:t>supermoce</w:t>
            </w:r>
            <w:proofErr w:type="spellEnd"/>
            <w:r w:rsidRPr="00E614EA">
              <w:rPr>
                <w:rFonts w:ascii="Trebuchet MS" w:hAnsi="Trebuchet MS" w:cs="Arial"/>
                <w:lang w:eastAsia="ar-SA"/>
              </w:rPr>
              <w:t>”</w:t>
            </w:r>
          </w:p>
        </w:tc>
      </w:tr>
      <w:tr w:rsidR="00E614EA" w:rsidRPr="00E614EA" w14:paraId="123919AE" w14:textId="77777777" w:rsidTr="00E614EA">
        <w:tc>
          <w:tcPr>
            <w:tcW w:w="465" w:type="dxa"/>
          </w:tcPr>
          <w:p w14:paraId="7FD16802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1F90134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7540830D" w14:textId="77777777" w:rsidR="00E614EA" w:rsidRPr="00E614EA" w:rsidRDefault="00E614EA" w:rsidP="00E614EA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Miejski Program Działań Osłonowych „Oszczędzam z wodomierzem”</w:t>
            </w:r>
          </w:p>
        </w:tc>
      </w:tr>
      <w:tr w:rsidR="00E614EA" w:rsidRPr="00E614EA" w14:paraId="2522AB7A" w14:textId="77777777" w:rsidTr="00E614EA">
        <w:tc>
          <w:tcPr>
            <w:tcW w:w="465" w:type="dxa"/>
          </w:tcPr>
          <w:p w14:paraId="339AF517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5AB934C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0E2A330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Program osłonowy „Pomoc Miasta w zakresie dożywiania na lata 2024-2028”</w:t>
            </w:r>
          </w:p>
        </w:tc>
      </w:tr>
      <w:tr w:rsidR="00E614EA" w:rsidRPr="00E614EA" w14:paraId="33CBDEC7" w14:textId="77777777" w:rsidTr="00E614EA">
        <w:tc>
          <w:tcPr>
            <w:tcW w:w="465" w:type="dxa"/>
          </w:tcPr>
          <w:p w14:paraId="3E19303A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75BF0C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4D317FC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Spotkania interdyscyplinarne</w:t>
            </w:r>
          </w:p>
        </w:tc>
      </w:tr>
      <w:tr w:rsidR="00E614EA" w:rsidRPr="00E614EA" w14:paraId="2A3CD1A0" w14:textId="77777777" w:rsidTr="00E614EA">
        <w:tc>
          <w:tcPr>
            <w:tcW w:w="465" w:type="dxa"/>
          </w:tcPr>
          <w:p w14:paraId="2F2E532F" w14:textId="77777777" w:rsidR="00E614EA" w:rsidRPr="00E614EA" w:rsidRDefault="00E614EA" w:rsidP="00E614EA">
            <w:pPr>
              <w:numPr>
                <w:ilvl w:val="0"/>
                <w:numId w:val="1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1F39F23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</w:p>
        </w:tc>
        <w:tc>
          <w:tcPr>
            <w:tcW w:w="7542" w:type="dxa"/>
          </w:tcPr>
          <w:p w14:paraId="0D0DEE0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</w:rPr>
              <w:t>Bezpieczna rodzina</w:t>
            </w:r>
          </w:p>
        </w:tc>
      </w:tr>
      <w:tr w:rsidR="00E614EA" w:rsidRPr="00E614EA" w14:paraId="21F0DD32" w14:textId="77777777" w:rsidTr="00E614EA">
        <w:tc>
          <w:tcPr>
            <w:tcW w:w="8668" w:type="dxa"/>
            <w:gridSpan w:val="3"/>
          </w:tcPr>
          <w:p w14:paraId="7A429F2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/>
                <w:iCs/>
                <w:color w:val="000000" w:themeColor="text1"/>
                <w:lang w:eastAsia="ar-SA"/>
              </w:rPr>
            </w:pPr>
            <w:r w:rsidRPr="00E614EA">
              <w:rPr>
                <w:rFonts w:ascii="Trebuchet MS" w:eastAsia="Calibri" w:hAnsi="Trebuchet MS"/>
                <w:b/>
                <w:color w:val="000000" w:themeColor="text1"/>
                <w:lang w:eastAsia="ar-SA"/>
              </w:rPr>
              <w:t xml:space="preserve">Wprowadzanie i rozwijanie nowatorskich działań w obszarze pomocy </w:t>
            </w:r>
            <w:r w:rsidRPr="00E614EA">
              <w:rPr>
                <w:rFonts w:ascii="Trebuchet MS" w:eastAsia="Calibri" w:hAnsi="Trebuchet MS"/>
                <w:b/>
                <w:color w:val="000000" w:themeColor="text1"/>
                <w:lang w:eastAsia="ar-SA"/>
              </w:rPr>
              <w:br/>
              <w:t>i integracji społecznej</w:t>
            </w:r>
          </w:p>
        </w:tc>
      </w:tr>
      <w:tr w:rsidR="00E614EA" w:rsidRPr="00E614EA" w14:paraId="113ED942" w14:textId="77777777" w:rsidTr="00E614EA">
        <w:tc>
          <w:tcPr>
            <w:tcW w:w="465" w:type="dxa"/>
          </w:tcPr>
          <w:p w14:paraId="30628CD9" w14:textId="77777777" w:rsidR="00E614EA" w:rsidRPr="00E614EA" w:rsidRDefault="00E614EA" w:rsidP="00E614EA">
            <w:pPr>
              <w:numPr>
                <w:ilvl w:val="0"/>
                <w:numId w:val="1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4FC237D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7542" w:type="dxa"/>
          </w:tcPr>
          <w:p w14:paraId="68E46F1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Mieszkania treningowe i wspomagane</w:t>
            </w:r>
          </w:p>
        </w:tc>
      </w:tr>
      <w:tr w:rsidR="00E614EA" w:rsidRPr="00E614EA" w14:paraId="14B4AE48" w14:textId="77777777" w:rsidTr="00E614EA">
        <w:tc>
          <w:tcPr>
            <w:tcW w:w="465" w:type="dxa"/>
          </w:tcPr>
          <w:p w14:paraId="33217119" w14:textId="77777777" w:rsidR="00E614EA" w:rsidRPr="00E614EA" w:rsidRDefault="00E614EA" w:rsidP="00E614EA">
            <w:pPr>
              <w:numPr>
                <w:ilvl w:val="0"/>
                <w:numId w:val="1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24FCA7C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7542" w:type="dxa"/>
          </w:tcPr>
          <w:p w14:paraId="0BBDFD2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„Samodzielnie prowadzę gospodarstwo domowe” – zajęcia warsztatowe dla osób objętych wsparciem Centrum Usług Społecznych w Rudzie Śląskiej</w:t>
            </w:r>
          </w:p>
        </w:tc>
      </w:tr>
      <w:tr w:rsidR="00E614EA" w:rsidRPr="00E614EA" w14:paraId="6F5318AE" w14:textId="77777777" w:rsidTr="00E614EA">
        <w:tc>
          <w:tcPr>
            <w:tcW w:w="465" w:type="dxa"/>
          </w:tcPr>
          <w:p w14:paraId="728EC098" w14:textId="77777777" w:rsidR="00E614EA" w:rsidRPr="00E614EA" w:rsidRDefault="00E614EA" w:rsidP="00E614EA">
            <w:pPr>
              <w:numPr>
                <w:ilvl w:val="0"/>
                <w:numId w:val="1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97F692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7542" w:type="dxa"/>
          </w:tcPr>
          <w:p w14:paraId="57F1C03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„Samodzielnie prowadzę gospodarstwo domowe” – zajęcia warsztatowe dla osób przebywających w mieszkaniach treningowych Centrum Usług Społecznych w Rudzie Śląskiej</w:t>
            </w:r>
          </w:p>
        </w:tc>
      </w:tr>
      <w:tr w:rsidR="00E614EA" w:rsidRPr="00E614EA" w14:paraId="6C703D97" w14:textId="77777777" w:rsidTr="00E614EA">
        <w:tc>
          <w:tcPr>
            <w:tcW w:w="465" w:type="dxa"/>
          </w:tcPr>
          <w:p w14:paraId="61E6C112" w14:textId="77777777" w:rsidR="00E614EA" w:rsidRPr="00E614EA" w:rsidRDefault="00E614EA" w:rsidP="00E614EA">
            <w:pPr>
              <w:numPr>
                <w:ilvl w:val="0"/>
                <w:numId w:val="1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6C89C51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7542" w:type="dxa"/>
          </w:tcPr>
          <w:p w14:paraId="7C5B500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„Eko – logiczni”. Podnoszenie świadomości ekologicznej wśród osób korzystających ze wsparcia Centrum Usług Społecznych w Rudzie Śląskiej</w:t>
            </w:r>
          </w:p>
        </w:tc>
      </w:tr>
      <w:tr w:rsidR="00E614EA" w:rsidRPr="00E614EA" w14:paraId="7E8426EF" w14:textId="77777777" w:rsidTr="00E614EA">
        <w:tc>
          <w:tcPr>
            <w:tcW w:w="465" w:type="dxa"/>
          </w:tcPr>
          <w:p w14:paraId="28F7C44A" w14:textId="77777777" w:rsidR="00E614EA" w:rsidRPr="00E614EA" w:rsidRDefault="00E614EA" w:rsidP="00E614EA">
            <w:pPr>
              <w:numPr>
                <w:ilvl w:val="0"/>
                <w:numId w:val="1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EE0000"/>
              </w:rPr>
            </w:pPr>
          </w:p>
        </w:tc>
        <w:tc>
          <w:tcPr>
            <w:tcW w:w="661" w:type="dxa"/>
          </w:tcPr>
          <w:p w14:paraId="44321D3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7542" w:type="dxa"/>
          </w:tcPr>
          <w:p w14:paraId="51982BD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Stworzenie formy wsparcia dla mieszkańców Domu Pomocy Społecznej „Senior” w Rudzie Śląskiej uzależnionych od alkoholu</w:t>
            </w:r>
          </w:p>
        </w:tc>
      </w:tr>
      <w:tr w:rsidR="00E614EA" w:rsidRPr="00E614EA" w14:paraId="7E93BEBC" w14:textId="77777777" w:rsidTr="00E614EA">
        <w:tc>
          <w:tcPr>
            <w:tcW w:w="8668" w:type="dxa"/>
            <w:gridSpan w:val="3"/>
          </w:tcPr>
          <w:p w14:paraId="2ED697D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Rozwój i doskonalenie systemu pieczy zastępczej</w:t>
            </w:r>
          </w:p>
        </w:tc>
      </w:tr>
      <w:tr w:rsidR="00E614EA" w:rsidRPr="00E614EA" w14:paraId="74E04888" w14:textId="77777777" w:rsidTr="00E614EA">
        <w:tc>
          <w:tcPr>
            <w:tcW w:w="465" w:type="dxa"/>
          </w:tcPr>
          <w:p w14:paraId="05092551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AE9410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716FC67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Tworzenie na terenie Miasta Ruda Śląska zawodowych rodzin zastępczych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oraz rodzinnych domów dziecka</w:t>
            </w:r>
          </w:p>
        </w:tc>
      </w:tr>
      <w:tr w:rsidR="00E614EA" w:rsidRPr="00E614EA" w14:paraId="5EC451F3" w14:textId="77777777" w:rsidTr="00E614EA">
        <w:tc>
          <w:tcPr>
            <w:tcW w:w="465" w:type="dxa"/>
          </w:tcPr>
          <w:p w14:paraId="5B4B6D36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77A9885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3DE0FFC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Opieka zastępcza realizowana przez placówkę opiekuńczo-wychowawczą typu socjalizacyjnego</w:t>
            </w:r>
          </w:p>
        </w:tc>
      </w:tr>
      <w:tr w:rsidR="00E614EA" w:rsidRPr="00E614EA" w14:paraId="636C9CB6" w14:textId="77777777" w:rsidTr="00E614EA">
        <w:tc>
          <w:tcPr>
            <w:tcW w:w="465" w:type="dxa"/>
          </w:tcPr>
          <w:p w14:paraId="2C88B0D1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12F41E1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3A331BD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Rodzicielstwo zastępcze – popularyzowanie idei  </w:t>
            </w:r>
          </w:p>
        </w:tc>
      </w:tr>
      <w:tr w:rsidR="00E614EA" w:rsidRPr="00E614EA" w14:paraId="27616E6D" w14:textId="77777777" w:rsidTr="00E614EA">
        <w:tc>
          <w:tcPr>
            <w:tcW w:w="465" w:type="dxa"/>
          </w:tcPr>
          <w:p w14:paraId="58C4EA27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1557B38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6090432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Program szkolenia rodzin zastępczych „Dom” </w:t>
            </w:r>
          </w:p>
        </w:tc>
      </w:tr>
      <w:tr w:rsidR="00E614EA" w:rsidRPr="00E614EA" w14:paraId="1A9946E6" w14:textId="77777777" w:rsidTr="00E614EA">
        <w:tc>
          <w:tcPr>
            <w:tcW w:w="465" w:type="dxa"/>
          </w:tcPr>
          <w:p w14:paraId="5FD6061D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30B5816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3E32BB8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eastAsia="Arial" w:hAnsi="Trebuchet MS"/>
                <w:color w:val="000000" w:themeColor="text1"/>
                <w:lang w:eastAsia="ar-SA"/>
              </w:rPr>
              <w:t>„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Nie musisz być sam” – wsparcie rodzin zastępczych  </w:t>
            </w:r>
          </w:p>
        </w:tc>
      </w:tr>
      <w:tr w:rsidR="00E614EA" w:rsidRPr="00E614EA" w14:paraId="32D53DA5" w14:textId="77777777" w:rsidTr="00E614EA">
        <w:tc>
          <w:tcPr>
            <w:tcW w:w="465" w:type="dxa"/>
          </w:tcPr>
          <w:p w14:paraId="05419ECE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175EF9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647675B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Pomoc koordynatora pieczy zastępczej</w:t>
            </w:r>
          </w:p>
        </w:tc>
      </w:tr>
      <w:tr w:rsidR="00E614EA" w:rsidRPr="00E614EA" w14:paraId="1C774E31" w14:textId="77777777" w:rsidTr="00E614EA">
        <w:tc>
          <w:tcPr>
            <w:tcW w:w="465" w:type="dxa"/>
          </w:tcPr>
          <w:p w14:paraId="39AAA135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61F745E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6642362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Pomoc psychologiczna rodzinie zastępczej </w:t>
            </w:r>
          </w:p>
        </w:tc>
      </w:tr>
      <w:tr w:rsidR="00E614EA" w:rsidRPr="00E614EA" w14:paraId="65355361" w14:textId="77777777" w:rsidTr="00E614EA">
        <w:tc>
          <w:tcPr>
            <w:tcW w:w="465" w:type="dxa"/>
          </w:tcPr>
          <w:p w14:paraId="27FF6C98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0CF5BEF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4AAACE1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Pomoc psychologiczna dla osób usamodzielnianych  </w:t>
            </w:r>
          </w:p>
        </w:tc>
      </w:tr>
      <w:tr w:rsidR="00E614EA" w:rsidRPr="00E614EA" w14:paraId="70859821" w14:textId="77777777" w:rsidTr="00E614EA">
        <w:tc>
          <w:tcPr>
            <w:tcW w:w="465" w:type="dxa"/>
          </w:tcPr>
          <w:p w14:paraId="49CC9E9B" w14:textId="77777777" w:rsidR="00E614EA" w:rsidRPr="00E614EA" w:rsidRDefault="00E614EA" w:rsidP="00E614EA">
            <w:pPr>
              <w:numPr>
                <w:ilvl w:val="0"/>
                <w:numId w:val="1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49ED8F8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</w:p>
        </w:tc>
        <w:tc>
          <w:tcPr>
            <w:tcW w:w="7542" w:type="dxa"/>
          </w:tcPr>
          <w:p w14:paraId="39A7109F" w14:textId="0230723B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eastAsia="Calibri" w:hAnsi="Trebuchet MS"/>
                <w:color w:val="000000" w:themeColor="text1"/>
                <w:lang w:eastAsia="en-US"/>
              </w:rPr>
              <w:t xml:space="preserve">Działalność </w:t>
            </w:r>
            <w:r w:rsidR="008348BE" w:rsidRPr="00E614EA">
              <w:rPr>
                <w:rFonts w:ascii="Trebuchet MS" w:eastAsia="Calibri" w:hAnsi="Trebuchet MS"/>
                <w:color w:val="000000" w:themeColor="text1"/>
                <w:lang w:eastAsia="en-US"/>
              </w:rPr>
              <w:t>placówek opiekuńczo</w:t>
            </w:r>
            <w:r w:rsidRPr="00E614EA">
              <w:rPr>
                <w:rFonts w:ascii="Trebuchet MS" w:eastAsia="Calibri" w:hAnsi="Trebuchet MS"/>
                <w:color w:val="000000" w:themeColor="text1"/>
                <w:lang w:eastAsia="en-US"/>
              </w:rPr>
              <w:t xml:space="preserve"> – wychowawczych obsługiwanych przez Centrum Administracyjne Obsługi Placówek Opiekuńczo - Wychowawczych</w:t>
            </w:r>
          </w:p>
        </w:tc>
      </w:tr>
      <w:tr w:rsidR="00E614EA" w:rsidRPr="00E614EA" w14:paraId="1B1AC1FB" w14:textId="77777777" w:rsidTr="00E614EA">
        <w:tc>
          <w:tcPr>
            <w:tcW w:w="8668" w:type="dxa"/>
            <w:gridSpan w:val="3"/>
          </w:tcPr>
          <w:p w14:paraId="502A15E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Doskonalenie kadr systemu pomocy i integracji społecznej</w:t>
            </w:r>
          </w:p>
        </w:tc>
      </w:tr>
      <w:tr w:rsidR="00E614EA" w:rsidRPr="00E614EA" w14:paraId="562416A7" w14:textId="77777777" w:rsidTr="00E614EA">
        <w:tc>
          <w:tcPr>
            <w:tcW w:w="465" w:type="dxa"/>
          </w:tcPr>
          <w:p w14:paraId="6C906FC1" w14:textId="77777777" w:rsidR="00E614EA" w:rsidRPr="00E614EA" w:rsidRDefault="00E614EA" w:rsidP="00E614EA">
            <w:pPr>
              <w:numPr>
                <w:ilvl w:val="0"/>
                <w:numId w:val="1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</w:tcPr>
          <w:p w14:paraId="7C1C3A7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10</w:t>
            </w:r>
          </w:p>
        </w:tc>
        <w:tc>
          <w:tcPr>
            <w:tcW w:w="7542" w:type="dxa"/>
          </w:tcPr>
          <w:p w14:paraId="61FB00A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Działamy razem</w:t>
            </w:r>
          </w:p>
        </w:tc>
      </w:tr>
    </w:tbl>
    <w:p w14:paraId="4185F24A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4AACD0C2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62D16E14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(C2)</w:t>
      </w:r>
    </w:p>
    <w:p w14:paraId="1778D9AC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Rozwój warunków sprzyjających umacnianiu rodziny</w:t>
      </w:r>
    </w:p>
    <w:p w14:paraId="12435E40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Koordynator: Anna </w:t>
      </w:r>
      <w:proofErr w:type="spellStart"/>
      <w:r w:rsidRPr="00E614EA">
        <w:rPr>
          <w:rFonts w:ascii="Trebuchet MS" w:hAnsi="Trebuchet MS"/>
          <w:b/>
          <w:bCs/>
          <w:color w:val="000000" w:themeColor="text1"/>
        </w:rPr>
        <w:t>Bujas</w:t>
      </w:r>
      <w:proofErr w:type="spellEnd"/>
    </w:p>
    <w:p w14:paraId="3D836AA8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"/>
        <w:gridCol w:w="768"/>
        <w:gridCol w:w="7454"/>
      </w:tblGrid>
      <w:tr w:rsidR="00E614EA" w:rsidRPr="00E614EA" w14:paraId="4FF85ECF" w14:textId="77777777" w:rsidTr="00E614EA">
        <w:tc>
          <w:tcPr>
            <w:tcW w:w="8642" w:type="dxa"/>
            <w:gridSpan w:val="3"/>
          </w:tcPr>
          <w:p w14:paraId="759F8BB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Pomoc w zagospodarowaniu czasu wolnego dzieci i młodzieży</w:t>
            </w:r>
          </w:p>
        </w:tc>
      </w:tr>
      <w:tr w:rsidR="00E614EA" w:rsidRPr="00E614EA" w14:paraId="0616E3C8" w14:textId="77777777" w:rsidTr="00E614EA">
        <w:tc>
          <w:tcPr>
            <w:tcW w:w="420" w:type="dxa"/>
          </w:tcPr>
          <w:p w14:paraId="065A07AA" w14:textId="77777777" w:rsidR="00E614EA" w:rsidRPr="00E614EA" w:rsidRDefault="00E614EA" w:rsidP="00E614EA">
            <w:pPr>
              <w:numPr>
                <w:ilvl w:val="0"/>
                <w:numId w:val="15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68" w:type="dxa"/>
          </w:tcPr>
          <w:p w14:paraId="46E4BDC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454" w:type="dxa"/>
          </w:tcPr>
          <w:p w14:paraId="50515DE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Program Rudzka Karta Rodziny 3+ </w:t>
            </w:r>
          </w:p>
        </w:tc>
      </w:tr>
      <w:tr w:rsidR="00E614EA" w:rsidRPr="00E614EA" w14:paraId="0905518A" w14:textId="77777777" w:rsidTr="00E614EA">
        <w:tc>
          <w:tcPr>
            <w:tcW w:w="8642" w:type="dxa"/>
            <w:gridSpan w:val="3"/>
          </w:tcPr>
          <w:p w14:paraId="372D1CF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Rozwój systemu poradnictwa, edukacji, wspierania i aktywizacji rodzin</w:t>
            </w:r>
          </w:p>
        </w:tc>
      </w:tr>
      <w:tr w:rsidR="00E614EA" w:rsidRPr="00E614EA" w14:paraId="46762980" w14:textId="77777777" w:rsidTr="00E614EA">
        <w:tc>
          <w:tcPr>
            <w:tcW w:w="420" w:type="dxa"/>
          </w:tcPr>
          <w:p w14:paraId="2C15CAA4" w14:textId="77777777" w:rsidR="00E614EA" w:rsidRPr="00E614EA" w:rsidRDefault="00E614EA" w:rsidP="00E614EA">
            <w:pPr>
              <w:numPr>
                <w:ilvl w:val="0"/>
                <w:numId w:val="1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68" w:type="dxa"/>
          </w:tcPr>
          <w:p w14:paraId="5B0BAF3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454" w:type="dxa"/>
          </w:tcPr>
          <w:p w14:paraId="6A4D052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Pomoc psychologiczna rodzinie </w:t>
            </w:r>
          </w:p>
        </w:tc>
      </w:tr>
      <w:tr w:rsidR="00E614EA" w:rsidRPr="00E614EA" w14:paraId="4CA381CD" w14:textId="77777777" w:rsidTr="00E614EA">
        <w:trPr>
          <w:trHeight w:val="471"/>
        </w:trPr>
        <w:tc>
          <w:tcPr>
            <w:tcW w:w="420" w:type="dxa"/>
          </w:tcPr>
          <w:p w14:paraId="3E22F163" w14:textId="77777777" w:rsidR="00E614EA" w:rsidRPr="00E614EA" w:rsidRDefault="00E614EA" w:rsidP="00E614EA">
            <w:pPr>
              <w:numPr>
                <w:ilvl w:val="0"/>
                <w:numId w:val="1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68" w:type="dxa"/>
          </w:tcPr>
          <w:p w14:paraId="5D932D4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454" w:type="dxa"/>
          </w:tcPr>
          <w:p w14:paraId="723D774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 xml:space="preserve">Miejski Program Działań Osłonowych </w:t>
            </w: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„Trojaczki i więcej – pomagamy szczęściu”</w:t>
            </w:r>
          </w:p>
        </w:tc>
      </w:tr>
      <w:tr w:rsidR="00E614EA" w:rsidRPr="00E614EA" w14:paraId="763E87A3" w14:textId="77777777" w:rsidTr="00E614EA">
        <w:tc>
          <w:tcPr>
            <w:tcW w:w="420" w:type="dxa"/>
          </w:tcPr>
          <w:p w14:paraId="37B76F3D" w14:textId="77777777" w:rsidR="00E614EA" w:rsidRPr="00E614EA" w:rsidRDefault="00E614EA" w:rsidP="00E614EA">
            <w:pPr>
              <w:numPr>
                <w:ilvl w:val="0"/>
                <w:numId w:val="1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68" w:type="dxa"/>
          </w:tcPr>
          <w:p w14:paraId="133341D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454" w:type="dxa"/>
          </w:tcPr>
          <w:p w14:paraId="307298CC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E614EA">
              <w:rPr>
                <w:rFonts w:ascii="Trebuchet MS" w:hAnsi="Trebuchet MS"/>
                <w:color w:val="000000" w:themeColor="text1"/>
              </w:rPr>
              <w:t>Prowadzenie poradnictwa obywatelskiego dla mieszkańców Rudy Śląskiej znajdujących się w trudnej sytuacji życiowej</w:t>
            </w:r>
          </w:p>
        </w:tc>
      </w:tr>
      <w:tr w:rsidR="00E614EA" w:rsidRPr="00E614EA" w14:paraId="344931EB" w14:textId="77777777" w:rsidTr="00E614EA">
        <w:tc>
          <w:tcPr>
            <w:tcW w:w="8642" w:type="dxa"/>
            <w:gridSpan w:val="3"/>
          </w:tcPr>
          <w:p w14:paraId="57E67F2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Poszerzanie oferty opieki nad małym dzieckiem</w:t>
            </w:r>
          </w:p>
        </w:tc>
      </w:tr>
      <w:tr w:rsidR="00E614EA" w:rsidRPr="00E614EA" w14:paraId="42A57259" w14:textId="77777777" w:rsidTr="00E614EA">
        <w:tc>
          <w:tcPr>
            <w:tcW w:w="420" w:type="dxa"/>
          </w:tcPr>
          <w:p w14:paraId="770CC9D4" w14:textId="77777777" w:rsidR="00E614EA" w:rsidRPr="00E614EA" w:rsidRDefault="00E614EA" w:rsidP="00E614EA">
            <w:pPr>
              <w:numPr>
                <w:ilvl w:val="0"/>
                <w:numId w:val="1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68" w:type="dxa"/>
          </w:tcPr>
          <w:p w14:paraId="40A7B27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454" w:type="dxa"/>
          </w:tcPr>
          <w:p w14:paraId="7C76612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„Żłobek dla wszystkich” - zapewnienie odpowiedniej ilości miejsc opieki dla dzieci do lat trzech</w:t>
            </w:r>
          </w:p>
        </w:tc>
      </w:tr>
    </w:tbl>
    <w:p w14:paraId="60209E97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14:paraId="5E70F406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(C3)</w:t>
      </w:r>
    </w:p>
    <w:p w14:paraId="2E4E7CF9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bookmarkStart w:id="71" w:name="_Hlk190858965"/>
      <w:r w:rsidRPr="00E614EA">
        <w:rPr>
          <w:rFonts w:ascii="Trebuchet MS" w:hAnsi="Trebuchet MS"/>
          <w:b/>
          <w:bCs/>
          <w:color w:val="000000" w:themeColor="text1"/>
        </w:rPr>
        <w:t>Tworzenie warunków sprzyjających zdrowiu</w:t>
      </w:r>
    </w:p>
    <w:bookmarkEnd w:id="71"/>
    <w:p w14:paraId="141D1A6D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Katarzyna Maćkowska</w:t>
      </w:r>
    </w:p>
    <w:p w14:paraId="3B8B8364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"/>
        <w:gridCol w:w="691"/>
        <w:gridCol w:w="7536"/>
      </w:tblGrid>
      <w:tr w:rsidR="00E614EA" w:rsidRPr="00E614EA" w14:paraId="3ACD417B" w14:textId="77777777" w:rsidTr="00E614EA">
        <w:tc>
          <w:tcPr>
            <w:tcW w:w="8642" w:type="dxa"/>
            <w:gridSpan w:val="3"/>
          </w:tcPr>
          <w:p w14:paraId="723C6B3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Promocja zdrowego stylu życia</w:t>
            </w:r>
          </w:p>
        </w:tc>
      </w:tr>
      <w:tr w:rsidR="00E614EA" w:rsidRPr="00E614EA" w14:paraId="25C440D3" w14:textId="77777777" w:rsidTr="00E614EA">
        <w:tc>
          <w:tcPr>
            <w:tcW w:w="415" w:type="dxa"/>
          </w:tcPr>
          <w:p w14:paraId="6F55D02A" w14:textId="77777777" w:rsidR="00E614EA" w:rsidRPr="00E614EA" w:rsidRDefault="00E614EA" w:rsidP="00E614EA">
            <w:pPr>
              <w:numPr>
                <w:ilvl w:val="0"/>
                <w:numId w:val="1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4A1FDC3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36" w:type="dxa"/>
          </w:tcPr>
          <w:p w14:paraId="434FCE5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Cs/>
                <w:color w:val="000000" w:themeColor="text1"/>
                <w:lang w:eastAsia="ar-SA"/>
              </w:rPr>
              <w:t xml:space="preserve">Aktywizacja rodzin na rzecz profilaktyki „Pomoc ludziom uzależnionym i ich rodzinom”  </w:t>
            </w:r>
          </w:p>
        </w:tc>
      </w:tr>
      <w:tr w:rsidR="00E614EA" w:rsidRPr="00E614EA" w14:paraId="303C6A6E" w14:textId="77777777" w:rsidTr="00E614EA">
        <w:tc>
          <w:tcPr>
            <w:tcW w:w="415" w:type="dxa"/>
          </w:tcPr>
          <w:p w14:paraId="74F7ADEC" w14:textId="77777777" w:rsidR="00E614EA" w:rsidRPr="00E614EA" w:rsidRDefault="00E614EA" w:rsidP="00E614EA">
            <w:pPr>
              <w:numPr>
                <w:ilvl w:val="0"/>
                <w:numId w:val="1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CD83DA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36" w:type="dxa"/>
          </w:tcPr>
          <w:p w14:paraId="6EC31B4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theme="minorBidi"/>
                <w:color w:val="000000" w:themeColor="text1"/>
                <w:lang w:eastAsia="ar-SA"/>
              </w:rPr>
              <w:t xml:space="preserve">Wakacje ze zdrowiem </w:t>
            </w:r>
          </w:p>
        </w:tc>
      </w:tr>
      <w:tr w:rsidR="00E614EA" w:rsidRPr="00E614EA" w14:paraId="45884817" w14:textId="77777777" w:rsidTr="00E614EA">
        <w:tc>
          <w:tcPr>
            <w:tcW w:w="415" w:type="dxa"/>
          </w:tcPr>
          <w:p w14:paraId="18CBC00D" w14:textId="77777777" w:rsidR="00E614EA" w:rsidRPr="00E614EA" w:rsidRDefault="00E614EA" w:rsidP="00E614EA">
            <w:pPr>
              <w:numPr>
                <w:ilvl w:val="0"/>
                <w:numId w:val="1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B936E2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36" w:type="dxa"/>
          </w:tcPr>
          <w:p w14:paraId="41F5367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Organizacja wypoczynku zimowego dzieci i młodzieży „Ferie z profilaktyką”</w:t>
            </w:r>
          </w:p>
        </w:tc>
      </w:tr>
      <w:tr w:rsidR="00E614EA" w:rsidRPr="00E614EA" w14:paraId="3C6CE7CF" w14:textId="77777777" w:rsidTr="00E614EA">
        <w:tc>
          <w:tcPr>
            <w:tcW w:w="415" w:type="dxa"/>
          </w:tcPr>
          <w:p w14:paraId="1842709A" w14:textId="77777777" w:rsidR="00E614EA" w:rsidRPr="00E614EA" w:rsidRDefault="00E614EA" w:rsidP="00E614EA">
            <w:pPr>
              <w:numPr>
                <w:ilvl w:val="0"/>
                <w:numId w:val="1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47E67A0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36" w:type="dxa"/>
          </w:tcPr>
          <w:p w14:paraId="6FE4D76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 xml:space="preserve">Wspieranie chorych w trakcie i po przebytych chorobach oraz promocja honorowego krwiodawstwa </w:t>
            </w:r>
          </w:p>
        </w:tc>
      </w:tr>
      <w:tr w:rsidR="00E614EA" w:rsidRPr="00E614EA" w14:paraId="07FE6A46" w14:textId="77777777" w:rsidTr="00E614EA">
        <w:tc>
          <w:tcPr>
            <w:tcW w:w="415" w:type="dxa"/>
          </w:tcPr>
          <w:p w14:paraId="3905B3C9" w14:textId="77777777" w:rsidR="00E614EA" w:rsidRPr="00E614EA" w:rsidRDefault="00E614EA" w:rsidP="00E614EA">
            <w:pPr>
              <w:numPr>
                <w:ilvl w:val="0"/>
                <w:numId w:val="1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2ACEF9B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36" w:type="dxa"/>
          </w:tcPr>
          <w:p w14:paraId="614EB73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Wspieranie hospicjum domowego w działalności na rzecz mieszkańców miasta w pracy z osobami terminalnie chorymi i ich rodzinami</w:t>
            </w:r>
          </w:p>
        </w:tc>
      </w:tr>
      <w:tr w:rsidR="00E614EA" w:rsidRPr="00E614EA" w14:paraId="5A933810" w14:textId="77777777" w:rsidTr="00E614EA">
        <w:tc>
          <w:tcPr>
            <w:tcW w:w="8642" w:type="dxa"/>
            <w:gridSpan w:val="3"/>
          </w:tcPr>
          <w:p w14:paraId="463FB90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Przeciwdziałanie ryzykownym zachowaniom</w:t>
            </w:r>
          </w:p>
        </w:tc>
      </w:tr>
      <w:tr w:rsidR="00E614EA" w:rsidRPr="00E614EA" w14:paraId="6C64D621" w14:textId="77777777" w:rsidTr="00E614EA">
        <w:tc>
          <w:tcPr>
            <w:tcW w:w="415" w:type="dxa"/>
          </w:tcPr>
          <w:p w14:paraId="5CDAAAC2" w14:textId="77777777" w:rsidR="00E614EA" w:rsidRPr="00E614EA" w:rsidRDefault="00E614EA" w:rsidP="00E614EA">
            <w:pPr>
              <w:numPr>
                <w:ilvl w:val="0"/>
                <w:numId w:val="1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4BD5B25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36" w:type="dxa"/>
          </w:tcPr>
          <w:p w14:paraId="6028641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Programy profilaktyczne dla rodzin, dzieci i młodzieży w tym ochrona praw dziecka</w:t>
            </w:r>
          </w:p>
        </w:tc>
      </w:tr>
      <w:tr w:rsidR="00E614EA" w:rsidRPr="00E614EA" w14:paraId="68D5F08A" w14:textId="77777777" w:rsidTr="00E614EA">
        <w:tc>
          <w:tcPr>
            <w:tcW w:w="415" w:type="dxa"/>
          </w:tcPr>
          <w:p w14:paraId="7377A3C0" w14:textId="77777777" w:rsidR="00E614EA" w:rsidRPr="00E614EA" w:rsidRDefault="00E614EA" w:rsidP="00E614EA">
            <w:pPr>
              <w:numPr>
                <w:ilvl w:val="0"/>
                <w:numId w:val="1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4FD1EF0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36" w:type="dxa"/>
          </w:tcPr>
          <w:p w14:paraId="43CB467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Izba Wytrzeźwień </w:t>
            </w:r>
          </w:p>
        </w:tc>
      </w:tr>
      <w:tr w:rsidR="00E614EA" w:rsidRPr="00E614EA" w14:paraId="5133DA4B" w14:textId="77777777" w:rsidTr="00E614EA">
        <w:tc>
          <w:tcPr>
            <w:tcW w:w="415" w:type="dxa"/>
          </w:tcPr>
          <w:p w14:paraId="7279D378" w14:textId="77777777" w:rsidR="00E614EA" w:rsidRPr="00E614EA" w:rsidRDefault="00E614EA" w:rsidP="00E614EA">
            <w:pPr>
              <w:numPr>
                <w:ilvl w:val="0"/>
                <w:numId w:val="1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46B28DA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36" w:type="dxa"/>
          </w:tcPr>
          <w:p w14:paraId="4AF1A25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Miejski Program Profilaktyki i Rozwiązywania Problemów Alkoholowych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oraz Przeciwdziałania Narkomanii na lata 2026-2028</w:t>
            </w:r>
          </w:p>
        </w:tc>
      </w:tr>
      <w:tr w:rsidR="00E614EA" w:rsidRPr="00E614EA" w14:paraId="0F114585" w14:textId="77777777" w:rsidTr="00E614EA">
        <w:tc>
          <w:tcPr>
            <w:tcW w:w="8642" w:type="dxa"/>
            <w:gridSpan w:val="3"/>
          </w:tcPr>
          <w:p w14:paraId="4D4A5D6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Profilaktyka i leczenie uzależnień</w:t>
            </w:r>
          </w:p>
        </w:tc>
      </w:tr>
      <w:tr w:rsidR="00E614EA" w:rsidRPr="00E614EA" w14:paraId="242E0460" w14:textId="77777777" w:rsidTr="00E614EA">
        <w:tc>
          <w:tcPr>
            <w:tcW w:w="415" w:type="dxa"/>
          </w:tcPr>
          <w:p w14:paraId="24A4BFFB" w14:textId="77777777" w:rsidR="00E614EA" w:rsidRPr="00E614EA" w:rsidRDefault="00E614EA" w:rsidP="00E614EA">
            <w:pPr>
              <w:numPr>
                <w:ilvl w:val="0"/>
                <w:numId w:val="2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F65D0A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536" w:type="dxa"/>
          </w:tcPr>
          <w:p w14:paraId="60029A0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„Realizacja programów profilaktycznych z zakresu narkomanii oraz uzależnień behawioralnych”</w:t>
            </w:r>
          </w:p>
        </w:tc>
      </w:tr>
      <w:tr w:rsidR="00E614EA" w:rsidRPr="00E614EA" w14:paraId="7DC7BD77" w14:textId="77777777" w:rsidTr="00E614EA">
        <w:tc>
          <w:tcPr>
            <w:tcW w:w="415" w:type="dxa"/>
          </w:tcPr>
          <w:p w14:paraId="146A8E7A" w14:textId="77777777" w:rsidR="00E614EA" w:rsidRPr="00E614EA" w:rsidRDefault="00E614EA" w:rsidP="00E614EA">
            <w:pPr>
              <w:numPr>
                <w:ilvl w:val="0"/>
                <w:numId w:val="2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6E8894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536" w:type="dxa"/>
          </w:tcPr>
          <w:p w14:paraId="31E65F8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Prowadzenie zajęć profilaktyczno-wychowawczych dla dzieci i młodzieży</w:t>
            </w:r>
          </w:p>
        </w:tc>
      </w:tr>
      <w:tr w:rsidR="00E614EA" w:rsidRPr="00E614EA" w14:paraId="7B4D2748" w14:textId="77777777" w:rsidTr="00E614EA">
        <w:tc>
          <w:tcPr>
            <w:tcW w:w="8642" w:type="dxa"/>
            <w:gridSpan w:val="3"/>
          </w:tcPr>
          <w:p w14:paraId="72BC825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 xml:space="preserve">Aktywizacja osób niepełnosprawnych i ich rodzin do pełnego uczestnictwa </w:t>
            </w: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br/>
              <w:t>w życiu społecznym i zawodowym</w:t>
            </w:r>
          </w:p>
        </w:tc>
      </w:tr>
      <w:tr w:rsidR="00E614EA" w:rsidRPr="00E614EA" w14:paraId="762D90FA" w14:textId="77777777" w:rsidTr="00E614EA">
        <w:tc>
          <w:tcPr>
            <w:tcW w:w="415" w:type="dxa"/>
          </w:tcPr>
          <w:p w14:paraId="59E90012" w14:textId="77777777" w:rsidR="00E614EA" w:rsidRPr="00E614EA" w:rsidRDefault="00E614EA" w:rsidP="00E614EA">
            <w:pPr>
              <w:numPr>
                <w:ilvl w:val="0"/>
                <w:numId w:val="2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AB4A9C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36" w:type="dxa"/>
          </w:tcPr>
          <w:p w14:paraId="5FE1043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color w:val="000000" w:themeColor="text1"/>
              </w:rPr>
              <w:t>Rehabilitacja osób słabowidzących i niewidomych - dorosłych oraz dzieci</w:t>
            </w:r>
          </w:p>
        </w:tc>
      </w:tr>
      <w:tr w:rsidR="00E614EA" w:rsidRPr="00E614EA" w14:paraId="2E4E1675" w14:textId="77777777" w:rsidTr="00E614EA">
        <w:tc>
          <w:tcPr>
            <w:tcW w:w="415" w:type="dxa"/>
          </w:tcPr>
          <w:p w14:paraId="4D1FB989" w14:textId="77777777" w:rsidR="00E614EA" w:rsidRPr="00E614EA" w:rsidRDefault="00E614EA" w:rsidP="00E614EA">
            <w:pPr>
              <w:numPr>
                <w:ilvl w:val="0"/>
                <w:numId w:val="2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51D9A3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36" w:type="dxa"/>
          </w:tcPr>
          <w:p w14:paraId="6BB1AA2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Przeciwdziałanie marginalizacji i rehabilitacja niepełnosprawnych intelektualnie i ruchowo mieszkańców miasta Ruda Śląska</w:t>
            </w:r>
          </w:p>
        </w:tc>
      </w:tr>
      <w:tr w:rsidR="00E614EA" w:rsidRPr="00E614EA" w14:paraId="06C775BD" w14:textId="77777777" w:rsidTr="00E614EA">
        <w:tc>
          <w:tcPr>
            <w:tcW w:w="415" w:type="dxa"/>
          </w:tcPr>
          <w:p w14:paraId="04C049A5" w14:textId="77777777" w:rsidR="00E614EA" w:rsidRPr="00E614EA" w:rsidRDefault="00E614EA" w:rsidP="00E614EA">
            <w:pPr>
              <w:numPr>
                <w:ilvl w:val="0"/>
                <w:numId w:val="2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5FD5E8D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36" w:type="dxa"/>
          </w:tcPr>
          <w:p w14:paraId="2C51D51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 w:cs="Arial"/>
                <w:color w:val="000000" w:themeColor="text1"/>
                <w:lang w:eastAsia="ar-SA"/>
              </w:rPr>
              <w:t>System Wczesnego Wspomagania Rozwoju</w:t>
            </w:r>
          </w:p>
        </w:tc>
      </w:tr>
      <w:tr w:rsidR="00E614EA" w:rsidRPr="00E614EA" w14:paraId="45E57B77" w14:textId="77777777" w:rsidTr="00E614EA">
        <w:tc>
          <w:tcPr>
            <w:tcW w:w="415" w:type="dxa"/>
          </w:tcPr>
          <w:p w14:paraId="2CFC95D3" w14:textId="77777777" w:rsidR="00E614EA" w:rsidRPr="00E614EA" w:rsidRDefault="00E614EA" w:rsidP="00E614EA">
            <w:pPr>
              <w:numPr>
                <w:ilvl w:val="0"/>
                <w:numId w:val="2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91" w:type="dxa"/>
          </w:tcPr>
          <w:p w14:paraId="710C820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36" w:type="dxa"/>
          </w:tcPr>
          <w:p w14:paraId="07E590E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Wieloaspektowa opieka nad dzieckiem z zaburzeniami mowy, głuchym, niedosłyszącym, niedowidzącym i niewidomym </w:t>
            </w:r>
          </w:p>
        </w:tc>
      </w:tr>
    </w:tbl>
    <w:p w14:paraId="0FBE67F7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6A71925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(C4)</w:t>
      </w:r>
    </w:p>
    <w:p w14:paraId="237C4C94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Rozwój godnych warunków zamieszkania</w:t>
      </w:r>
    </w:p>
    <w:p w14:paraId="72927CB7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Aleksandra Zachariasz</w:t>
      </w:r>
    </w:p>
    <w:p w14:paraId="78C76619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8021"/>
      </w:tblGrid>
      <w:tr w:rsidR="00E614EA" w:rsidRPr="00E614EA" w14:paraId="70F3E67E" w14:textId="77777777" w:rsidTr="00E614EA">
        <w:tc>
          <w:tcPr>
            <w:tcW w:w="9209" w:type="dxa"/>
            <w:gridSpan w:val="3"/>
          </w:tcPr>
          <w:p w14:paraId="14A4C36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</w:rPr>
              <w:t>Zwiększenie zasobów lokali socjalnych</w:t>
            </w:r>
          </w:p>
        </w:tc>
      </w:tr>
      <w:tr w:rsidR="00E614EA" w:rsidRPr="00E614EA" w14:paraId="069A71E8" w14:textId="77777777" w:rsidTr="00E614EA">
        <w:tc>
          <w:tcPr>
            <w:tcW w:w="468" w:type="dxa"/>
          </w:tcPr>
          <w:p w14:paraId="57DE5526" w14:textId="77777777" w:rsidR="00E614EA" w:rsidRPr="00E614EA" w:rsidRDefault="00E614EA" w:rsidP="00E614EA">
            <w:pPr>
              <w:numPr>
                <w:ilvl w:val="0"/>
                <w:numId w:val="2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20" w:type="dxa"/>
          </w:tcPr>
          <w:p w14:paraId="077589D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8021" w:type="dxa"/>
          </w:tcPr>
          <w:p w14:paraId="4336D52D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E614EA">
              <w:rPr>
                <w:rFonts w:ascii="Trebuchet MS" w:hAnsi="Trebuchet MS"/>
                <w:color w:val="000000" w:themeColor="text1"/>
              </w:rPr>
              <w:t>Wynajmowanie lokali z innych niż gminne zasobów mieszkaniowych z przeznaczeniem do najmu socjalnego</w:t>
            </w:r>
          </w:p>
        </w:tc>
      </w:tr>
      <w:tr w:rsidR="00E614EA" w:rsidRPr="00E614EA" w14:paraId="1072655A" w14:textId="77777777" w:rsidTr="00E614EA">
        <w:tc>
          <w:tcPr>
            <w:tcW w:w="468" w:type="dxa"/>
          </w:tcPr>
          <w:p w14:paraId="6E107E50" w14:textId="77777777" w:rsidR="00E614EA" w:rsidRPr="00E614EA" w:rsidRDefault="00E614EA" w:rsidP="00E614EA">
            <w:pPr>
              <w:numPr>
                <w:ilvl w:val="0"/>
                <w:numId w:val="2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20" w:type="dxa"/>
          </w:tcPr>
          <w:p w14:paraId="09CAA34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8021" w:type="dxa"/>
          </w:tcPr>
          <w:p w14:paraId="3DE67099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E614EA">
              <w:rPr>
                <w:rFonts w:ascii="Trebuchet MS" w:hAnsi="Trebuchet MS"/>
                <w:bCs/>
                <w:color w:val="000000" w:themeColor="text1"/>
                <w:lang w:eastAsia="ar-SA"/>
              </w:rPr>
              <w:t>Zasiedlanie lokali w ramach współpracy z TBS Dombud Sp. z o.o.</w:t>
            </w:r>
          </w:p>
        </w:tc>
      </w:tr>
      <w:tr w:rsidR="00E614EA" w:rsidRPr="00E614EA" w14:paraId="2701A685" w14:textId="77777777" w:rsidTr="00E614EA">
        <w:tc>
          <w:tcPr>
            <w:tcW w:w="468" w:type="dxa"/>
          </w:tcPr>
          <w:p w14:paraId="0FA6DAA8" w14:textId="77777777" w:rsidR="00E614EA" w:rsidRPr="00E614EA" w:rsidRDefault="00E614EA" w:rsidP="00E614EA">
            <w:pPr>
              <w:numPr>
                <w:ilvl w:val="0"/>
                <w:numId w:val="2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</w:p>
        </w:tc>
        <w:tc>
          <w:tcPr>
            <w:tcW w:w="720" w:type="dxa"/>
          </w:tcPr>
          <w:p w14:paraId="0F1F11E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8021" w:type="dxa"/>
          </w:tcPr>
          <w:p w14:paraId="35FED7EF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Cs/>
                <w:color w:val="000000" w:themeColor="text1"/>
                <w:lang w:eastAsia="ar-SA"/>
              </w:rPr>
              <w:t>Przekształcenie lokali użytkowych lub lokali wyłączonych z użytkowania na lokale mieszkalne</w:t>
            </w:r>
          </w:p>
        </w:tc>
      </w:tr>
    </w:tbl>
    <w:p w14:paraId="055DFDE2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01E1781C" w14:textId="77777777" w:rsid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23B97F30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41C975B5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(C5)</w:t>
      </w:r>
    </w:p>
    <w:p w14:paraId="68B568AF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Rozwój systemu działań edukacyjnych, wychowawczych i profilaktycznych</w:t>
      </w:r>
    </w:p>
    <w:p w14:paraId="127E00CE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Ilona Milik</w:t>
      </w:r>
    </w:p>
    <w:p w14:paraId="06F1A2A6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8021"/>
      </w:tblGrid>
      <w:tr w:rsidR="00E614EA" w:rsidRPr="00E614EA" w14:paraId="5A1FE370" w14:textId="77777777" w:rsidTr="00E614EA">
        <w:tc>
          <w:tcPr>
            <w:tcW w:w="9209" w:type="dxa"/>
            <w:gridSpan w:val="3"/>
          </w:tcPr>
          <w:p w14:paraId="7EF97C8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Wzmacnianie roli placówek oświatowych we wszechstronnym rozwoju dzieci i młodzieży</w:t>
            </w:r>
          </w:p>
        </w:tc>
      </w:tr>
      <w:tr w:rsidR="00E614EA" w:rsidRPr="00E614EA" w14:paraId="34BD3B92" w14:textId="77777777" w:rsidTr="00E614EA">
        <w:tc>
          <w:tcPr>
            <w:tcW w:w="468" w:type="dxa"/>
          </w:tcPr>
          <w:p w14:paraId="14653853" w14:textId="77777777" w:rsidR="00E614EA" w:rsidRPr="00E614EA" w:rsidRDefault="00E614EA" w:rsidP="00E614EA">
            <w:pPr>
              <w:numPr>
                <w:ilvl w:val="0"/>
                <w:numId w:val="2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0A2E8C9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8021" w:type="dxa"/>
          </w:tcPr>
          <w:p w14:paraId="36D343E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„Nasz region – nasz czysty Dom”</w:t>
            </w:r>
          </w:p>
        </w:tc>
      </w:tr>
      <w:tr w:rsidR="00E614EA" w:rsidRPr="00E614EA" w14:paraId="09923AFE" w14:textId="77777777" w:rsidTr="00E614EA">
        <w:tc>
          <w:tcPr>
            <w:tcW w:w="468" w:type="dxa"/>
          </w:tcPr>
          <w:p w14:paraId="5AA32588" w14:textId="77777777" w:rsidR="00E614EA" w:rsidRPr="00E614EA" w:rsidRDefault="00E614EA" w:rsidP="00E614EA">
            <w:pPr>
              <w:numPr>
                <w:ilvl w:val="0"/>
                <w:numId w:val="2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3FE3B5E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8021" w:type="dxa"/>
          </w:tcPr>
          <w:p w14:paraId="1DC68DE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Mały Ratownik Medyczny </w:t>
            </w:r>
          </w:p>
        </w:tc>
      </w:tr>
      <w:tr w:rsidR="00E614EA" w:rsidRPr="00E614EA" w14:paraId="1B31DE53" w14:textId="77777777" w:rsidTr="00E614EA">
        <w:tc>
          <w:tcPr>
            <w:tcW w:w="9209" w:type="dxa"/>
            <w:gridSpan w:val="3"/>
          </w:tcPr>
          <w:p w14:paraId="49EDCDB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Poszerzanie działań wychowawczo-profilaktycznych</w:t>
            </w:r>
          </w:p>
        </w:tc>
      </w:tr>
      <w:tr w:rsidR="00E614EA" w:rsidRPr="00E614EA" w14:paraId="0FDE8F42" w14:textId="77777777" w:rsidTr="00E614EA">
        <w:tc>
          <w:tcPr>
            <w:tcW w:w="468" w:type="dxa"/>
          </w:tcPr>
          <w:p w14:paraId="632AE2A7" w14:textId="77777777" w:rsidR="00E614EA" w:rsidRPr="00E614EA" w:rsidRDefault="00E614EA" w:rsidP="00E614EA">
            <w:pPr>
              <w:numPr>
                <w:ilvl w:val="0"/>
                <w:numId w:val="24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F460BF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8021" w:type="dxa"/>
          </w:tcPr>
          <w:p w14:paraId="3D45E0C4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E614EA">
              <w:rPr>
                <w:rFonts w:ascii="Trebuchet MS" w:hAnsi="Trebuchet MS"/>
                <w:color w:val="000000" w:themeColor="text1"/>
              </w:rPr>
              <w:t>„Mikrosystem ekologiczno-zdrowotno-wychowawczy SP 13 w Rudzie Śląskiej”</w:t>
            </w:r>
          </w:p>
        </w:tc>
      </w:tr>
      <w:tr w:rsidR="00E614EA" w:rsidRPr="00E614EA" w14:paraId="013EE73C" w14:textId="77777777" w:rsidTr="00E614EA">
        <w:tc>
          <w:tcPr>
            <w:tcW w:w="468" w:type="dxa"/>
          </w:tcPr>
          <w:p w14:paraId="682A8FB2" w14:textId="77777777" w:rsidR="00E614EA" w:rsidRPr="00E614EA" w:rsidRDefault="00E614EA" w:rsidP="00E614EA">
            <w:pPr>
              <w:numPr>
                <w:ilvl w:val="0"/>
                <w:numId w:val="24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43D78CC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8021" w:type="dxa"/>
          </w:tcPr>
          <w:p w14:paraId="3F3FDA4C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E614EA">
              <w:rPr>
                <w:rFonts w:ascii="Trebuchet MS" w:hAnsi="Trebuchet MS"/>
                <w:color w:val="000000" w:themeColor="text1"/>
              </w:rPr>
              <w:t>„W sieci uzależnienia i cyberprzemocy”</w:t>
            </w:r>
          </w:p>
        </w:tc>
      </w:tr>
      <w:tr w:rsidR="00E614EA" w:rsidRPr="00E614EA" w14:paraId="5A70A900" w14:textId="77777777" w:rsidTr="00E614EA">
        <w:tc>
          <w:tcPr>
            <w:tcW w:w="9209" w:type="dxa"/>
            <w:gridSpan w:val="3"/>
          </w:tcPr>
          <w:p w14:paraId="65399DD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Przeciwdziałanie przedwczesnemu wypadaniu z systemu edukacji</w:t>
            </w:r>
          </w:p>
        </w:tc>
      </w:tr>
      <w:tr w:rsidR="00E614EA" w:rsidRPr="00E614EA" w14:paraId="3BEB9C97" w14:textId="77777777" w:rsidTr="00E614EA">
        <w:tc>
          <w:tcPr>
            <w:tcW w:w="468" w:type="dxa"/>
          </w:tcPr>
          <w:p w14:paraId="2F105984" w14:textId="77777777" w:rsidR="00E614EA" w:rsidRPr="00E614EA" w:rsidRDefault="00E614EA" w:rsidP="00E614EA">
            <w:pPr>
              <w:numPr>
                <w:ilvl w:val="0"/>
                <w:numId w:val="25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2146E1B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8021" w:type="dxa"/>
          </w:tcPr>
          <w:p w14:paraId="374EDFC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Działalność asystenta romskiego w Szkole Podstawowej</w:t>
            </w:r>
          </w:p>
        </w:tc>
      </w:tr>
      <w:tr w:rsidR="00E614EA" w:rsidRPr="00E614EA" w14:paraId="75F626AA" w14:textId="77777777" w:rsidTr="00E614EA">
        <w:tc>
          <w:tcPr>
            <w:tcW w:w="9209" w:type="dxa"/>
            <w:gridSpan w:val="3"/>
          </w:tcPr>
          <w:p w14:paraId="58E310B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Rozwój spójnego, wielopoziomowego systemu kształcenia zgodnie z podstawą programową</w:t>
            </w:r>
          </w:p>
        </w:tc>
      </w:tr>
      <w:tr w:rsidR="00E614EA" w:rsidRPr="00E614EA" w14:paraId="1A05CC28" w14:textId="77777777" w:rsidTr="00E614EA">
        <w:tc>
          <w:tcPr>
            <w:tcW w:w="9209" w:type="dxa"/>
            <w:gridSpan w:val="3"/>
          </w:tcPr>
          <w:p w14:paraId="7F3641A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Wspieranie działań integracyjnych w placówkach oświatowych</w:t>
            </w:r>
          </w:p>
        </w:tc>
      </w:tr>
      <w:tr w:rsidR="00E614EA" w:rsidRPr="00E614EA" w14:paraId="7B35ADFE" w14:textId="77777777" w:rsidTr="00E614EA">
        <w:tc>
          <w:tcPr>
            <w:tcW w:w="468" w:type="dxa"/>
          </w:tcPr>
          <w:p w14:paraId="6B75CC22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212517A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27086F4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Dzień Wiedzy o Autyzmie w ramach Światowego Dnia Autyzmu</w:t>
            </w:r>
          </w:p>
        </w:tc>
      </w:tr>
      <w:tr w:rsidR="00E614EA" w:rsidRPr="00E614EA" w14:paraId="37BC8819" w14:textId="77777777" w:rsidTr="00E614EA">
        <w:tc>
          <w:tcPr>
            <w:tcW w:w="468" w:type="dxa"/>
          </w:tcPr>
          <w:p w14:paraId="5560EC66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0259DA1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4C10D12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Festiwal „Jesienne klimaty”</w:t>
            </w:r>
          </w:p>
        </w:tc>
      </w:tr>
      <w:tr w:rsidR="00E614EA" w:rsidRPr="00E614EA" w14:paraId="30A6F3A9" w14:textId="77777777" w:rsidTr="00E614EA">
        <w:tc>
          <w:tcPr>
            <w:tcW w:w="468" w:type="dxa"/>
          </w:tcPr>
          <w:p w14:paraId="56BE0B56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53C5BD6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640100F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Integracja – „Wspólnie poznajemy świat” </w:t>
            </w:r>
          </w:p>
        </w:tc>
      </w:tr>
      <w:tr w:rsidR="00E614EA" w:rsidRPr="00E614EA" w14:paraId="18ECEDFF" w14:textId="77777777" w:rsidTr="00E614EA">
        <w:tc>
          <w:tcPr>
            <w:tcW w:w="468" w:type="dxa"/>
          </w:tcPr>
          <w:p w14:paraId="0FDE737D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640134C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1D51F91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Jasełka integracyjne </w:t>
            </w:r>
          </w:p>
        </w:tc>
      </w:tr>
      <w:tr w:rsidR="00E614EA" w:rsidRPr="00E614EA" w14:paraId="2A5F9097" w14:textId="77777777" w:rsidTr="00E614EA">
        <w:tc>
          <w:tcPr>
            <w:tcW w:w="468" w:type="dxa"/>
          </w:tcPr>
          <w:p w14:paraId="54730390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5B5C806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06B7E2F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Konkurs plastyczny dla dzieci z niepełnosprawnością – „Świąteczne inspiracje” </w:t>
            </w:r>
          </w:p>
        </w:tc>
      </w:tr>
      <w:tr w:rsidR="00E614EA" w:rsidRPr="00E614EA" w14:paraId="784B9C6D" w14:textId="77777777" w:rsidTr="00E614EA">
        <w:tc>
          <w:tcPr>
            <w:tcW w:w="468" w:type="dxa"/>
          </w:tcPr>
          <w:p w14:paraId="2F3AB44B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A23670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3B336F5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Likwidacja barier architektonicznych w Szkole Podstawowej nr 12 Specjalnej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im. Św. Łukasza</w:t>
            </w:r>
          </w:p>
        </w:tc>
      </w:tr>
      <w:tr w:rsidR="00E614EA" w:rsidRPr="00E614EA" w14:paraId="1B10FBF5" w14:textId="77777777" w:rsidTr="00E614EA">
        <w:tc>
          <w:tcPr>
            <w:tcW w:w="468" w:type="dxa"/>
          </w:tcPr>
          <w:p w14:paraId="07BD028E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917A5E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1B45529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Ogród sensoryczny</w:t>
            </w:r>
          </w:p>
        </w:tc>
      </w:tr>
      <w:tr w:rsidR="00E614EA" w:rsidRPr="00E614EA" w14:paraId="3FFBD07A" w14:textId="77777777" w:rsidTr="00E614EA">
        <w:tc>
          <w:tcPr>
            <w:tcW w:w="468" w:type="dxa"/>
          </w:tcPr>
          <w:p w14:paraId="759EA038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617589B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7531179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Organizacja wyjazdu dla uczniów i absolwentów Szkoły Podstawowej nr 12 Specjalnej im. Św. Łukasza w konwencji obozu harcerskiego</w:t>
            </w:r>
          </w:p>
        </w:tc>
      </w:tr>
      <w:tr w:rsidR="00E614EA" w:rsidRPr="00E614EA" w14:paraId="11EC8DB5" w14:textId="77777777" w:rsidTr="00E614EA">
        <w:tc>
          <w:tcPr>
            <w:tcW w:w="468" w:type="dxa"/>
          </w:tcPr>
          <w:p w14:paraId="3A79A546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67C636C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3A318ED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 xml:space="preserve">Organizacja imprezy integracyjnej „Święty Łukasz Kolęduje” </w:t>
            </w:r>
          </w:p>
        </w:tc>
      </w:tr>
      <w:tr w:rsidR="00E614EA" w:rsidRPr="00E614EA" w14:paraId="4D284900" w14:textId="77777777" w:rsidTr="00E614EA">
        <w:tc>
          <w:tcPr>
            <w:tcW w:w="468" w:type="dxa"/>
          </w:tcPr>
          <w:p w14:paraId="3B050D0E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4BD2A3A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6ADE42F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Cs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iCs/>
                <w:color w:val="000000" w:themeColor="text1"/>
                <w:lang w:eastAsia="ar-SA"/>
              </w:rPr>
              <w:t xml:space="preserve">Międzyszkolny Turniej Ekologiczny </w:t>
            </w:r>
          </w:p>
        </w:tc>
      </w:tr>
      <w:tr w:rsidR="00E614EA" w:rsidRPr="00E614EA" w14:paraId="2E1A38FE" w14:textId="77777777" w:rsidTr="00E614EA">
        <w:trPr>
          <w:trHeight w:val="71"/>
        </w:trPr>
        <w:tc>
          <w:tcPr>
            <w:tcW w:w="468" w:type="dxa"/>
          </w:tcPr>
          <w:p w14:paraId="1D855B8B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2015B57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7BDF8B7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Obchody Światowego Dnia Autyzmu</w:t>
            </w:r>
          </w:p>
        </w:tc>
      </w:tr>
      <w:tr w:rsidR="00E614EA" w:rsidRPr="00E614EA" w14:paraId="324326BD" w14:textId="77777777" w:rsidTr="00E614EA">
        <w:trPr>
          <w:trHeight w:val="71"/>
        </w:trPr>
        <w:tc>
          <w:tcPr>
            <w:tcW w:w="468" w:type="dxa"/>
          </w:tcPr>
          <w:p w14:paraId="3F09262A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5D09F47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61F3956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„Sprawni – niepełnosprawni” – budowa sali gimnastycznej z zapleczem rehabilitacyjnym przy Zespole Szkół nr 7 w Rudzie Śląskiej</w:t>
            </w:r>
          </w:p>
        </w:tc>
      </w:tr>
      <w:tr w:rsidR="00E614EA" w:rsidRPr="00E614EA" w14:paraId="17A5C762" w14:textId="77777777" w:rsidTr="00E614EA">
        <w:trPr>
          <w:trHeight w:val="71"/>
        </w:trPr>
        <w:tc>
          <w:tcPr>
            <w:tcW w:w="468" w:type="dxa"/>
          </w:tcPr>
          <w:p w14:paraId="5531F9C0" w14:textId="77777777" w:rsidR="00E614EA" w:rsidRPr="00E614EA" w:rsidRDefault="00E614EA" w:rsidP="00E614EA">
            <w:pPr>
              <w:numPr>
                <w:ilvl w:val="0"/>
                <w:numId w:val="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947137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8021" w:type="dxa"/>
          </w:tcPr>
          <w:p w14:paraId="36C2987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Konkurs 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wokalno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– recytatorski „Wierszem malowane i śpiewane”</w:t>
            </w:r>
          </w:p>
        </w:tc>
      </w:tr>
    </w:tbl>
    <w:p w14:paraId="4DDEAA55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72394D67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B5B500C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CEL STRATEGICZNY</w:t>
      </w:r>
      <w:r w:rsidRPr="00E614EA">
        <w:rPr>
          <w:rFonts w:ascii="Trebuchet MS" w:hAnsi="Trebuchet MS"/>
          <w:b/>
          <w:color w:val="000000" w:themeColor="text1"/>
        </w:rPr>
        <w:t>(C6)</w:t>
      </w:r>
    </w:p>
    <w:p w14:paraId="191A97EE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Wspieranie aktywizacji społecznej i zawodowej osób wykluczonych i zagrożonych wykluczeniem społecznym</w:t>
      </w:r>
    </w:p>
    <w:p w14:paraId="2C434873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Beata Płaczek</w:t>
      </w:r>
    </w:p>
    <w:p w14:paraId="2C3F2617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7879"/>
      </w:tblGrid>
      <w:tr w:rsidR="00E614EA" w:rsidRPr="00E614EA" w14:paraId="412C8005" w14:textId="77777777" w:rsidTr="00E614EA">
        <w:tc>
          <w:tcPr>
            <w:tcW w:w="9067" w:type="dxa"/>
            <w:gridSpan w:val="3"/>
          </w:tcPr>
          <w:p w14:paraId="0DA510AF" w14:textId="77777777" w:rsidR="00E614EA" w:rsidRPr="00E614EA" w:rsidRDefault="00E614EA" w:rsidP="00E614EA">
            <w:pPr>
              <w:adjustRightInd w:val="0"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Aktywizacja społeczna i zawodowa osób bezrobotnych i poszukujących pracy</w:t>
            </w:r>
          </w:p>
        </w:tc>
      </w:tr>
      <w:tr w:rsidR="00E614EA" w:rsidRPr="00E614EA" w14:paraId="49CCD825" w14:textId="77777777" w:rsidTr="00E614EA">
        <w:tc>
          <w:tcPr>
            <w:tcW w:w="468" w:type="dxa"/>
          </w:tcPr>
          <w:p w14:paraId="633804D3" w14:textId="77777777" w:rsidR="00E614EA" w:rsidRPr="00E614EA" w:rsidRDefault="00E614EA" w:rsidP="00E614EA">
            <w:pPr>
              <w:numPr>
                <w:ilvl w:val="0"/>
                <w:numId w:val="27"/>
              </w:numPr>
              <w:suppressAutoHyphens/>
              <w:autoSpaceDE/>
              <w:autoSpaceDN/>
              <w:adjustRightInd w:val="0"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71DF7A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53B2BC2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Aktywizacja osób bezrobotnych zarejestrowanych w Powiatowym Urzędzie Pracy w Rudzie Śląskiej (II)</w:t>
            </w:r>
          </w:p>
        </w:tc>
      </w:tr>
      <w:tr w:rsidR="00E614EA" w:rsidRPr="00E614EA" w14:paraId="3A5B5E13" w14:textId="77777777" w:rsidTr="00E614EA">
        <w:tc>
          <w:tcPr>
            <w:tcW w:w="468" w:type="dxa"/>
          </w:tcPr>
          <w:p w14:paraId="528CD76F" w14:textId="77777777" w:rsidR="00E614EA" w:rsidRPr="00E614EA" w:rsidRDefault="00E614EA" w:rsidP="00E614EA">
            <w:pPr>
              <w:numPr>
                <w:ilvl w:val="0"/>
                <w:numId w:val="27"/>
              </w:numPr>
              <w:suppressAutoHyphens/>
              <w:autoSpaceDE/>
              <w:autoSpaceDN/>
              <w:adjustRightInd w:val="0"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0031AEEB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0D102EF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Szansa na (samo)zatrudnienie - bis</w:t>
            </w:r>
          </w:p>
        </w:tc>
      </w:tr>
      <w:tr w:rsidR="00E614EA" w:rsidRPr="00E614EA" w14:paraId="3491E8A9" w14:textId="77777777" w:rsidTr="00E614EA">
        <w:tc>
          <w:tcPr>
            <w:tcW w:w="468" w:type="dxa"/>
          </w:tcPr>
          <w:p w14:paraId="5E34D91D" w14:textId="77777777" w:rsidR="00E614EA" w:rsidRPr="00E614EA" w:rsidRDefault="00E614EA" w:rsidP="00E614EA">
            <w:pPr>
              <w:numPr>
                <w:ilvl w:val="0"/>
                <w:numId w:val="27"/>
              </w:numPr>
              <w:suppressAutoHyphens/>
              <w:autoSpaceDE/>
              <w:autoSpaceDN/>
              <w:adjustRightInd w:val="0"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2C7A220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6479118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Usługi rozwojowe - dotacje na szkolenia i studia podyplomowe</w:t>
            </w:r>
          </w:p>
        </w:tc>
      </w:tr>
      <w:tr w:rsidR="00E614EA" w:rsidRPr="00E614EA" w14:paraId="6E91F7D3" w14:textId="77777777" w:rsidTr="00E614EA">
        <w:tc>
          <w:tcPr>
            <w:tcW w:w="468" w:type="dxa"/>
          </w:tcPr>
          <w:p w14:paraId="5C97736F" w14:textId="77777777" w:rsidR="00E614EA" w:rsidRPr="00E614EA" w:rsidRDefault="00E614EA" w:rsidP="00E614EA">
            <w:pPr>
              <w:numPr>
                <w:ilvl w:val="0"/>
                <w:numId w:val="27"/>
              </w:numPr>
              <w:suppressAutoHyphens/>
              <w:autoSpaceDE/>
              <w:autoSpaceDN/>
              <w:adjustRightInd w:val="0"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3934539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2776F79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theme="minorBidi"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theme="minorBidi"/>
                <w:color w:val="000000" w:themeColor="text1"/>
                <w:lang w:eastAsia="en-US"/>
              </w:rPr>
              <w:t>Kadry przyszłości - kompleksowe wsparcie rozwoju zawodowego osób dorosłych z subregionu centralnego woj. śląskiego</w:t>
            </w:r>
          </w:p>
        </w:tc>
      </w:tr>
      <w:tr w:rsidR="00E614EA" w:rsidRPr="00E614EA" w14:paraId="3C88F1BB" w14:textId="77777777" w:rsidTr="00E614EA">
        <w:tc>
          <w:tcPr>
            <w:tcW w:w="468" w:type="dxa"/>
          </w:tcPr>
          <w:p w14:paraId="70DD47CB" w14:textId="77777777" w:rsidR="00E614EA" w:rsidRPr="00E614EA" w:rsidRDefault="00E614EA" w:rsidP="00E614EA">
            <w:pPr>
              <w:numPr>
                <w:ilvl w:val="0"/>
                <w:numId w:val="27"/>
              </w:numPr>
              <w:suppressAutoHyphens/>
              <w:autoSpaceDE/>
              <w:autoSpaceDN/>
              <w:adjustRightInd w:val="0"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418378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6017D8F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</w:pPr>
            <w:r w:rsidRPr="00E614EA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>NOWES</w:t>
            </w:r>
          </w:p>
        </w:tc>
      </w:tr>
    </w:tbl>
    <w:p w14:paraId="6CAE6521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796A86CA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(C7)</w:t>
      </w:r>
    </w:p>
    <w:p w14:paraId="06C1F17E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Wspieranie rozwoju społeczeństwa obywatelskiego</w:t>
      </w:r>
    </w:p>
    <w:p w14:paraId="595A16DC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Małgorzata Pietrzyk</w:t>
      </w:r>
    </w:p>
    <w:p w14:paraId="702BD694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7879"/>
      </w:tblGrid>
      <w:tr w:rsidR="00E614EA" w:rsidRPr="00E614EA" w14:paraId="4F3504BB" w14:textId="77777777" w:rsidTr="00E614EA">
        <w:tc>
          <w:tcPr>
            <w:tcW w:w="9067" w:type="dxa"/>
            <w:gridSpan w:val="3"/>
          </w:tcPr>
          <w:p w14:paraId="5CD3D1BE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Wspieranie rozwoju organizacji pozarządowych</w:t>
            </w:r>
          </w:p>
        </w:tc>
      </w:tr>
      <w:tr w:rsidR="00E614EA" w:rsidRPr="00E614EA" w14:paraId="6CCA65D1" w14:textId="77777777" w:rsidTr="00E614EA">
        <w:tc>
          <w:tcPr>
            <w:tcW w:w="468" w:type="dxa"/>
          </w:tcPr>
          <w:p w14:paraId="40035A5E" w14:textId="77777777" w:rsidR="00E614EA" w:rsidRPr="00E614EA" w:rsidRDefault="00E614EA" w:rsidP="00E614EA">
            <w:pPr>
              <w:numPr>
                <w:ilvl w:val="0"/>
                <w:numId w:val="2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5BAE993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5438E7B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Program Współpracy Miasta Ruda Śląska z organizacjami pozarządowymi i innymi podmiotami prowadzącymi działalność pożytku publicznego na rok 2026</w:t>
            </w:r>
          </w:p>
        </w:tc>
      </w:tr>
      <w:tr w:rsidR="00E614EA" w:rsidRPr="00E614EA" w14:paraId="47A4B699" w14:textId="77777777" w:rsidTr="00E614EA">
        <w:tc>
          <w:tcPr>
            <w:tcW w:w="468" w:type="dxa"/>
          </w:tcPr>
          <w:p w14:paraId="2BB0EB14" w14:textId="77777777" w:rsidR="00E614EA" w:rsidRPr="00E614EA" w:rsidRDefault="00E614EA" w:rsidP="00E614EA">
            <w:pPr>
              <w:numPr>
                <w:ilvl w:val="0"/>
                <w:numId w:val="2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3D37245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879" w:type="dxa"/>
          </w:tcPr>
          <w:p w14:paraId="077957A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„Upowszechnienie idei wolontariatu oraz aktywizacja środowiska lokalnego wokół działalności 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wolontarystycznej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na terenie Rudy Śląskiej” </w:t>
            </w:r>
          </w:p>
        </w:tc>
      </w:tr>
      <w:tr w:rsidR="00E614EA" w:rsidRPr="00E614EA" w14:paraId="406E4A1B" w14:textId="77777777" w:rsidTr="00E614EA">
        <w:tc>
          <w:tcPr>
            <w:tcW w:w="9067" w:type="dxa"/>
            <w:gridSpan w:val="3"/>
          </w:tcPr>
          <w:p w14:paraId="14FDE054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Wspieranie warunków aktywizujących społeczność lokalną</w:t>
            </w:r>
          </w:p>
        </w:tc>
      </w:tr>
      <w:tr w:rsidR="00E614EA" w:rsidRPr="00E614EA" w14:paraId="7E66647E" w14:textId="77777777" w:rsidTr="00E614EA">
        <w:tc>
          <w:tcPr>
            <w:tcW w:w="468" w:type="dxa"/>
          </w:tcPr>
          <w:p w14:paraId="621DC8EB" w14:textId="77777777" w:rsidR="00E614EA" w:rsidRPr="00E614EA" w:rsidRDefault="00E614EA" w:rsidP="00E614EA">
            <w:pPr>
              <w:numPr>
                <w:ilvl w:val="0"/>
                <w:numId w:val="2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2BB1DAC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7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879" w:type="dxa"/>
          </w:tcPr>
          <w:p w14:paraId="6122E45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„Prowadzenie Punktu Pomocy Rzeczowej dla mieszkańców Rudy Śląskiej”</w:t>
            </w:r>
          </w:p>
        </w:tc>
      </w:tr>
    </w:tbl>
    <w:p w14:paraId="392A2318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20912A29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(C8)</w:t>
      </w:r>
    </w:p>
    <w:p w14:paraId="7C0B2395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Zapewnienie bezpieczeństwa i przeciwdziałanie dezorganizacji społecznej</w:t>
      </w:r>
    </w:p>
    <w:p w14:paraId="52611047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Marek Paliga</w:t>
      </w:r>
    </w:p>
    <w:p w14:paraId="70BA4516" w14:textId="77777777" w:rsidR="00E614EA" w:rsidRPr="00E614EA" w:rsidRDefault="00E614EA" w:rsidP="00E614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7560"/>
      </w:tblGrid>
      <w:tr w:rsidR="00E614EA" w:rsidRPr="00E614EA" w14:paraId="330198A6" w14:textId="77777777" w:rsidTr="00E614EA">
        <w:tc>
          <w:tcPr>
            <w:tcW w:w="8748" w:type="dxa"/>
            <w:gridSpan w:val="3"/>
          </w:tcPr>
          <w:p w14:paraId="34F96044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EE0000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Zapewnienie bezpieczeństwa i porządku publicznego</w:t>
            </w:r>
          </w:p>
        </w:tc>
      </w:tr>
      <w:tr w:rsidR="00E614EA" w:rsidRPr="00E614EA" w14:paraId="46A9F25B" w14:textId="77777777" w:rsidTr="00E614EA">
        <w:tc>
          <w:tcPr>
            <w:tcW w:w="468" w:type="dxa"/>
          </w:tcPr>
          <w:p w14:paraId="5F49F5E3" w14:textId="77777777" w:rsidR="00E614EA" w:rsidRPr="00E614EA" w:rsidRDefault="00E614EA" w:rsidP="00E614EA">
            <w:pPr>
              <w:numPr>
                <w:ilvl w:val="0"/>
                <w:numId w:val="3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336B00A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560" w:type="dxa"/>
          </w:tcPr>
          <w:p w14:paraId="2B04AB7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Bezpieczne Miasto</w:t>
            </w:r>
          </w:p>
        </w:tc>
      </w:tr>
      <w:tr w:rsidR="00E614EA" w:rsidRPr="00E614EA" w14:paraId="1390A57E" w14:textId="77777777" w:rsidTr="00E614EA">
        <w:tc>
          <w:tcPr>
            <w:tcW w:w="8748" w:type="dxa"/>
            <w:gridSpan w:val="3"/>
          </w:tcPr>
          <w:p w14:paraId="00C35EA9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Wspieranie i realizacja działań profilaktycznych</w:t>
            </w:r>
          </w:p>
        </w:tc>
      </w:tr>
      <w:tr w:rsidR="00E614EA" w:rsidRPr="00E614EA" w14:paraId="351D0230" w14:textId="77777777" w:rsidTr="00E614EA">
        <w:tc>
          <w:tcPr>
            <w:tcW w:w="468" w:type="dxa"/>
          </w:tcPr>
          <w:p w14:paraId="2F298341" w14:textId="77777777" w:rsidR="00E614EA" w:rsidRPr="00E614EA" w:rsidRDefault="00E614EA" w:rsidP="00E614EA">
            <w:pPr>
              <w:numPr>
                <w:ilvl w:val="0"/>
                <w:numId w:val="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669D1C1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60" w:type="dxa"/>
          </w:tcPr>
          <w:p w14:paraId="344BA98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Szkolenie celem kształtowania właściwych postaw w sytuacjach zagrożeń</w:t>
            </w:r>
          </w:p>
        </w:tc>
      </w:tr>
      <w:tr w:rsidR="00E614EA" w:rsidRPr="00E614EA" w14:paraId="7782EEE8" w14:textId="77777777" w:rsidTr="00E614EA">
        <w:tc>
          <w:tcPr>
            <w:tcW w:w="468" w:type="dxa"/>
          </w:tcPr>
          <w:p w14:paraId="34E9C9FF" w14:textId="77777777" w:rsidR="00E614EA" w:rsidRPr="00E614EA" w:rsidRDefault="00E614EA" w:rsidP="00E614EA">
            <w:pPr>
              <w:numPr>
                <w:ilvl w:val="0"/>
                <w:numId w:val="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07F71E5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560" w:type="dxa"/>
          </w:tcPr>
          <w:p w14:paraId="2E52EBBC" w14:textId="77777777" w:rsidR="00E614EA" w:rsidRPr="00E614EA" w:rsidRDefault="00E614EA" w:rsidP="00E614EA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Lokalne działania profilaktyczne realizowane w ramach rządowego programu ograniczania przestępczości i aspołecznych zachowań „Razem bezpieczniej” - 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PaS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/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PaT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(Profilaktyka a Sztuka / Profilaktyka a Ty)</w:t>
            </w:r>
          </w:p>
        </w:tc>
      </w:tr>
      <w:tr w:rsidR="00E614EA" w:rsidRPr="00E614EA" w14:paraId="505CB355" w14:textId="77777777" w:rsidTr="00E614EA">
        <w:tc>
          <w:tcPr>
            <w:tcW w:w="8748" w:type="dxa"/>
            <w:gridSpan w:val="3"/>
          </w:tcPr>
          <w:p w14:paraId="751432D7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 xml:space="preserve">Wspieranie funkcjonowania i rozwoju służb ochrony bezpieczeństwa </w:t>
            </w: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br/>
              <w:t>i porządku publicznego</w:t>
            </w:r>
          </w:p>
        </w:tc>
      </w:tr>
      <w:tr w:rsidR="00E614EA" w:rsidRPr="00E614EA" w14:paraId="27E15A7C" w14:textId="77777777" w:rsidTr="00E614EA">
        <w:tc>
          <w:tcPr>
            <w:tcW w:w="468" w:type="dxa"/>
          </w:tcPr>
          <w:p w14:paraId="0F58951B" w14:textId="77777777" w:rsidR="00E614EA" w:rsidRPr="00E614EA" w:rsidRDefault="00E614EA" w:rsidP="00E614EA">
            <w:pPr>
              <w:numPr>
                <w:ilvl w:val="0"/>
                <w:numId w:val="3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545CDC6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560" w:type="dxa"/>
          </w:tcPr>
          <w:p w14:paraId="097FA8E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Pogłębianie współpracy osób funkcyjnych biorących udział w procesie zarządzania kryzysowego</w:t>
            </w:r>
          </w:p>
        </w:tc>
      </w:tr>
      <w:tr w:rsidR="00E614EA" w:rsidRPr="00E614EA" w14:paraId="128F737F" w14:textId="77777777" w:rsidTr="00E614EA">
        <w:tc>
          <w:tcPr>
            <w:tcW w:w="8748" w:type="dxa"/>
            <w:gridSpan w:val="3"/>
          </w:tcPr>
          <w:p w14:paraId="0B590A1D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Zapobieganie, przeciwdziałanie i usuwanie skutków sytuacji kryzysowych</w:t>
            </w:r>
          </w:p>
        </w:tc>
      </w:tr>
      <w:tr w:rsidR="00E614EA" w:rsidRPr="00E614EA" w14:paraId="4A2DEF1D" w14:textId="77777777" w:rsidTr="00E614EA">
        <w:tc>
          <w:tcPr>
            <w:tcW w:w="468" w:type="dxa"/>
          </w:tcPr>
          <w:p w14:paraId="244E78B9" w14:textId="77777777" w:rsidR="00E614EA" w:rsidRPr="00E614EA" w:rsidRDefault="00E614EA" w:rsidP="00E614EA">
            <w:pPr>
              <w:numPr>
                <w:ilvl w:val="0"/>
                <w:numId w:val="3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17A23C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60" w:type="dxa"/>
          </w:tcPr>
          <w:p w14:paraId="75BB699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Działanie mające na celu poprawę bezpieczeństwa powodziowego na terenie miasta. Doposażenie magazynu przeciwpowodziowego</w:t>
            </w:r>
          </w:p>
        </w:tc>
      </w:tr>
      <w:tr w:rsidR="00E614EA" w:rsidRPr="00E614EA" w14:paraId="53ABA762" w14:textId="77777777" w:rsidTr="00E614EA">
        <w:tc>
          <w:tcPr>
            <w:tcW w:w="468" w:type="dxa"/>
          </w:tcPr>
          <w:p w14:paraId="5F3AF676" w14:textId="77777777" w:rsidR="00E614EA" w:rsidRPr="00E614EA" w:rsidRDefault="00E614EA" w:rsidP="00E614EA">
            <w:pPr>
              <w:numPr>
                <w:ilvl w:val="0"/>
                <w:numId w:val="3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14:paraId="740DFF48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560" w:type="dxa"/>
          </w:tcPr>
          <w:p w14:paraId="5807550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Monitorowanie zagrożeń na terenie miasta oraz ostrzeganie podmiotów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i mieszkańców o możliwości wystąpienia zagrożeń</w:t>
            </w:r>
          </w:p>
        </w:tc>
      </w:tr>
    </w:tbl>
    <w:p w14:paraId="7B414047" w14:textId="77777777" w:rsidR="00E614EA" w:rsidRPr="00E614EA" w:rsidRDefault="00E614EA" w:rsidP="00E614EA">
      <w:pPr>
        <w:tabs>
          <w:tab w:val="left" w:pos="900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p w14:paraId="114BD04B" w14:textId="77777777" w:rsidR="00E614EA" w:rsidRPr="00E614EA" w:rsidRDefault="00E614EA" w:rsidP="00E614EA">
      <w:pPr>
        <w:tabs>
          <w:tab w:val="left" w:pos="900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14:paraId="24828153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E614EA">
        <w:rPr>
          <w:rFonts w:ascii="Trebuchet MS" w:hAnsi="Trebuchet MS"/>
          <w:b/>
          <w:color w:val="000000" w:themeColor="text1"/>
        </w:rPr>
        <w:t>(C9)</w:t>
      </w:r>
    </w:p>
    <w:p w14:paraId="3DA809D8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 xml:space="preserve">Tworzenie i rozwijanie warunków sprzyjających aktywności kulturalnej, fizycznej </w:t>
      </w:r>
      <w:r w:rsidRPr="00E614EA">
        <w:rPr>
          <w:rFonts w:ascii="Trebuchet MS" w:hAnsi="Trebuchet MS"/>
          <w:b/>
          <w:bCs/>
          <w:color w:val="000000" w:themeColor="text1"/>
        </w:rPr>
        <w:br/>
        <w:t>oraz zdrowego stylu życia mieszkańców</w:t>
      </w:r>
    </w:p>
    <w:p w14:paraId="728E8240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E614EA">
        <w:rPr>
          <w:rFonts w:ascii="Trebuchet MS" w:hAnsi="Trebuchet MS"/>
          <w:b/>
          <w:bCs/>
          <w:color w:val="000000" w:themeColor="text1"/>
        </w:rPr>
        <w:t>Koordynator: Andrzej Trzciński</w:t>
      </w:r>
    </w:p>
    <w:p w14:paraId="6027C8D5" w14:textId="77777777" w:rsidR="00E614EA" w:rsidRPr="00E614EA" w:rsidRDefault="00E614EA" w:rsidP="00E614EA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"/>
        <w:gridCol w:w="712"/>
        <w:gridCol w:w="7620"/>
      </w:tblGrid>
      <w:tr w:rsidR="00E614EA" w:rsidRPr="00E614EA" w14:paraId="69EAEBB2" w14:textId="77777777" w:rsidTr="00E614EA">
        <w:tc>
          <w:tcPr>
            <w:tcW w:w="8784" w:type="dxa"/>
            <w:gridSpan w:val="3"/>
          </w:tcPr>
          <w:p w14:paraId="71508FAF" w14:textId="77777777" w:rsidR="00E614EA" w:rsidRPr="00E614EA" w:rsidRDefault="00E614EA" w:rsidP="00E614EA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Profilaktyka i integracja społeczna poprzez kulturę i aktywność fizyczną</w:t>
            </w:r>
          </w:p>
        </w:tc>
      </w:tr>
      <w:tr w:rsidR="00E614EA" w:rsidRPr="00E614EA" w14:paraId="6A7B1354" w14:textId="77777777" w:rsidTr="00E614EA">
        <w:tc>
          <w:tcPr>
            <w:tcW w:w="452" w:type="dxa"/>
          </w:tcPr>
          <w:p w14:paraId="7460FAB4" w14:textId="77777777" w:rsidR="00E614EA" w:rsidRPr="00E614EA" w:rsidRDefault="00E614EA" w:rsidP="00E614EA">
            <w:pPr>
              <w:numPr>
                <w:ilvl w:val="0"/>
                <w:numId w:val="3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12" w:type="dxa"/>
          </w:tcPr>
          <w:p w14:paraId="477ED2F0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620" w:type="dxa"/>
          </w:tcPr>
          <w:p w14:paraId="676F0B4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Sport osób z niepełnosprawnością</w:t>
            </w:r>
          </w:p>
        </w:tc>
      </w:tr>
      <w:tr w:rsidR="00E614EA" w:rsidRPr="00E614EA" w14:paraId="2F08B434" w14:textId="77777777" w:rsidTr="00E614EA">
        <w:tc>
          <w:tcPr>
            <w:tcW w:w="452" w:type="dxa"/>
          </w:tcPr>
          <w:p w14:paraId="0EA17029" w14:textId="77777777" w:rsidR="00E614EA" w:rsidRPr="00E614EA" w:rsidRDefault="00E614EA" w:rsidP="00E614EA">
            <w:pPr>
              <w:numPr>
                <w:ilvl w:val="0"/>
                <w:numId w:val="3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12" w:type="dxa"/>
          </w:tcPr>
          <w:p w14:paraId="625884E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620" w:type="dxa"/>
          </w:tcPr>
          <w:p w14:paraId="78F03C21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Finansowe wsparcie imprez sportowych, kulturalnych, turystycznych 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br/>
              <w:t>i rekreacyjnych organizowanych dla osób z niepełnosprawnościami</w:t>
            </w:r>
          </w:p>
        </w:tc>
      </w:tr>
      <w:tr w:rsidR="00E614EA" w:rsidRPr="00E614EA" w14:paraId="3ACB1245" w14:textId="77777777" w:rsidTr="00E614EA">
        <w:tc>
          <w:tcPr>
            <w:tcW w:w="452" w:type="dxa"/>
          </w:tcPr>
          <w:p w14:paraId="7BF60A26" w14:textId="77777777" w:rsidR="00E614EA" w:rsidRPr="00E614EA" w:rsidRDefault="00E614EA" w:rsidP="00E614EA">
            <w:pPr>
              <w:numPr>
                <w:ilvl w:val="0"/>
                <w:numId w:val="3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12" w:type="dxa"/>
          </w:tcPr>
          <w:p w14:paraId="28F05D26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620" w:type="dxa"/>
          </w:tcPr>
          <w:p w14:paraId="283252B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Makroregionalny Śląski Turniej 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Bocce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Olimpiad Specjalnych</w:t>
            </w:r>
          </w:p>
        </w:tc>
      </w:tr>
      <w:tr w:rsidR="00E614EA" w:rsidRPr="00E614EA" w14:paraId="4E1879F1" w14:textId="77777777" w:rsidTr="00E614EA">
        <w:tc>
          <w:tcPr>
            <w:tcW w:w="452" w:type="dxa"/>
          </w:tcPr>
          <w:p w14:paraId="1B88A58E" w14:textId="77777777" w:rsidR="00E614EA" w:rsidRPr="00E614EA" w:rsidRDefault="00E614EA" w:rsidP="00E614EA">
            <w:pPr>
              <w:numPr>
                <w:ilvl w:val="0"/>
                <w:numId w:val="3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12" w:type="dxa"/>
          </w:tcPr>
          <w:p w14:paraId="6443ECC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620" w:type="dxa"/>
          </w:tcPr>
          <w:p w14:paraId="1CE0B232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Makroregionalny Śląski Turniej </w:t>
            </w:r>
            <w:proofErr w:type="spellStart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Bowlingowy</w:t>
            </w:r>
            <w:proofErr w:type="spellEnd"/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 xml:space="preserve"> Olimpiad Specjalnych</w:t>
            </w:r>
          </w:p>
        </w:tc>
      </w:tr>
      <w:tr w:rsidR="00E614EA" w:rsidRPr="00E614EA" w14:paraId="4E626334" w14:textId="77777777" w:rsidTr="00E614EA">
        <w:tc>
          <w:tcPr>
            <w:tcW w:w="452" w:type="dxa"/>
          </w:tcPr>
          <w:p w14:paraId="1C0AE19A" w14:textId="77777777" w:rsidR="00E614EA" w:rsidRPr="00E614EA" w:rsidRDefault="00E614EA" w:rsidP="00E614EA">
            <w:pPr>
              <w:numPr>
                <w:ilvl w:val="0"/>
                <w:numId w:val="3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12" w:type="dxa"/>
          </w:tcPr>
          <w:p w14:paraId="687D9C9F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620" w:type="dxa"/>
          </w:tcPr>
          <w:p w14:paraId="35EE6B23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Spartakiada Dzieci i Młodzieży z Niepełnosprawnościami Olimpiada Radości</w:t>
            </w:r>
          </w:p>
        </w:tc>
      </w:tr>
      <w:tr w:rsidR="00E614EA" w:rsidRPr="00E614EA" w14:paraId="02F728B0" w14:textId="77777777" w:rsidTr="00E614EA">
        <w:tc>
          <w:tcPr>
            <w:tcW w:w="8784" w:type="dxa"/>
            <w:gridSpan w:val="3"/>
          </w:tcPr>
          <w:p w14:paraId="2F849B0E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b/>
                <w:color w:val="000000" w:themeColor="text1"/>
                <w:lang w:eastAsia="ar-SA"/>
              </w:rPr>
              <w:t>Upowszechnianie uczestnictwa w kulturze</w:t>
            </w:r>
          </w:p>
        </w:tc>
      </w:tr>
      <w:tr w:rsidR="00E614EA" w:rsidRPr="00E614EA" w14:paraId="174390E0" w14:textId="77777777" w:rsidTr="00E614EA">
        <w:tc>
          <w:tcPr>
            <w:tcW w:w="452" w:type="dxa"/>
          </w:tcPr>
          <w:p w14:paraId="5EE08C6D" w14:textId="77777777" w:rsidR="00E614EA" w:rsidRPr="00E614EA" w:rsidRDefault="00E614EA" w:rsidP="00E614EA">
            <w:pPr>
              <w:numPr>
                <w:ilvl w:val="0"/>
                <w:numId w:val="35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12" w:type="dxa"/>
          </w:tcPr>
          <w:p w14:paraId="67781D0C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E614EA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620" w:type="dxa"/>
          </w:tcPr>
          <w:p w14:paraId="05FF31FA" w14:textId="77777777" w:rsidR="00E614EA" w:rsidRPr="00E614EA" w:rsidRDefault="00E614EA" w:rsidP="00E614EA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E614EA">
              <w:rPr>
                <w:rFonts w:ascii="Trebuchet MS" w:hAnsi="Trebuchet MS"/>
                <w:color w:val="000000" w:themeColor="text1"/>
                <w:lang w:eastAsia="ar-SA"/>
              </w:rPr>
              <w:t>„Upowszechnianie uczestnictwa w kulturze”</w:t>
            </w:r>
          </w:p>
        </w:tc>
      </w:tr>
    </w:tbl>
    <w:p w14:paraId="1D5731AD" w14:textId="77777777" w:rsidR="00975F53" w:rsidRPr="00E53D72" w:rsidRDefault="00975F53" w:rsidP="00975F53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EE0000"/>
        </w:rPr>
      </w:pPr>
    </w:p>
    <w:bookmarkEnd w:id="70"/>
    <w:sectPr w:rsidR="00975F53" w:rsidRPr="00E53D72" w:rsidSect="001636C4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78764" w14:textId="77777777" w:rsidR="00F713EF" w:rsidRDefault="00F713EF">
      <w:r>
        <w:separator/>
      </w:r>
    </w:p>
  </w:endnote>
  <w:endnote w:type="continuationSeparator" w:id="0">
    <w:p w14:paraId="4E364070" w14:textId="77777777" w:rsidR="00F713EF" w:rsidRDefault="00F7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Yu Gothic"/>
    <w:charset w:val="8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Goodfish">
    <w:altName w:val="Times New Roman"/>
    <w:charset w:val="EE"/>
    <w:family w:val="auto"/>
    <w:pitch w:val="variable"/>
    <w:sig w:usb0="00000001" w:usb1="00000000" w:usb2="00000000" w:usb3="00000000" w:csb0="00000193" w:csb1="00000000"/>
  </w:font>
  <w:font w:name="WenQuanYi Micro Hei">
    <w:altName w:val="MS Gothic"/>
    <w:charset w:val="00"/>
    <w:family w:val="auto"/>
    <w:pitch w:val="variable"/>
  </w:font>
  <w:font w:name="DejaVuSerif">
    <w:altName w:val="YDP Math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89F75" w14:textId="75D32356" w:rsidR="003E22BC" w:rsidRDefault="003E22BC" w:rsidP="00163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5E87">
      <w:rPr>
        <w:rStyle w:val="Numerstrony"/>
        <w:noProof/>
      </w:rPr>
      <w:t>151</w:t>
    </w:r>
    <w:r>
      <w:rPr>
        <w:rStyle w:val="Numerstrony"/>
      </w:rPr>
      <w:fldChar w:fldCharType="end"/>
    </w:r>
  </w:p>
  <w:p w14:paraId="13D9F17F" w14:textId="77777777" w:rsidR="003E22BC" w:rsidRDefault="003E22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F9AA0" w14:textId="77777777" w:rsidR="003E22BC" w:rsidRDefault="003E22BC" w:rsidP="00163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106</w:t>
    </w:r>
    <w:r>
      <w:rPr>
        <w:rStyle w:val="Numerstrony"/>
      </w:rPr>
      <w:fldChar w:fldCharType="end"/>
    </w:r>
  </w:p>
  <w:p w14:paraId="23DBEA02" w14:textId="77777777" w:rsidR="003E22BC" w:rsidRDefault="003E22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35710" w14:textId="77777777" w:rsidR="00F713EF" w:rsidRDefault="00F713EF">
      <w:r>
        <w:separator/>
      </w:r>
    </w:p>
  </w:footnote>
  <w:footnote w:type="continuationSeparator" w:id="0">
    <w:p w14:paraId="3E16A9E5" w14:textId="77777777" w:rsidR="00F713EF" w:rsidRDefault="00F71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6BD65D30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4" w15:restartNumberingAfterBreak="0">
    <w:nsid w:val="00000005"/>
    <w:multiLevelType w:val="singleLevel"/>
    <w:tmpl w:val="A7586AB8"/>
    <w:lvl w:ilvl="0">
      <w:start w:val="1"/>
      <w:numFmt w:val="decimal"/>
      <w:lvlText w:val="%1."/>
      <w:lvlJc w:val="left"/>
      <w:pPr>
        <w:ind w:left="644" w:hanging="360"/>
      </w:pPr>
      <w:rPr>
        <w:color w:val="auto"/>
      </w:rPr>
    </w:lvl>
  </w:abstractNum>
  <w:abstractNum w:abstractNumId="5" w15:restartNumberingAfterBreak="0">
    <w:nsid w:val="00000006"/>
    <w:multiLevelType w:val="multilevel"/>
    <w:tmpl w:val="B0E0F866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4"/>
      <w:numFmt w:val="upperLetter"/>
      <w:lvlText w:val="%2)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8" w15:restartNumberingAfterBreak="0">
    <w:nsid w:val="00000009"/>
    <w:multiLevelType w:val="singleLevel"/>
    <w:tmpl w:val="836681C0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9" w15:restartNumberingAfterBreak="0">
    <w:nsid w:val="0000000A"/>
    <w:multiLevelType w:val="multilevel"/>
    <w:tmpl w:val="0000000A"/>
    <w:name w:val="WW8Num1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0415000F"/>
    <w:name w:val="WW8Num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  <w:sz w:val="20"/>
        <w:szCs w:val="20"/>
      </w:rPr>
    </w:lvl>
  </w:abstractNum>
  <w:abstractNum w:abstractNumId="13" w15:restartNumberingAfterBreak="0">
    <w:nsid w:val="0000000F"/>
    <w:multiLevelType w:val="singleLevel"/>
    <w:tmpl w:val="0000000F"/>
    <w:name w:val="WW8Num1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14" w15:restartNumberingAfterBreak="0">
    <w:nsid w:val="00000010"/>
    <w:multiLevelType w:val="singleLevel"/>
    <w:tmpl w:val="EE3059FE"/>
    <w:name w:val="WW8Num1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auto"/>
        <w:sz w:val="20"/>
        <w:szCs w:val="20"/>
      </w:rPr>
    </w:lvl>
  </w:abstractNum>
  <w:abstractNum w:abstractNumId="15" w15:restartNumberingAfterBreak="0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3"/>
    <w:multiLevelType w:val="singleLevel"/>
    <w:tmpl w:val="00000013"/>
    <w:name w:val="WW8Num2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17" w15:restartNumberingAfterBreak="0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5"/>
    <w:multiLevelType w:val="singleLevel"/>
    <w:tmpl w:val="00000015"/>
    <w:name w:val="WW8Num23"/>
    <w:styleLink w:val="WWNum12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19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20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A"/>
    <w:multiLevelType w:val="singleLevel"/>
    <w:tmpl w:val="0000001A"/>
    <w:name w:val="WW8Num28"/>
    <w:styleLink w:val="WWNum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B"/>
    <w:multiLevelType w:val="singleLevel"/>
    <w:tmpl w:val="0000001B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2120" w:hanging="360"/>
      </w:pPr>
    </w:lvl>
  </w:abstractNum>
  <w:abstractNum w:abstractNumId="24" w15:restartNumberingAfterBreak="0">
    <w:nsid w:val="0000001F"/>
    <w:multiLevelType w:val="singleLevel"/>
    <w:tmpl w:val="0000001F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1400" w:hanging="360"/>
      </w:pPr>
      <w:rPr>
        <w:rFonts w:ascii="Trebuchet MS" w:eastAsia="Times New Roman" w:hAnsi="Trebuchet MS" w:cs="Arial"/>
        <w:b w:val="0"/>
        <w:sz w:val="20"/>
        <w:szCs w:val="20"/>
        <w:lang w:eastAsia="ar-SA" w:bidi="ar-SA"/>
      </w:rPr>
    </w:lvl>
  </w:abstractNum>
  <w:abstractNum w:abstractNumId="25" w15:restartNumberingAfterBreak="0">
    <w:nsid w:val="00000020"/>
    <w:multiLevelType w:val="multilevel"/>
    <w:tmpl w:val="00000020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2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</w:abstractNum>
  <w:abstractNum w:abstractNumId="27" w15:restartNumberingAfterBreak="0">
    <w:nsid w:val="00000028"/>
    <w:multiLevelType w:val="multilevel"/>
    <w:tmpl w:val="00000028"/>
    <w:name w:val="WW8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8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  <w:sz w:val="20"/>
        <w:szCs w:val="20"/>
      </w:rPr>
    </w:lvl>
  </w:abstractNum>
  <w:abstractNum w:abstractNumId="29" w15:restartNumberingAfterBreak="0">
    <w:nsid w:val="0000002F"/>
    <w:multiLevelType w:val="singleLevel"/>
    <w:tmpl w:val="0000002F"/>
    <w:name w:val="WW8Num4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30" w15:restartNumberingAfterBreak="0">
    <w:nsid w:val="00000032"/>
    <w:multiLevelType w:val="singleLevel"/>
    <w:tmpl w:val="00000032"/>
    <w:name w:val="WW8Num52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31" w15:restartNumberingAfterBreak="0">
    <w:nsid w:val="00000041"/>
    <w:multiLevelType w:val="multilevel"/>
    <w:tmpl w:val="00000041"/>
    <w:name w:val="WW8Num67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2" w15:restartNumberingAfterBreak="0">
    <w:nsid w:val="00000042"/>
    <w:multiLevelType w:val="singleLevel"/>
    <w:tmpl w:val="00000042"/>
    <w:name w:val="WW8Num6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33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34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  <w:sz w:val="20"/>
        <w:szCs w:val="20"/>
      </w:rPr>
    </w:lvl>
  </w:abstractNum>
  <w:abstractNum w:abstractNumId="35" w15:restartNumberingAfterBreak="0">
    <w:nsid w:val="0000004D"/>
    <w:multiLevelType w:val="singleLevel"/>
    <w:tmpl w:val="0000004D"/>
    <w:name w:val="WW8Num7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0000004F"/>
    <w:multiLevelType w:val="multilevel"/>
    <w:tmpl w:val="0000004F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51"/>
    <w:multiLevelType w:val="singleLevel"/>
    <w:tmpl w:val="00000051"/>
    <w:name w:val="WW8Num8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38" w15:restartNumberingAfterBreak="0">
    <w:nsid w:val="00000052"/>
    <w:multiLevelType w:val="multilevel"/>
    <w:tmpl w:val="00000052"/>
    <w:name w:val="WW8Num8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9" w15:restartNumberingAfterBreak="0">
    <w:nsid w:val="0000005A"/>
    <w:multiLevelType w:val="multilevel"/>
    <w:tmpl w:val="0000005A"/>
    <w:name w:val="WW8Num9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0000005C"/>
    <w:multiLevelType w:val="multilevel"/>
    <w:tmpl w:val="0000005C"/>
    <w:name w:val="WW8Num9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41" w15:restartNumberingAfterBreak="0">
    <w:nsid w:val="0000005F"/>
    <w:multiLevelType w:val="multilevel"/>
    <w:tmpl w:val="A49EB2BE"/>
    <w:name w:val="WW8Num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2" w15:restartNumberingAfterBreak="0">
    <w:nsid w:val="00000065"/>
    <w:multiLevelType w:val="singleLevel"/>
    <w:tmpl w:val="00000065"/>
    <w:name w:val="WW8Num10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43" w15:restartNumberingAfterBreak="0">
    <w:nsid w:val="0000006F"/>
    <w:multiLevelType w:val="singleLevel"/>
    <w:tmpl w:val="0000006F"/>
    <w:name w:val="WW8Num114"/>
    <w:lvl w:ilvl="0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Arial" w:hAnsi="Arial"/>
      </w:rPr>
    </w:lvl>
  </w:abstractNum>
  <w:abstractNum w:abstractNumId="44" w15:restartNumberingAfterBreak="0">
    <w:nsid w:val="00000073"/>
    <w:multiLevelType w:val="singleLevel"/>
    <w:tmpl w:val="00000073"/>
    <w:name w:val="WW8Num11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45" w15:restartNumberingAfterBreak="0">
    <w:nsid w:val="00000078"/>
    <w:multiLevelType w:val="singleLevel"/>
    <w:tmpl w:val="00000078"/>
    <w:name w:val="WW8Num123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46" w15:restartNumberingAfterBreak="0">
    <w:nsid w:val="0000007A"/>
    <w:multiLevelType w:val="multilevel"/>
    <w:tmpl w:val="0000007A"/>
    <w:name w:val="WW8Num1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0000007D"/>
    <w:multiLevelType w:val="singleLevel"/>
    <w:tmpl w:val="0000007D"/>
    <w:name w:val="WW8Num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8" w15:restartNumberingAfterBreak="0">
    <w:nsid w:val="00000083"/>
    <w:multiLevelType w:val="singleLevel"/>
    <w:tmpl w:val="00000083"/>
    <w:name w:val="WW8Num13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49" w15:restartNumberingAfterBreak="0">
    <w:nsid w:val="00000088"/>
    <w:multiLevelType w:val="singleLevel"/>
    <w:tmpl w:val="00000088"/>
    <w:name w:val="WW8Num13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50" w15:restartNumberingAfterBreak="0">
    <w:nsid w:val="0000008C"/>
    <w:multiLevelType w:val="multilevel"/>
    <w:tmpl w:val="0000008C"/>
    <w:name w:val="WW8Num144"/>
    <w:lvl w:ilvl="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00000096"/>
    <w:multiLevelType w:val="singleLevel"/>
    <w:tmpl w:val="00000096"/>
    <w:name w:val="WW8Num15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52" w15:restartNumberingAfterBreak="0">
    <w:nsid w:val="00000098"/>
    <w:multiLevelType w:val="singleLevel"/>
    <w:tmpl w:val="00000098"/>
    <w:name w:val="WW8Num15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53" w15:restartNumberingAfterBreak="0">
    <w:nsid w:val="003473A4"/>
    <w:multiLevelType w:val="hybridMultilevel"/>
    <w:tmpl w:val="675497FC"/>
    <w:name w:val="WW8Num222"/>
    <w:lvl w:ilvl="0" w:tplc="000000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0061487C"/>
    <w:multiLevelType w:val="hybridMultilevel"/>
    <w:tmpl w:val="D16CD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135791F"/>
    <w:multiLevelType w:val="hybridMultilevel"/>
    <w:tmpl w:val="38F6C268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6" w15:restartNumberingAfterBreak="0">
    <w:nsid w:val="015C63D6"/>
    <w:multiLevelType w:val="hybridMultilevel"/>
    <w:tmpl w:val="60843C4A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018756FA"/>
    <w:multiLevelType w:val="multilevel"/>
    <w:tmpl w:val="FE187482"/>
    <w:styleLink w:val="WW8Num211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01A428CA"/>
    <w:multiLevelType w:val="hybridMultilevel"/>
    <w:tmpl w:val="08AAE036"/>
    <w:lvl w:ilvl="0" w:tplc="59CC3D2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01EC7B3E"/>
    <w:multiLevelType w:val="hybridMultilevel"/>
    <w:tmpl w:val="0324C5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0" w15:restartNumberingAfterBreak="0">
    <w:nsid w:val="02633254"/>
    <w:multiLevelType w:val="hybridMultilevel"/>
    <w:tmpl w:val="EBB0711C"/>
    <w:name w:val="WW8Num2822"/>
    <w:lvl w:ilvl="0" w:tplc="00000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02D017C6"/>
    <w:multiLevelType w:val="hybridMultilevel"/>
    <w:tmpl w:val="8DC08D3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02DD01A7"/>
    <w:multiLevelType w:val="hybridMultilevel"/>
    <w:tmpl w:val="348C695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04183437"/>
    <w:multiLevelType w:val="multilevel"/>
    <w:tmpl w:val="E3A4C45E"/>
    <w:styleLink w:val="WW8Num23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042F2885"/>
    <w:multiLevelType w:val="hybridMultilevel"/>
    <w:tmpl w:val="7F9298A0"/>
    <w:name w:val="WW8Num28222"/>
    <w:lvl w:ilvl="0" w:tplc="0D000B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046E115D"/>
    <w:multiLevelType w:val="hybridMultilevel"/>
    <w:tmpl w:val="A69A041E"/>
    <w:lvl w:ilvl="0" w:tplc="59CC3D2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6" w15:restartNumberingAfterBreak="0">
    <w:nsid w:val="06075BC7"/>
    <w:multiLevelType w:val="hybridMultilevel"/>
    <w:tmpl w:val="74901A9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073A7F2B"/>
    <w:multiLevelType w:val="hybridMultilevel"/>
    <w:tmpl w:val="B7A255C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07707903"/>
    <w:multiLevelType w:val="hybridMultilevel"/>
    <w:tmpl w:val="FCAE4BAA"/>
    <w:lvl w:ilvl="0" w:tplc="782E1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082478B3"/>
    <w:multiLevelType w:val="multilevel"/>
    <w:tmpl w:val="7E46CFB8"/>
    <w:styleLink w:val="WWNum339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0" w15:restartNumberingAfterBreak="0">
    <w:nsid w:val="08D037FD"/>
    <w:multiLevelType w:val="singleLevel"/>
    <w:tmpl w:val="00000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1" w15:restartNumberingAfterBreak="0">
    <w:nsid w:val="08D61A55"/>
    <w:multiLevelType w:val="multilevel"/>
    <w:tmpl w:val="EFD8B100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97E6467"/>
    <w:multiLevelType w:val="hybridMultilevel"/>
    <w:tmpl w:val="58E829E4"/>
    <w:lvl w:ilvl="0" w:tplc="69404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09E139BA"/>
    <w:multiLevelType w:val="hybridMultilevel"/>
    <w:tmpl w:val="9FEEE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0AA76C0A"/>
    <w:multiLevelType w:val="hybridMultilevel"/>
    <w:tmpl w:val="FD4256D8"/>
    <w:lvl w:ilvl="0" w:tplc="6A466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0AD83314"/>
    <w:multiLevelType w:val="multilevel"/>
    <w:tmpl w:val="A324427E"/>
    <w:styleLink w:val="WWNum180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76" w15:restartNumberingAfterBreak="0">
    <w:nsid w:val="0AD947A1"/>
    <w:multiLevelType w:val="multilevel"/>
    <w:tmpl w:val="8312D76E"/>
    <w:styleLink w:val="WWNum2971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77" w15:restartNumberingAfterBreak="0">
    <w:nsid w:val="0ADA6DDB"/>
    <w:multiLevelType w:val="hybridMultilevel"/>
    <w:tmpl w:val="7DD84A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0B863D2F"/>
    <w:multiLevelType w:val="hybridMultilevel"/>
    <w:tmpl w:val="E80A7BF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0C444484"/>
    <w:multiLevelType w:val="hybridMultilevel"/>
    <w:tmpl w:val="DB18B802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0E3668E1"/>
    <w:multiLevelType w:val="multilevel"/>
    <w:tmpl w:val="C028463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1" w15:restartNumberingAfterBreak="0">
    <w:nsid w:val="0EEF2935"/>
    <w:multiLevelType w:val="hybridMultilevel"/>
    <w:tmpl w:val="43743C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0F090800"/>
    <w:multiLevelType w:val="hybridMultilevel"/>
    <w:tmpl w:val="9E8CE9F2"/>
    <w:name w:val="WW8Num4102222222"/>
    <w:lvl w:ilvl="0" w:tplc="43FC93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0F42166A"/>
    <w:multiLevelType w:val="multilevel"/>
    <w:tmpl w:val="4E7444AE"/>
    <w:styleLink w:val="WWNum2972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84" w15:restartNumberingAfterBreak="0">
    <w:nsid w:val="0FA7247A"/>
    <w:multiLevelType w:val="hybridMultilevel"/>
    <w:tmpl w:val="11B24F7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0FC05DDE"/>
    <w:multiLevelType w:val="hybridMultilevel"/>
    <w:tmpl w:val="8BEC8850"/>
    <w:name w:val="WW8Num283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6" w15:restartNumberingAfterBreak="0">
    <w:nsid w:val="104B33A9"/>
    <w:multiLevelType w:val="hybridMultilevel"/>
    <w:tmpl w:val="447259E0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105967E2"/>
    <w:multiLevelType w:val="multilevel"/>
    <w:tmpl w:val="3D22C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07C2637"/>
    <w:multiLevelType w:val="multilevel"/>
    <w:tmpl w:val="ACA23A04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0802C19"/>
    <w:multiLevelType w:val="hybridMultilevel"/>
    <w:tmpl w:val="B89EF41E"/>
    <w:lvl w:ilvl="0" w:tplc="DC123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10E26110"/>
    <w:multiLevelType w:val="hybridMultilevel"/>
    <w:tmpl w:val="F44E170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1" w15:restartNumberingAfterBreak="0">
    <w:nsid w:val="11385678"/>
    <w:multiLevelType w:val="hybridMultilevel"/>
    <w:tmpl w:val="E3A0358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11466537"/>
    <w:multiLevelType w:val="hybridMultilevel"/>
    <w:tmpl w:val="6D26E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11A820B0"/>
    <w:multiLevelType w:val="hybridMultilevel"/>
    <w:tmpl w:val="2944806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11B33DD9"/>
    <w:multiLevelType w:val="hybridMultilevel"/>
    <w:tmpl w:val="BA829E12"/>
    <w:styleLink w:val="WWNum2983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 w15:restartNumberingAfterBreak="0">
    <w:nsid w:val="11BC0B6E"/>
    <w:multiLevelType w:val="multilevel"/>
    <w:tmpl w:val="3DF8A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11D7238D"/>
    <w:multiLevelType w:val="multilevel"/>
    <w:tmpl w:val="33C0969C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7" w15:restartNumberingAfterBreak="0">
    <w:nsid w:val="123D6D91"/>
    <w:multiLevelType w:val="hybridMultilevel"/>
    <w:tmpl w:val="2ECA838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8" w15:restartNumberingAfterBreak="0">
    <w:nsid w:val="125C092F"/>
    <w:multiLevelType w:val="hybridMultilevel"/>
    <w:tmpl w:val="552AB2AE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127C6568"/>
    <w:multiLevelType w:val="multilevel"/>
    <w:tmpl w:val="290CF87E"/>
    <w:styleLink w:val="WWNum162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0" w15:restartNumberingAfterBreak="0">
    <w:nsid w:val="1321037C"/>
    <w:multiLevelType w:val="multilevel"/>
    <w:tmpl w:val="CE9CD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134F7BDE"/>
    <w:multiLevelType w:val="hybridMultilevel"/>
    <w:tmpl w:val="9816FF84"/>
    <w:name w:val="WW8Num410222222"/>
    <w:lvl w:ilvl="0" w:tplc="0D000B8E">
      <w:start w:val="1"/>
      <w:numFmt w:val="bullet"/>
      <w:lvlText w:val="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02" w15:restartNumberingAfterBreak="0">
    <w:nsid w:val="136071D5"/>
    <w:multiLevelType w:val="hybridMultilevel"/>
    <w:tmpl w:val="80FA5E90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138B6B1D"/>
    <w:multiLevelType w:val="hybridMultilevel"/>
    <w:tmpl w:val="BFBE63C8"/>
    <w:lvl w:ilvl="0" w:tplc="8CF047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13D041E6"/>
    <w:multiLevelType w:val="hybridMultilevel"/>
    <w:tmpl w:val="9A4E0BE0"/>
    <w:styleLink w:val="WWNum17"/>
    <w:lvl w:ilvl="0" w:tplc="0000001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1412352B"/>
    <w:multiLevelType w:val="hybridMultilevel"/>
    <w:tmpl w:val="D9820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15807BFB"/>
    <w:multiLevelType w:val="hybridMultilevel"/>
    <w:tmpl w:val="4752AB0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07" w15:restartNumberingAfterBreak="0">
    <w:nsid w:val="16086664"/>
    <w:multiLevelType w:val="hybridMultilevel"/>
    <w:tmpl w:val="BB88D46A"/>
    <w:styleLink w:val="WW8Num513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 w15:restartNumberingAfterBreak="0">
    <w:nsid w:val="171E1F80"/>
    <w:multiLevelType w:val="hybridMultilevel"/>
    <w:tmpl w:val="642677F2"/>
    <w:lvl w:ilvl="0" w:tplc="FBF48B28">
      <w:start w:val="1"/>
      <w:numFmt w:val="bullet"/>
      <w:lvlText w:val=""/>
      <w:lvlJc w:val="left"/>
      <w:pPr>
        <w:ind w:left="-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09" w15:restartNumberingAfterBreak="0">
    <w:nsid w:val="18CF5FDD"/>
    <w:multiLevelType w:val="multilevel"/>
    <w:tmpl w:val="D74E8926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0" w15:restartNumberingAfterBreak="0">
    <w:nsid w:val="18FD547C"/>
    <w:multiLevelType w:val="multilevel"/>
    <w:tmpl w:val="C31462A2"/>
    <w:styleLink w:val="WWNum161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1" w15:restartNumberingAfterBreak="0">
    <w:nsid w:val="194E684D"/>
    <w:multiLevelType w:val="multilevel"/>
    <w:tmpl w:val="8404EE2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12" w15:restartNumberingAfterBreak="0">
    <w:nsid w:val="1955077D"/>
    <w:multiLevelType w:val="hybridMultilevel"/>
    <w:tmpl w:val="B80880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CC4351A">
      <w:start w:val="15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3" w15:restartNumberingAfterBreak="0">
    <w:nsid w:val="19D65875"/>
    <w:multiLevelType w:val="multilevel"/>
    <w:tmpl w:val="A7387E4A"/>
    <w:styleLink w:val="WWNum41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  <w:sz w:val="20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114" w15:restartNumberingAfterBreak="0">
    <w:nsid w:val="1B484551"/>
    <w:multiLevelType w:val="hybridMultilevel"/>
    <w:tmpl w:val="586C8A06"/>
    <w:lvl w:ilvl="0" w:tplc="886620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15" w15:restartNumberingAfterBreak="0">
    <w:nsid w:val="1C145891"/>
    <w:multiLevelType w:val="hybridMultilevel"/>
    <w:tmpl w:val="D88049E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1CA04B4F"/>
    <w:multiLevelType w:val="hybridMultilevel"/>
    <w:tmpl w:val="CE48277E"/>
    <w:name w:val="WW8Num2832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7" w15:restartNumberingAfterBreak="0">
    <w:nsid w:val="1CAC2F9E"/>
    <w:multiLevelType w:val="hybridMultilevel"/>
    <w:tmpl w:val="1154353C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 w15:restartNumberingAfterBreak="0">
    <w:nsid w:val="1D1E2CAF"/>
    <w:multiLevelType w:val="hybridMultilevel"/>
    <w:tmpl w:val="F84C0FA2"/>
    <w:styleLink w:val="WWNum2973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9" w15:restartNumberingAfterBreak="0">
    <w:nsid w:val="1D4E7810"/>
    <w:multiLevelType w:val="hybridMultilevel"/>
    <w:tmpl w:val="1B8E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1D8E098F"/>
    <w:multiLevelType w:val="hybridMultilevel"/>
    <w:tmpl w:val="BC2C718A"/>
    <w:styleLink w:val="WW8Num222"/>
    <w:lvl w:ilvl="0" w:tplc="FBF48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1DFC132F"/>
    <w:multiLevelType w:val="multilevel"/>
    <w:tmpl w:val="566E1E58"/>
    <w:styleLink w:val="WW8Num228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122" w15:restartNumberingAfterBreak="0">
    <w:nsid w:val="1E624E9B"/>
    <w:multiLevelType w:val="hybridMultilevel"/>
    <w:tmpl w:val="D9620DCA"/>
    <w:lvl w:ilvl="0" w:tplc="6B0C28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23" w15:restartNumberingAfterBreak="0">
    <w:nsid w:val="1E8E74DD"/>
    <w:multiLevelType w:val="hybridMultilevel"/>
    <w:tmpl w:val="19843A34"/>
    <w:lvl w:ilvl="0" w:tplc="524ED332">
      <w:start w:val="1"/>
      <w:numFmt w:val="bullet"/>
      <w:lvlText w:val=""/>
      <w:lvlJc w:val="left"/>
      <w:pPr>
        <w:ind w:left="140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24" w15:restartNumberingAfterBreak="0">
    <w:nsid w:val="20506799"/>
    <w:multiLevelType w:val="hybridMultilevel"/>
    <w:tmpl w:val="67324860"/>
    <w:styleLink w:val="WW8Num51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1EC2303"/>
    <w:multiLevelType w:val="multilevel"/>
    <w:tmpl w:val="A9B0447E"/>
    <w:styleLink w:val="WWNum1611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6" w15:restartNumberingAfterBreak="0">
    <w:nsid w:val="21FE38DE"/>
    <w:multiLevelType w:val="hybridMultilevel"/>
    <w:tmpl w:val="D8389226"/>
    <w:styleLink w:val="WW8Num231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23972366"/>
    <w:multiLevelType w:val="hybridMultilevel"/>
    <w:tmpl w:val="5DDE73CC"/>
    <w:lvl w:ilvl="0" w:tplc="C9F09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 w15:restartNumberingAfterBreak="0">
    <w:nsid w:val="24B86384"/>
    <w:multiLevelType w:val="hybridMultilevel"/>
    <w:tmpl w:val="AF5623D0"/>
    <w:lvl w:ilvl="0" w:tplc="3CD297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9" w15:restartNumberingAfterBreak="0">
    <w:nsid w:val="253E07A8"/>
    <w:multiLevelType w:val="hybridMultilevel"/>
    <w:tmpl w:val="62D28306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257F2CED"/>
    <w:multiLevelType w:val="hybridMultilevel"/>
    <w:tmpl w:val="95905DD4"/>
    <w:lvl w:ilvl="0" w:tplc="C2E8B1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266C390A"/>
    <w:multiLevelType w:val="hybridMultilevel"/>
    <w:tmpl w:val="BD7AA1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26A30198"/>
    <w:multiLevelType w:val="hybridMultilevel"/>
    <w:tmpl w:val="873C993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33" w15:restartNumberingAfterBreak="0">
    <w:nsid w:val="273A0FC5"/>
    <w:multiLevelType w:val="hybridMultilevel"/>
    <w:tmpl w:val="373073AE"/>
    <w:styleLink w:val="WWNum2981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275C2B82"/>
    <w:multiLevelType w:val="hybridMultilevel"/>
    <w:tmpl w:val="CD048AFC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5" w15:restartNumberingAfterBreak="0">
    <w:nsid w:val="27AB05F1"/>
    <w:multiLevelType w:val="hybridMultilevel"/>
    <w:tmpl w:val="56985DF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6" w15:restartNumberingAfterBreak="0">
    <w:nsid w:val="27D55ED1"/>
    <w:multiLevelType w:val="hybridMultilevel"/>
    <w:tmpl w:val="4722668E"/>
    <w:name w:val="WW8Num41022222223"/>
    <w:lvl w:ilvl="0" w:tplc="DB42F6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000B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27E41675"/>
    <w:multiLevelType w:val="hybridMultilevel"/>
    <w:tmpl w:val="7F36C2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28271806"/>
    <w:multiLevelType w:val="multilevel"/>
    <w:tmpl w:val="88BAAD6C"/>
    <w:styleLink w:val="WW8Num155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139" w15:restartNumberingAfterBreak="0">
    <w:nsid w:val="287555C2"/>
    <w:multiLevelType w:val="hybridMultilevel"/>
    <w:tmpl w:val="84A67DC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 w15:restartNumberingAfterBreak="0">
    <w:nsid w:val="293E58ED"/>
    <w:multiLevelType w:val="hybridMultilevel"/>
    <w:tmpl w:val="7B562DD6"/>
    <w:styleLink w:val="WW8Num21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1" w15:restartNumberingAfterBreak="0">
    <w:nsid w:val="2951386D"/>
    <w:multiLevelType w:val="multilevel"/>
    <w:tmpl w:val="B3322B74"/>
    <w:styleLink w:val="WWNum296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42" w15:restartNumberingAfterBreak="0">
    <w:nsid w:val="297941A7"/>
    <w:multiLevelType w:val="hybridMultilevel"/>
    <w:tmpl w:val="A8486712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3" w15:restartNumberingAfterBreak="0">
    <w:nsid w:val="2A362153"/>
    <w:multiLevelType w:val="hybridMultilevel"/>
    <w:tmpl w:val="2D1C0F0A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4" w15:restartNumberingAfterBreak="0">
    <w:nsid w:val="2A3B5B1D"/>
    <w:multiLevelType w:val="hybridMultilevel"/>
    <w:tmpl w:val="67A81D20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5" w15:restartNumberingAfterBreak="0">
    <w:nsid w:val="2A570B85"/>
    <w:multiLevelType w:val="hybridMultilevel"/>
    <w:tmpl w:val="3B5C8664"/>
    <w:styleLink w:val="WWNum18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6" w15:restartNumberingAfterBreak="0">
    <w:nsid w:val="2AFC3895"/>
    <w:multiLevelType w:val="hybridMultilevel"/>
    <w:tmpl w:val="CFF0AF06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7" w15:restartNumberingAfterBreak="0">
    <w:nsid w:val="2BC023B5"/>
    <w:multiLevelType w:val="hybridMultilevel"/>
    <w:tmpl w:val="FEB047CC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8" w15:restartNumberingAfterBreak="0">
    <w:nsid w:val="2C0F77CD"/>
    <w:multiLevelType w:val="hybridMultilevel"/>
    <w:tmpl w:val="8684DC64"/>
    <w:styleLink w:val="WW8Num21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9" w15:restartNumberingAfterBreak="0">
    <w:nsid w:val="2C597B43"/>
    <w:multiLevelType w:val="hybridMultilevel"/>
    <w:tmpl w:val="F02431FA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0" w15:restartNumberingAfterBreak="0">
    <w:nsid w:val="2C8243BA"/>
    <w:multiLevelType w:val="multilevel"/>
    <w:tmpl w:val="13CA8F14"/>
    <w:lvl w:ilvl="0">
      <w:start w:val="1"/>
      <w:numFmt w:val="bullet"/>
      <w:lvlText w:val=""/>
      <w:lvlJc w:val="left"/>
      <w:pPr>
        <w:ind w:left="13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51" w15:restartNumberingAfterBreak="0">
    <w:nsid w:val="2D303A60"/>
    <w:multiLevelType w:val="hybridMultilevel"/>
    <w:tmpl w:val="F9CA6FBE"/>
    <w:lvl w:ilvl="0" w:tplc="6E2C0C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2ED42EE8"/>
    <w:multiLevelType w:val="hybridMultilevel"/>
    <w:tmpl w:val="6870097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 w15:restartNumberingAfterBreak="0">
    <w:nsid w:val="2ED71C63"/>
    <w:multiLevelType w:val="hybridMultilevel"/>
    <w:tmpl w:val="2DD6B9FE"/>
    <w:lvl w:ilvl="0" w:tplc="FEBE4F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2EED0866"/>
    <w:multiLevelType w:val="hybridMultilevel"/>
    <w:tmpl w:val="C64875E0"/>
    <w:name w:val="WW8Num273"/>
    <w:lvl w:ilvl="0" w:tplc="0D000B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5" w15:restartNumberingAfterBreak="0">
    <w:nsid w:val="301856A3"/>
    <w:multiLevelType w:val="hybridMultilevel"/>
    <w:tmpl w:val="81D687D0"/>
    <w:lvl w:ilvl="0" w:tplc="A1C6D2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6" w15:restartNumberingAfterBreak="0">
    <w:nsid w:val="31194F25"/>
    <w:multiLevelType w:val="hybridMultilevel"/>
    <w:tmpl w:val="2D00A27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7" w15:restartNumberingAfterBreak="0">
    <w:nsid w:val="311B0E6A"/>
    <w:multiLevelType w:val="multilevel"/>
    <w:tmpl w:val="3E1E805E"/>
    <w:styleLink w:val="WWNum42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158" w15:restartNumberingAfterBreak="0">
    <w:nsid w:val="316415FE"/>
    <w:multiLevelType w:val="hybridMultilevel"/>
    <w:tmpl w:val="AF8AC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209378E"/>
    <w:multiLevelType w:val="hybridMultilevel"/>
    <w:tmpl w:val="1612215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0" w15:restartNumberingAfterBreak="0">
    <w:nsid w:val="324D6D73"/>
    <w:multiLevelType w:val="hybridMultilevel"/>
    <w:tmpl w:val="354400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1" w15:restartNumberingAfterBreak="0">
    <w:nsid w:val="32FE6B8C"/>
    <w:multiLevelType w:val="multilevel"/>
    <w:tmpl w:val="626AF2DE"/>
    <w:styleLink w:val="WWNum1621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2" w15:restartNumberingAfterBreak="0">
    <w:nsid w:val="330E69D7"/>
    <w:multiLevelType w:val="hybridMultilevel"/>
    <w:tmpl w:val="3EC47920"/>
    <w:styleLink w:val="WW8Num512"/>
    <w:lvl w:ilvl="0" w:tplc="FBF48B2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33201A80"/>
    <w:multiLevelType w:val="hybridMultilevel"/>
    <w:tmpl w:val="8C60C870"/>
    <w:name w:val="WW8Num282"/>
    <w:lvl w:ilvl="0" w:tplc="0000001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4" w15:restartNumberingAfterBreak="0">
    <w:nsid w:val="334B022A"/>
    <w:multiLevelType w:val="hybridMultilevel"/>
    <w:tmpl w:val="78E214C2"/>
    <w:lvl w:ilvl="0" w:tplc="59CC3D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5" w15:restartNumberingAfterBreak="0">
    <w:nsid w:val="342B2402"/>
    <w:multiLevelType w:val="hybridMultilevel"/>
    <w:tmpl w:val="1DF256EC"/>
    <w:lvl w:ilvl="0" w:tplc="58902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3430472C"/>
    <w:multiLevelType w:val="multilevel"/>
    <w:tmpl w:val="63040ED6"/>
    <w:styleLink w:val="WWNum122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67" w15:restartNumberingAfterBreak="0">
    <w:nsid w:val="343340C6"/>
    <w:multiLevelType w:val="hybridMultilevel"/>
    <w:tmpl w:val="391C5AE4"/>
    <w:name w:val="WW8Num15022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34914A05"/>
    <w:multiLevelType w:val="hybridMultilevel"/>
    <w:tmpl w:val="C37C1B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 w15:restartNumberingAfterBreak="0">
    <w:nsid w:val="34C06DFE"/>
    <w:multiLevelType w:val="multilevel"/>
    <w:tmpl w:val="9168C3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5360E2B"/>
    <w:multiLevelType w:val="multilevel"/>
    <w:tmpl w:val="96781068"/>
    <w:styleLink w:val="WWNum296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71" w15:restartNumberingAfterBreak="0">
    <w:nsid w:val="36947D71"/>
    <w:multiLevelType w:val="hybridMultilevel"/>
    <w:tmpl w:val="EDDA76BC"/>
    <w:lvl w:ilvl="0" w:tplc="34DE8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36DA06D9"/>
    <w:multiLevelType w:val="hybridMultilevel"/>
    <w:tmpl w:val="E4DED33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3" w15:restartNumberingAfterBreak="0">
    <w:nsid w:val="37CA04F8"/>
    <w:multiLevelType w:val="multilevel"/>
    <w:tmpl w:val="8AF2CFCA"/>
    <w:styleLink w:val="WWNum126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74" w15:restartNumberingAfterBreak="0">
    <w:nsid w:val="37D40C12"/>
    <w:multiLevelType w:val="hybridMultilevel"/>
    <w:tmpl w:val="5B66D66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5" w15:restartNumberingAfterBreak="0">
    <w:nsid w:val="387E0B9B"/>
    <w:multiLevelType w:val="hybridMultilevel"/>
    <w:tmpl w:val="C7D83A0A"/>
    <w:styleLink w:val="WW8Num213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6" w15:restartNumberingAfterBreak="0">
    <w:nsid w:val="38A839AA"/>
    <w:multiLevelType w:val="hybridMultilevel"/>
    <w:tmpl w:val="DAA4463A"/>
    <w:styleLink w:val="WW8Num2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7" w15:restartNumberingAfterBreak="0">
    <w:nsid w:val="39AB1D73"/>
    <w:multiLevelType w:val="hybridMultilevel"/>
    <w:tmpl w:val="E07CA058"/>
    <w:lvl w:ilvl="0" w:tplc="EEEEC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 w15:restartNumberingAfterBreak="0">
    <w:nsid w:val="3A0A4C4B"/>
    <w:multiLevelType w:val="hybridMultilevel"/>
    <w:tmpl w:val="53B26F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A476863"/>
    <w:multiLevelType w:val="hybridMultilevel"/>
    <w:tmpl w:val="B47A627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80" w15:restartNumberingAfterBreak="0">
    <w:nsid w:val="3A7314BD"/>
    <w:multiLevelType w:val="multilevel"/>
    <w:tmpl w:val="9A6A593C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1" w15:restartNumberingAfterBreak="0">
    <w:nsid w:val="3AE06D3E"/>
    <w:multiLevelType w:val="hybridMultilevel"/>
    <w:tmpl w:val="43B60420"/>
    <w:lvl w:ilvl="0" w:tplc="95021B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2" w15:restartNumberingAfterBreak="0">
    <w:nsid w:val="3AF62402"/>
    <w:multiLevelType w:val="hybridMultilevel"/>
    <w:tmpl w:val="23CA3EDC"/>
    <w:lvl w:ilvl="0" w:tplc="00867B2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B3E017F"/>
    <w:multiLevelType w:val="hybridMultilevel"/>
    <w:tmpl w:val="A6A23BEC"/>
    <w:name w:val="WW8Num41022222"/>
    <w:lvl w:ilvl="0" w:tplc="0000000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D000B8E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4" w15:restartNumberingAfterBreak="0">
    <w:nsid w:val="3B543E09"/>
    <w:multiLevelType w:val="hybridMultilevel"/>
    <w:tmpl w:val="6FFCAADA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3BCE055A"/>
    <w:multiLevelType w:val="hybridMultilevel"/>
    <w:tmpl w:val="F9524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BF31A98"/>
    <w:multiLevelType w:val="multilevel"/>
    <w:tmpl w:val="D9F8B3D4"/>
    <w:styleLink w:val="WWNum299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7" w15:restartNumberingAfterBreak="0">
    <w:nsid w:val="3C5B25B6"/>
    <w:multiLevelType w:val="hybridMultilevel"/>
    <w:tmpl w:val="41DC055A"/>
    <w:lvl w:ilvl="0" w:tplc="051A0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8" w15:restartNumberingAfterBreak="0">
    <w:nsid w:val="3C9F4E67"/>
    <w:multiLevelType w:val="hybridMultilevel"/>
    <w:tmpl w:val="27A67604"/>
    <w:name w:val="WW8Num150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9" w15:restartNumberingAfterBreak="0">
    <w:nsid w:val="3CD74C0F"/>
    <w:multiLevelType w:val="hybridMultilevel"/>
    <w:tmpl w:val="54B28A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3D3008C9"/>
    <w:multiLevelType w:val="multilevel"/>
    <w:tmpl w:val="5470B8D2"/>
    <w:styleLink w:val="WWNum121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cs="Times New Roman"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1" w15:restartNumberingAfterBreak="0">
    <w:nsid w:val="3DF52E3C"/>
    <w:multiLevelType w:val="hybridMultilevel"/>
    <w:tmpl w:val="FE5CB494"/>
    <w:styleLink w:val="WWNum2921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2" w15:restartNumberingAfterBreak="0">
    <w:nsid w:val="3E0A4D3E"/>
    <w:multiLevelType w:val="hybridMultilevel"/>
    <w:tmpl w:val="2076A780"/>
    <w:name w:val="WW8Num410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3E31260E"/>
    <w:multiLevelType w:val="multilevel"/>
    <w:tmpl w:val="7AB28892"/>
    <w:lvl w:ilvl="0">
      <w:start w:val="1"/>
      <w:numFmt w:val="decimal"/>
      <w:lvlText w:val="%1)"/>
      <w:lvlJc w:val="left"/>
      <w:pPr>
        <w:ind w:left="7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2.%3."/>
      <w:lvlJc w:val="right"/>
      <w:pPr>
        <w:ind w:left="2220" w:hanging="180"/>
      </w:pPr>
    </w:lvl>
    <w:lvl w:ilvl="3">
      <w:start w:val="1"/>
      <w:numFmt w:val="decimal"/>
      <w:lvlText w:val="%2.%3.%4."/>
      <w:lvlJc w:val="left"/>
      <w:pPr>
        <w:ind w:left="2940" w:hanging="360"/>
      </w:pPr>
    </w:lvl>
    <w:lvl w:ilvl="4">
      <w:start w:val="1"/>
      <w:numFmt w:val="lowerLetter"/>
      <w:lvlText w:val="%2.%3.%4.%5."/>
      <w:lvlJc w:val="left"/>
      <w:pPr>
        <w:ind w:left="3660" w:hanging="360"/>
      </w:pPr>
    </w:lvl>
    <w:lvl w:ilvl="5">
      <w:start w:val="1"/>
      <w:numFmt w:val="lowerRoman"/>
      <w:lvlText w:val="%2.%3.%4.%5.%6."/>
      <w:lvlJc w:val="right"/>
      <w:pPr>
        <w:ind w:left="4380" w:hanging="180"/>
      </w:pPr>
    </w:lvl>
    <w:lvl w:ilvl="6">
      <w:start w:val="1"/>
      <w:numFmt w:val="decimal"/>
      <w:lvlText w:val="%2.%3.%4.%5.%6.%7."/>
      <w:lvlJc w:val="left"/>
      <w:pPr>
        <w:ind w:left="5100" w:hanging="360"/>
      </w:pPr>
    </w:lvl>
    <w:lvl w:ilvl="7">
      <w:start w:val="1"/>
      <w:numFmt w:val="lowerLetter"/>
      <w:lvlText w:val="%2.%3.%4.%5.%6.%7.%8."/>
      <w:lvlJc w:val="left"/>
      <w:pPr>
        <w:ind w:left="5820" w:hanging="360"/>
      </w:pPr>
    </w:lvl>
    <w:lvl w:ilvl="8">
      <w:start w:val="1"/>
      <w:numFmt w:val="lowerRoman"/>
      <w:lvlText w:val="%2.%3.%4.%5.%6.%7.%8.%9."/>
      <w:lvlJc w:val="right"/>
      <w:pPr>
        <w:ind w:left="6540" w:hanging="180"/>
      </w:pPr>
    </w:lvl>
  </w:abstractNum>
  <w:abstractNum w:abstractNumId="194" w15:restartNumberingAfterBreak="0">
    <w:nsid w:val="3E9B0314"/>
    <w:multiLevelType w:val="hybridMultilevel"/>
    <w:tmpl w:val="EA509294"/>
    <w:name w:val="WW8Num10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 w15:restartNumberingAfterBreak="0">
    <w:nsid w:val="3EA57FEC"/>
    <w:multiLevelType w:val="hybridMultilevel"/>
    <w:tmpl w:val="A904B124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F030C7B"/>
    <w:multiLevelType w:val="hybridMultilevel"/>
    <w:tmpl w:val="0F709F40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3FC525AD"/>
    <w:multiLevelType w:val="hybridMultilevel"/>
    <w:tmpl w:val="3D46202A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8" w15:restartNumberingAfterBreak="0">
    <w:nsid w:val="40844987"/>
    <w:multiLevelType w:val="hybridMultilevel"/>
    <w:tmpl w:val="1CAE8BAA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9" w15:restartNumberingAfterBreak="0">
    <w:nsid w:val="40967EB6"/>
    <w:multiLevelType w:val="hybridMultilevel"/>
    <w:tmpl w:val="BD24B5C2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0" w15:restartNumberingAfterBreak="0">
    <w:nsid w:val="409F65A1"/>
    <w:multiLevelType w:val="multilevel"/>
    <w:tmpl w:val="2D9ACEB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01" w15:restartNumberingAfterBreak="0">
    <w:nsid w:val="40DD166C"/>
    <w:multiLevelType w:val="multilevel"/>
    <w:tmpl w:val="BF76AB74"/>
    <w:styleLink w:val="WWNum292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02" w15:restartNumberingAfterBreak="0">
    <w:nsid w:val="40FB11B6"/>
    <w:multiLevelType w:val="multilevel"/>
    <w:tmpl w:val="89C0096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1AB7DE3"/>
    <w:multiLevelType w:val="hybridMultilevel"/>
    <w:tmpl w:val="5FBE7D7C"/>
    <w:styleLink w:val="WWNum296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4" w15:restartNumberingAfterBreak="0">
    <w:nsid w:val="41D675FD"/>
    <w:multiLevelType w:val="multilevel"/>
    <w:tmpl w:val="9864B0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5" w15:restartNumberingAfterBreak="0">
    <w:nsid w:val="41E82CCA"/>
    <w:multiLevelType w:val="hybridMultilevel"/>
    <w:tmpl w:val="82962940"/>
    <w:lvl w:ilvl="0" w:tplc="D138D8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 w15:restartNumberingAfterBreak="0">
    <w:nsid w:val="42E86F79"/>
    <w:multiLevelType w:val="multilevel"/>
    <w:tmpl w:val="778A8E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7" w15:restartNumberingAfterBreak="0">
    <w:nsid w:val="43500499"/>
    <w:multiLevelType w:val="hybridMultilevel"/>
    <w:tmpl w:val="237470F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8" w15:restartNumberingAfterBreak="0">
    <w:nsid w:val="43623ECB"/>
    <w:multiLevelType w:val="hybridMultilevel"/>
    <w:tmpl w:val="441AF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43832FA8"/>
    <w:multiLevelType w:val="hybridMultilevel"/>
    <w:tmpl w:val="BC8E41B2"/>
    <w:lvl w:ilvl="0" w:tplc="B560CE68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 w15:restartNumberingAfterBreak="0">
    <w:nsid w:val="43F5576E"/>
    <w:multiLevelType w:val="hybridMultilevel"/>
    <w:tmpl w:val="FA96D258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1" w15:restartNumberingAfterBreak="0">
    <w:nsid w:val="44221334"/>
    <w:multiLevelType w:val="hybridMultilevel"/>
    <w:tmpl w:val="DC983814"/>
    <w:lvl w:ilvl="0" w:tplc="FABCCB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48"/>
        </w:tabs>
        <w:ind w:left="-3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</w:lvl>
  </w:abstractNum>
  <w:abstractNum w:abstractNumId="212" w15:restartNumberingAfterBreak="0">
    <w:nsid w:val="44A953E9"/>
    <w:multiLevelType w:val="multilevel"/>
    <w:tmpl w:val="B69C1D4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rebuchet MS" w:hAnsi="Trebuchet MS" w:cs="Times New Roman"/>
        <w:sz w:val="2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213" w15:restartNumberingAfterBreak="0">
    <w:nsid w:val="452151DA"/>
    <w:multiLevelType w:val="hybridMultilevel"/>
    <w:tmpl w:val="CA0CEAE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4" w15:restartNumberingAfterBreak="0">
    <w:nsid w:val="45F16E14"/>
    <w:multiLevelType w:val="multilevel"/>
    <w:tmpl w:val="8168F308"/>
    <w:styleLink w:val="WWNum29811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15" w15:restartNumberingAfterBreak="0">
    <w:nsid w:val="46951102"/>
    <w:multiLevelType w:val="hybridMultilevel"/>
    <w:tmpl w:val="7DF23624"/>
    <w:name w:val="WW8Num2823"/>
    <w:lvl w:ilvl="0" w:tplc="0000001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16" w15:restartNumberingAfterBreak="0">
    <w:nsid w:val="47817213"/>
    <w:multiLevelType w:val="hybridMultilevel"/>
    <w:tmpl w:val="4A1A37CA"/>
    <w:name w:val="WW8Num510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 w15:restartNumberingAfterBreak="0">
    <w:nsid w:val="47C35630"/>
    <w:multiLevelType w:val="multilevel"/>
    <w:tmpl w:val="8E3E4BF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8" w15:restartNumberingAfterBreak="0">
    <w:nsid w:val="47D1679E"/>
    <w:multiLevelType w:val="multilevel"/>
    <w:tmpl w:val="AC8C07A6"/>
    <w:lvl w:ilvl="0">
      <w:start w:val="1"/>
      <w:numFmt w:val="bullet"/>
      <w:lvlText w:val="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219" w15:restartNumberingAfterBreak="0">
    <w:nsid w:val="47D90EF3"/>
    <w:multiLevelType w:val="hybridMultilevel"/>
    <w:tmpl w:val="69264576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0" w15:restartNumberingAfterBreak="0">
    <w:nsid w:val="48D25F56"/>
    <w:multiLevelType w:val="multilevel"/>
    <w:tmpl w:val="240E7ACE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48EE045D"/>
    <w:multiLevelType w:val="hybridMultilevel"/>
    <w:tmpl w:val="FD08BD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494E03CE"/>
    <w:multiLevelType w:val="hybridMultilevel"/>
    <w:tmpl w:val="2DB873DA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3" w15:restartNumberingAfterBreak="0">
    <w:nsid w:val="495A45E6"/>
    <w:multiLevelType w:val="hybridMultilevel"/>
    <w:tmpl w:val="7A28E51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4" w15:restartNumberingAfterBreak="0">
    <w:nsid w:val="496E488E"/>
    <w:multiLevelType w:val="hybridMultilevel"/>
    <w:tmpl w:val="3E4E9E4A"/>
    <w:name w:val="WW8Num102"/>
    <w:lvl w:ilvl="0" w:tplc="6ED69D8A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49F33FA7"/>
    <w:multiLevelType w:val="hybridMultilevel"/>
    <w:tmpl w:val="41722EC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6" w15:restartNumberingAfterBreak="0">
    <w:nsid w:val="4A44587C"/>
    <w:multiLevelType w:val="hybridMultilevel"/>
    <w:tmpl w:val="36CC9A72"/>
    <w:lvl w:ilvl="0" w:tplc="6DA02B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 w15:restartNumberingAfterBreak="0">
    <w:nsid w:val="4AB665D1"/>
    <w:multiLevelType w:val="hybridMultilevel"/>
    <w:tmpl w:val="8C60D2F6"/>
    <w:name w:val="WW8Num28322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8" w15:restartNumberingAfterBreak="0">
    <w:nsid w:val="4B6935C7"/>
    <w:multiLevelType w:val="hybridMultilevel"/>
    <w:tmpl w:val="2AD6ADC2"/>
    <w:lvl w:ilvl="0" w:tplc="8466D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9" w15:restartNumberingAfterBreak="0">
    <w:nsid w:val="4B955925"/>
    <w:multiLevelType w:val="multilevel"/>
    <w:tmpl w:val="6056214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30" w15:restartNumberingAfterBreak="0">
    <w:nsid w:val="4BDA2099"/>
    <w:multiLevelType w:val="multilevel"/>
    <w:tmpl w:val="AB9AC224"/>
    <w:styleLink w:val="WWNum297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31" w15:restartNumberingAfterBreak="0">
    <w:nsid w:val="4C436C3A"/>
    <w:multiLevelType w:val="hybridMultilevel"/>
    <w:tmpl w:val="D650740E"/>
    <w:lvl w:ilvl="0" w:tplc="988E24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2" w15:restartNumberingAfterBreak="0">
    <w:nsid w:val="4CB6399E"/>
    <w:multiLevelType w:val="hybridMultilevel"/>
    <w:tmpl w:val="1D92F118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3" w15:restartNumberingAfterBreak="0">
    <w:nsid w:val="4D087314"/>
    <w:multiLevelType w:val="multilevel"/>
    <w:tmpl w:val="487C48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4" w15:restartNumberingAfterBreak="0">
    <w:nsid w:val="4D95183B"/>
    <w:multiLevelType w:val="hybridMultilevel"/>
    <w:tmpl w:val="7094625E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 w15:restartNumberingAfterBreak="0">
    <w:nsid w:val="4DE9185C"/>
    <w:multiLevelType w:val="hybridMultilevel"/>
    <w:tmpl w:val="8C38AC2A"/>
    <w:name w:val="WW8Num1502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6" w15:restartNumberingAfterBreak="0">
    <w:nsid w:val="4DEB7332"/>
    <w:multiLevelType w:val="hybridMultilevel"/>
    <w:tmpl w:val="3D7C349E"/>
    <w:styleLink w:val="WWNum3421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7" w15:restartNumberingAfterBreak="0">
    <w:nsid w:val="4E2B15E2"/>
    <w:multiLevelType w:val="hybridMultilevel"/>
    <w:tmpl w:val="3E8A8DA6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8" w15:restartNumberingAfterBreak="0">
    <w:nsid w:val="4E3B033A"/>
    <w:multiLevelType w:val="hybridMultilevel"/>
    <w:tmpl w:val="DDAC8DF0"/>
    <w:name w:val="WW8Num283222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39" w15:restartNumberingAfterBreak="0">
    <w:nsid w:val="4E6963DA"/>
    <w:multiLevelType w:val="hybridMultilevel"/>
    <w:tmpl w:val="C7D605A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0" w15:restartNumberingAfterBreak="0">
    <w:nsid w:val="4EFD0207"/>
    <w:multiLevelType w:val="hybridMultilevel"/>
    <w:tmpl w:val="DAFEF6CE"/>
    <w:name w:val="WW8Num4102"/>
    <w:lvl w:ilvl="0" w:tplc="0000000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1" w15:restartNumberingAfterBreak="0">
    <w:nsid w:val="4F716633"/>
    <w:multiLevelType w:val="hybridMultilevel"/>
    <w:tmpl w:val="B898314E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2" w15:restartNumberingAfterBreak="0">
    <w:nsid w:val="50D23DF3"/>
    <w:multiLevelType w:val="hybridMultilevel"/>
    <w:tmpl w:val="B0EE0A62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3" w15:restartNumberingAfterBreak="0">
    <w:nsid w:val="511F51D0"/>
    <w:multiLevelType w:val="hybridMultilevel"/>
    <w:tmpl w:val="830E4F8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4" w15:restartNumberingAfterBreak="0">
    <w:nsid w:val="518050B3"/>
    <w:multiLevelType w:val="hybridMultilevel"/>
    <w:tmpl w:val="68C0059E"/>
    <w:styleLink w:val="WW8Num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 w15:restartNumberingAfterBreak="0">
    <w:nsid w:val="526F22C3"/>
    <w:multiLevelType w:val="multilevel"/>
    <w:tmpl w:val="A4084C5C"/>
    <w:styleLink w:val="WWNum14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46" w15:restartNumberingAfterBreak="0">
    <w:nsid w:val="54B72EE7"/>
    <w:multiLevelType w:val="hybridMultilevel"/>
    <w:tmpl w:val="28D61610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7" w15:restartNumberingAfterBreak="0">
    <w:nsid w:val="551A0D1A"/>
    <w:multiLevelType w:val="hybridMultilevel"/>
    <w:tmpl w:val="BB9CD7B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8" w15:restartNumberingAfterBreak="0">
    <w:nsid w:val="56041B51"/>
    <w:multiLevelType w:val="hybridMultilevel"/>
    <w:tmpl w:val="AB0A2270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9" w15:restartNumberingAfterBreak="0">
    <w:nsid w:val="56C508FA"/>
    <w:multiLevelType w:val="hybridMultilevel"/>
    <w:tmpl w:val="42FAD7CC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0" w15:restartNumberingAfterBreak="0">
    <w:nsid w:val="58130855"/>
    <w:multiLevelType w:val="multilevel"/>
    <w:tmpl w:val="880EE31A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rebuchet MS" w:hAnsi="Trebuchet MS" w:cs="Times New Roman"/>
        <w:sz w:val="2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1" w15:restartNumberingAfterBreak="0">
    <w:nsid w:val="590A244D"/>
    <w:multiLevelType w:val="hybridMultilevel"/>
    <w:tmpl w:val="BD7AA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2" w15:restartNumberingAfterBreak="0">
    <w:nsid w:val="59166A80"/>
    <w:multiLevelType w:val="hybridMultilevel"/>
    <w:tmpl w:val="E9E22B6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3" w15:restartNumberingAfterBreak="0">
    <w:nsid w:val="5AC44DAD"/>
    <w:multiLevelType w:val="hybridMultilevel"/>
    <w:tmpl w:val="627EF0E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4" w15:restartNumberingAfterBreak="0">
    <w:nsid w:val="5AEE189A"/>
    <w:multiLevelType w:val="hybridMultilevel"/>
    <w:tmpl w:val="02FE0B0E"/>
    <w:name w:val="WW8Num53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5" w15:restartNumberingAfterBreak="0">
    <w:nsid w:val="5B1E6108"/>
    <w:multiLevelType w:val="hybridMultilevel"/>
    <w:tmpl w:val="98522FEA"/>
    <w:name w:val="WW8Num410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6" w15:restartNumberingAfterBreak="0">
    <w:nsid w:val="5B290866"/>
    <w:multiLevelType w:val="multilevel"/>
    <w:tmpl w:val="DE666F8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C101293"/>
    <w:multiLevelType w:val="hybridMultilevel"/>
    <w:tmpl w:val="7CE6E36A"/>
    <w:name w:val="WW8Num4102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 w15:restartNumberingAfterBreak="0">
    <w:nsid w:val="5C58766F"/>
    <w:multiLevelType w:val="hybridMultilevel"/>
    <w:tmpl w:val="CDFCE210"/>
    <w:styleLink w:val="WWNum19"/>
    <w:lvl w:ilvl="0" w:tplc="214E3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9" w15:restartNumberingAfterBreak="0">
    <w:nsid w:val="5CAC09A3"/>
    <w:multiLevelType w:val="multilevel"/>
    <w:tmpl w:val="BCF8304E"/>
    <w:styleLink w:val="WWNum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CAF64A1"/>
    <w:multiLevelType w:val="hybridMultilevel"/>
    <w:tmpl w:val="B34AA80A"/>
    <w:name w:val="WW8Num102222"/>
    <w:lvl w:ilvl="0" w:tplc="6ED69D8A">
      <w:start w:val="1"/>
      <w:numFmt w:val="bullet"/>
      <w:lvlText w:val="-"/>
      <w:lvlJc w:val="left"/>
      <w:pPr>
        <w:tabs>
          <w:tab w:val="num" w:pos="1440"/>
        </w:tabs>
        <w:ind w:left="1667" w:hanging="227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61" w15:restartNumberingAfterBreak="0">
    <w:nsid w:val="5DAC49CF"/>
    <w:multiLevelType w:val="hybridMultilevel"/>
    <w:tmpl w:val="78EA4F8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2" w15:restartNumberingAfterBreak="0">
    <w:nsid w:val="5DAC5F9D"/>
    <w:multiLevelType w:val="multilevel"/>
    <w:tmpl w:val="944CB3B4"/>
    <w:styleLink w:val="WWNum18"/>
    <w:lvl w:ilvl="0">
      <w:numFmt w:val="bullet"/>
      <w:lvlText w:val=""/>
      <w:lvlJc w:val="left"/>
      <w:pPr>
        <w:ind w:left="720" w:hanging="360"/>
      </w:pPr>
      <w:rPr>
        <w:rFonts w:ascii="Symbol" w:hAnsi="Symbol" w:cs="Courier New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63" w15:restartNumberingAfterBreak="0">
    <w:nsid w:val="5DC81ED5"/>
    <w:multiLevelType w:val="hybridMultilevel"/>
    <w:tmpl w:val="139A6258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4" w15:restartNumberingAfterBreak="0">
    <w:nsid w:val="5DE90C9B"/>
    <w:multiLevelType w:val="hybridMultilevel"/>
    <w:tmpl w:val="8E969928"/>
    <w:name w:val="WW8Num202"/>
    <w:lvl w:ilvl="0" w:tplc="00000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5" w15:restartNumberingAfterBreak="0">
    <w:nsid w:val="5E75710A"/>
    <w:multiLevelType w:val="hybridMultilevel"/>
    <w:tmpl w:val="ABD230EC"/>
    <w:lvl w:ilvl="0" w:tplc="FBF48B2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66" w15:restartNumberingAfterBreak="0">
    <w:nsid w:val="5F2D012C"/>
    <w:multiLevelType w:val="hybridMultilevel"/>
    <w:tmpl w:val="50926A6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7" w15:restartNumberingAfterBreak="0">
    <w:nsid w:val="5F7840E8"/>
    <w:multiLevelType w:val="multilevel"/>
    <w:tmpl w:val="9634EB82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68" w15:restartNumberingAfterBreak="0">
    <w:nsid w:val="606E1C97"/>
    <w:multiLevelType w:val="hybridMultilevel"/>
    <w:tmpl w:val="698EC406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9" w15:restartNumberingAfterBreak="0">
    <w:nsid w:val="614734A1"/>
    <w:multiLevelType w:val="hybridMultilevel"/>
    <w:tmpl w:val="4AC49DB0"/>
    <w:lvl w:ilvl="0" w:tplc="589027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0" w15:restartNumberingAfterBreak="0">
    <w:nsid w:val="616D4C5F"/>
    <w:multiLevelType w:val="multilevel"/>
    <w:tmpl w:val="2F28A0F2"/>
    <w:styleLink w:val="WWNum2982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71" w15:restartNumberingAfterBreak="0">
    <w:nsid w:val="61B11719"/>
    <w:multiLevelType w:val="hybridMultilevel"/>
    <w:tmpl w:val="313E72A8"/>
    <w:lvl w:ilvl="0" w:tplc="25AEC6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2" w15:restartNumberingAfterBreak="0">
    <w:nsid w:val="6223198A"/>
    <w:multiLevelType w:val="hybridMultilevel"/>
    <w:tmpl w:val="1078429C"/>
    <w:lvl w:ilvl="0" w:tplc="59CC3D2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3" w15:restartNumberingAfterBreak="0">
    <w:nsid w:val="62E069B9"/>
    <w:multiLevelType w:val="hybridMultilevel"/>
    <w:tmpl w:val="3A288BC2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4" w15:restartNumberingAfterBreak="0">
    <w:nsid w:val="6323082D"/>
    <w:multiLevelType w:val="hybridMultilevel"/>
    <w:tmpl w:val="BA2A68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63BE3812"/>
    <w:multiLevelType w:val="hybridMultilevel"/>
    <w:tmpl w:val="8BCA3144"/>
    <w:lvl w:ilvl="0" w:tplc="1794DA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6" w15:restartNumberingAfterBreak="0">
    <w:nsid w:val="63FE50B7"/>
    <w:multiLevelType w:val="hybridMultilevel"/>
    <w:tmpl w:val="A2CCEC28"/>
    <w:name w:val="WW8Num1502223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7" w15:restartNumberingAfterBreak="0">
    <w:nsid w:val="642D6970"/>
    <w:multiLevelType w:val="hybridMultilevel"/>
    <w:tmpl w:val="8BB077E4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8" w15:restartNumberingAfterBreak="0">
    <w:nsid w:val="64DC10B8"/>
    <w:multiLevelType w:val="hybridMultilevel"/>
    <w:tmpl w:val="43488A78"/>
    <w:lvl w:ilvl="0" w:tplc="59CC3D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9" w15:restartNumberingAfterBreak="0">
    <w:nsid w:val="65D30F74"/>
    <w:multiLevelType w:val="hybridMultilevel"/>
    <w:tmpl w:val="7CCE77F0"/>
    <w:lvl w:ilvl="0" w:tplc="17AECE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0" w15:restartNumberingAfterBreak="0">
    <w:nsid w:val="65D4382B"/>
    <w:multiLevelType w:val="multilevel"/>
    <w:tmpl w:val="8366424E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1" w15:restartNumberingAfterBreak="0">
    <w:nsid w:val="6637093F"/>
    <w:multiLevelType w:val="hybridMultilevel"/>
    <w:tmpl w:val="C2B4004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2" w15:restartNumberingAfterBreak="0">
    <w:nsid w:val="67B54DC9"/>
    <w:multiLevelType w:val="hybridMultilevel"/>
    <w:tmpl w:val="B1BAA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67E62EA1"/>
    <w:multiLevelType w:val="hybridMultilevel"/>
    <w:tmpl w:val="13FE5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4" w15:restartNumberingAfterBreak="0">
    <w:nsid w:val="681D5C01"/>
    <w:multiLevelType w:val="hybridMultilevel"/>
    <w:tmpl w:val="2BAA9D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5" w15:restartNumberingAfterBreak="0">
    <w:nsid w:val="68892946"/>
    <w:multiLevelType w:val="hybridMultilevel"/>
    <w:tmpl w:val="271EE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696B01E8"/>
    <w:multiLevelType w:val="hybridMultilevel"/>
    <w:tmpl w:val="168E995A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36A2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2CFC7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F84FC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12A87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90EC8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E308B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0E8FA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C646E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7" w15:restartNumberingAfterBreak="0">
    <w:nsid w:val="69EE17ED"/>
    <w:multiLevelType w:val="hybridMultilevel"/>
    <w:tmpl w:val="1CEE5ECA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8" w15:restartNumberingAfterBreak="0">
    <w:nsid w:val="6A0E5FC4"/>
    <w:multiLevelType w:val="hybridMultilevel"/>
    <w:tmpl w:val="68EA6AF0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 w15:restartNumberingAfterBreak="0">
    <w:nsid w:val="6A54798B"/>
    <w:multiLevelType w:val="multilevel"/>
    <w:tmpl w:val="5B949658"/>
    <w:styleLink w:val="WW8Num511"/>
    <w:lvl w:ilvl="0">
      <w:start w:val="1"/>
      <w:numFmt w:val="decimal"/>
      <w:lvlText w:val="%1."/>
      <w:lvlJc w:val="left"/>
      <w:pPr>
        <w:ind w:left="1080" w:hanging="360"/>
      </w:pPr>
      <w:rPr>
        <w:rFonts w:ascii="Trebuchet MS" w:hAnsi="Trebuchet M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90" w15:restartNumberingAfterBreak="0">
    <w:nsid w:val="6B12610C"/>
    <w:multiLevelType w:val="hybridMultilevel"/>
    <w:tmpl w:val="BD7AA1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6B79546D"/>
    <w:multiLevelType w:val="hybridMultilevel"/>
    <w:tmpl w:val="DBBEBC1C"/>
    <w:styleLink w:val="WWNum1221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6C2F166B"/>
    <w:multiLevelType w:val="hybridMultilevel"/>
    <w:tmpl w:val="43743CE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 w15:restartNumberingAfterBreak="0">
    <w:nsid w:val="6C386249"/>
    <w:multiLevelType w:val="hybridMultilevel"/>
    <w:tmpl w:val="CDC6DAC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4" w15:restartNumberingAfterBreak="0">
    <w:nsid w:val="6DBA4202"/>
    <w:multiLevelType w:val="hybridMultilevel"/>
    <w:tmpl w:val="0324C476"/>
    <w:lvl w:ilvl="0" w:tplc="C2E8B1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2E8B12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5" w15:restartNumberingAfterBreak="0">
    <w:nsid w:val="6E906180"/>
    <w:multiLevelType w:val="hybridMultilevel"/>
    <w:tmpl w:val="69068F90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4049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B9888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0DA2A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A6E98F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BF0B3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8A6F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CDE7F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D186C2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6" w15:restartNumberingAfterBreak="0">
    <w:nsid w:val="6F2D6C11"/>
    <w:multiLevelType w:val="hybridMultilevel"/>
    <w:tmpl w:val="12AA841A"/>
    <w:lvl w:ilvl="0" w:tplc="83C481D6">
      <w:start w:val="1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C0A2A7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7" w15:restartNumberingAfterBreak="0">
    <w:nsid w:val="700B2AE8"/>
    <w:multiLevelType w:val="hybridMultilevel"/>
    <w:tmpl w:val="6FC2E114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8" w15:restartNumberingAfterBreak="0">
    <w:nsid w:val="706D6584"/>
    <w:multiLevelType w:val="multilevel"/>
    <w:tmpl w:val="6900C2F0"/>
    <w:styleLink w:val="WWNum2981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9" w15:restartNumberingAfterBreak="0">
    <w:nsid w:val="707C1528"/>
    <w:multiLevelType w:val="hybridMultilevel"/>
    <w:tmpl w:val="AA1C9BA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0" w15:restartNumberingAfterBreak="0">
    <w:nsid w:val="73414BEA"/>
    <w:multiLevelType w:val="hybridMultilevel"/>
    <w:tmpl w:val="37344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1" w15:restartNumberingAfterBreak="0">
    <w:nsid w:val="735270BB"/>
    <w:multiLevelType w:val="multilevel"/>
    <w:tmpl w:val="F4D8B2F4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2" w15:restartNumberingAfterBreak="0">
    <w:nsid w:val="73A01260"/>
    <w:multiLevelType w:val="hybridMultilevel"/>
    <w:tmpl w:val="59523060"/>
    <w:lvl w:ilvl="0" w:tplc="49CC73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3" w15:restartNumberingAfterBreak="0">
    <w:nsid w:val="73F83C80"/>
    <w:multiLevelType w:val="hybridMultilevel"/>
    <w:tmpl w:val="85AED41C"/>
    <w:lvl w:ilvl="0" w:tplc="DB804F7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74621F5C"/>
    <w:multiLevelType w:val="hybridMultilevel"/>
    <w:tmpl w:val="F2682B6A"/>
    <w:name w:val="WW8Num410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000B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5" w15:restartNumberingAfterBreak="0">
    <w:nsid w:val="746639AE"/>
    <w:multiLevelType w:val="multilevel"/>
    <w:tmpl w:val="5688F4EC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6" w15:restartNumberingAfterBreak="0">
    <w:nsid w:val="74BA5DEC"/>
    <w:multiLevelType w:val="hybridMultilevel"/>
    <w:tmpl w:val="D2B4B91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7" w15:restartNumberingAfterBreak="0">
    <w:nsid w:val="75213680"/>
    <w:multiLevelType w:val="hybridMultilevel"/>
    <w:tmpl w:val="2C9CEB0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8" w15:restartNumberingAfterBreak="0">
    <w:nsid w:val="753F3D1F"/>
    <w:multiLevelType w:val="hybridMultilevel"/>
    <w:tmpl w:val="2EC4A29C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9" w15:restartNumberingAfterBreak="0">
    <w:nsid w:val="75F63DBE"/>
    <w:multiLevelType w:val="hybridMultilevel"/>
    <w:tmpl w:val="A49C662E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0" w15:restartNumberingAfterBreak="0">
    <w:nsid w:val="76C4009E"/>
    <w:multiLevelType w:val="multilevel"/>
    <w:tmpl w:val="AE8492F8"/>
    <w:styleLink w:val="WW8Num221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1" w15:restartNumberingAfterBreak="0">
    <w:nsid w:val="76FB3A33"/>
    <w:multiLevelType w:val="hybridMultilevel"/>
    <w:tmpl w:val="3D84637E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2" w15:restartNumberingAfterBreak="0">
    <w:nsid w:val="77053F60"/>
    <w:multiLevelType w:val="hybridMultilevel"/>
    <w:tmpl w:val="2C4CEF3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13" w15:restartNumberingAfterBreak="0">
    <w:nsid w:val="772B7830"/>
    <w:multiLevelType w:val="multilevel"/>
    <w:tmpl w:val="1EF8681C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14" w15:restartNumberingAfterBreak="0">
    <w:nsid w:val="77CD4E1F"/>
    <w:multiLevelType w:val="hybridMultilevel"/>
    <w:tmpl w:val="CD9EDB1E"/>
    <w:lvl w:ilvl="0" w:tplc="BB369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5" w15:restartNumberingAfterBreak="0">
    <w:nsid w:val="781A4750"/>
    <w:multiLevelType w:val="hybridMultilevel"/>
    <w:tmpl w:val="30962F76"/>
    <w:lvl w:ilvl="0" w:tplc="17628A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 w15:restartNumberingAfterBreak="0">
    <w:nsid w:val="783311A2"/>
    <w:multiLevelType w:val="hybridMultilevel"/>
    <w:tmpl w:val="3DD0DB16"/>
    <w:styleLink w:val="WW8Num5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 w15:restartNumberingAfterBreak="0">
    <w:nsid w:val="78343272"/>
    <w:multiLevelType w:val="hybridMultilevel"/>
    <w:tmpl w:val="D8861F8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8" w15:restartNumberingAfterBreak="0">
    <w:nsid w:val="783846F3"/>
    <w:multiLevelType w:val="multilevel"/>
    <w:tmpl w:val="24BE1594"/>
    <w:styleLink w:val="WWNum34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9" w15:restartNumberingAfterBreak="0">
    <w:nsid w:val="78657B78"/>
    <w:multiLevelType w:val="hybridMultilevel"/>
    <w:tmpl w:val="F9DE5FF8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0" w15:restartNumberingAfterBreak="0">
    <w:nsid w:val="78911A95"/>
    <w:multiLevelType w:val="hybridMultilevel"/>
    <w:tmpl w:val="DF78C2EC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1" w15:restartNumberingAfterBreak="0">
    <w:nsid w:val="78A932F3"/>
    <w:multiLevelType w:val="hybridMultilevel"/>
    <w:tmpl w:val="0B8A23C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2" w15:restartNumberingAfterBreak="0">
    <w:nsid w:val="7A822C1B"/>
    <w:multiLevelType w:val="hybridMultilevel"/>
    <w:tmpl w:val="99E8D6E8"/>
    <w:lvl w:ilvl="0" w:tplc="3E2A40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3" w15:restartNumberingAfterBreak="0">
    <w:nsid w:val="7A8A512C"/>
    <w:multiLevelType w:val="hybridMultilevel"/>
    <w:tmpl w:val="936E5CB8"/>
    <w:styleLink w:val="WW8Num53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4" w15:restartNumberingAfterBreak="0">
    <w:nsid w:val="7A974D63"/>
    <w:multiLevelType w:val="hybridMultilevel"/>
    <w:tmpl w:val="1DCEE532"/>
    <w:name w:val="WW8Num10222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5" w15:restartNumberingAfterBreak="0">
    <w:nsid w:val="7AA55BCB"/>
    <w:multiLevelType w:val="hybridMultilevel"/>
    <w:tmpl w:val="79426C1A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6" w15:restartNumberingAfterBreak="0">
    <w:nsid w:val="7AEA3799"/>
    <w:multiLevelType w:val="hybridMultilevel"/>
    <w:tmpl w:val="B75CC952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7" w15:restartNumberingAfterBreak="0">
    <w:nsid w:val="7B024838"/>
    <w:multiLevelType w:val="hybridMultilevel"/>
    <w:tmpl w:val="C2E8D0B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8" w15:restartNumberingAfterBreak="0">
    <w:nsid w:val="7B2766BB"/>
    <w:multiLevelType w:val="hybridMultilevel"/>
    <w:tmpl w:val="A55A18D2"/>
    <w:styleLink w:val="WWNum123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9" w15:restartNumberingAfterBreak="0">
    <w:nsid w:val="7BCF793E"/>
    <w:multiLevelType w:val="multilevel"/>
    <w:tmpl w:val="3FE8F3C8"/>
    <w:styleLink w:val="WW8Num117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30" w15:restartNumberingAfterBreak="0">
    <w:nsid w:val="7C44093D"/>
    <w:multiLevelType w:val="hybridMultilevel"/>
    <w:tmpl w:val="2316544C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1" w15:restartNumberingAfterBreak="0">
    <w:nsid w:val="7C6911AF"/>
    <w:multiLevelType w:val="hybridMultilevel"/>
    <w:tmpl w:val="9F9CBB7A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2" w15:restartNumberingAfterBreak="0">
    <w:nsid w:val="7CB73A14"/>
    <w:multiLevelType w:val="hybridMultilevel"/>
    <w:tmpl w:val="BF8E314C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3" w15:restartNumberingAfterBreak="0">
    <w:nsid w:val="7CFF1449"/>
    <w:multiLevelType w:val="hybridMultilevel"/>
    <w:tmpl w:val="E03A96C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4" w15:restartNumberingAfterBreak="0">
    <w:nsid w:val="7D3C4093"/>
    <w:multiLevelType w:val="hybridMultilevel"/>
    <w:tmpl w:val="64DA7858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5" w15:restartNumberingAfterBreak="0">
    <w:nsid w:val="7E0E2D57"/>
    <w:multiLevelType w:val="hybridMultilevel"/>
    <w:tmpl w:val="2E5CE4F0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6" w15:restartNumberingAfterBreak="0">
    <w:nsid w:val="7E5377C5"/>
    <w:multiLevelType w:val="multilevel"/>
    <w:tmpl w:val="3D16C344"/>
    <w:styleLink w:val="WWNum298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37" w15:restartNumberingAfterBreak="0">
    <w:nsid w:val="7E641C6D"/>
    <w:multiLevelType w:val="hybridMultilevel"/>
    <w:tmpl w:val="776E322E"/>
    <w:name w:val="WW8Num242"/>
    <w:lvl w:ilvl="0" w:tplc="00000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8" w15:restartNumberingAfterBreak="0">
    <w:nsid w:val="7EC04D06"/>
    <w:multiLevelType w:val="hybridMultilevel"/>
    <w:tmpl w:val="2714A25C"/>
    <w:styleLink w:val="WWNum1803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7F066D58"/>
    <w:multiLevelType w:val="hybridMultilevel"/>
    <w:tmpl w:val="DA2C724E"/>
    <w:lvl w:ilvl="0" w:tplc="8E723B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40" w15:restartNumberingAfterBreak="0">
    <w:nsid w:val="7F3D1A24"/>
    <w:multiLevelType w:val="multilevel"/>
    <w:tmpl w:val="87BA7BB0"/>
    <w:lvl w:ilvl="0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008" w:hanging="648"/>
      </w:pPr>
    </w:lvl>
    <w:lvl w:ilvl="4">
      <w:start w:val="1"/>
      <w:numFmt w:val="decimal"/>
      <w:lvlText w:val="%1.%2.%3.%4.%5."/>
      <w:lvlJc w:val="left"/>
      <w:pPr>
        <w:ind w:left="1512" w:hanging="792"/>
      </w:pPr>
    </w:lvl>
    <w:lvl w:ilvl="5">
      <w:start w:val="1"/>
      <w:numFmt w:val="decimal"/>
      <w:lvlText w:val="%1.%2.%3.%4.%5.%6."/>
      <w:lvlJc w:val="left"/>
      <w:pPr>
        <w:ind w:left="2016" w:hanging="936"/>
      </w:pPr>
    </w:lvl>
    <w:lvl w:ilvl="6">
      <w:start w:val="1"/>
      <w:numFmt w:val="decimal"/>
      <w:lvlText w:val="%1.%2.%3.%4.%5.%6.%7."/>
      <w:lvlJc w:val="left"/>
      <w:pPr>
        <w:ind w:left="2520" w:hanging="1080"/>
      </w:pPr>
    </w:lvl>
    <w:lvl w:ilvl="7">
      <w:start w:val="1"/>
      <w:numFmt w:val="decimal"/>
      <w:lvlText w:val="%1.%2.%3.%4.%5.%6.%7.%8."/>
      <w:lvlJc w:val="left"/>
      <w:pPr>
        <w:ind w:left="3024" w:hanging="1224"/>
      </w:pPr>
    </w:lvl>
    <w:lvl w:ilvl="8">
      <w:start w:val="1"/>
      <w:numFmt w:val="decimal"/>
      <w:lvlText w:val="%1.%2.%3.%4.%5.%6.%7.%8.%9."/>
      <w:lvlJc w:val="left"/>
      <w:pPr>
        <w:ind w:left="3600" w:hanging="1440"/>
      </w:pPr>
    </w:lvl>
  </w:abstractNum>
  <w:abstractNum w:abstractNumId="341" w15:restartNumberingAfterBreak="0">
    <w:nsid w:val="7FB649B9"/>
    <w:multiLevelType w:val="hybridMultilevel"/>
    <w:tmpl w:val="1762857E"/>
    <w:name w:val="WW8Num1502223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1019573">
    <w:abstractNumId w:val="29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691177">
    <w:abstractNumId w:val="80"/>
  </w:num>
  <w:num w:numId="3" w16cid:durableId="191694099">
    <w:abstractNumId w:val="109"/>
  </w:num>
  <w:num w:numId="4" w16cid:durableId="1389572092">
    <w:abstractNumId w:val="313"/>
  </w:num>
  <w:num w:numId="5" w16cid:durableId="71246364">
    <w:abstractNumId w:val="231"/>
  </w:num>
  <w:num w:numId="6" w16cid:durableId="1172064630">
    <w:abstractNumId w:val="339"/>
  </w:num>
  <w:num w:numId="7" w16cid:durableId="25953402">
    <w:abstractNumId w:val="315"/>
  </w:num>
  <w:num w:numId="8" w16cid:durableId="1673145187">
    <w:abstractNumId w:val="302"/>
  </w:num>
  <w:num w:numId="9" w16cid:durableId="661661839">
    <w:abstractNumId w:val="314"/>
  </w:num>
  <w:num w:numId="10" w16cid:durableId="1094932961">
    <w:abstractNumId w:val="72"/>
  </w:num>
  <w:num w:numId="11" w16cid:durableId="1638532495">
    <w:abstractNumId w:val="114"/>
  </w:num>
  <w:num w:numId="12" w16cid:durableId="1711302123">
    <w:abstractNumId w:val="205"/>
  </w:num>
  <w:num w:numId="13" w16cid:durableId="1178234816">
    <w:abstractNumId w:val="122"/>
  </w:num>
  <w:num w:numId="14" w16cid:durableId="1578904963">
    <w:abstractNumId w:val="271"/>
  </w:num>
  <w:num w:numId="15" w16cid:durableId="595141015">
    <w:abstractNumId w:val="326"/>
  </w:num>
  <w:num w:numId="16" w16cid:durableId="1558055241">
    <w:abstractNumId w:val="309"/>
  </w:num>
  <w:num w:numId="17" w16cid:durableId="1483082456">
    <w:abstractNumId w:val="184"/>
  </w:num>
  <w:num w:numId="18" w16cid:durableId="616445939">
    <w:abstractNumId w:val="89"/>
  </w:num>
  <w:num w:numId="19" w16cid:durableId="776869984">
    <w:abstractNumId w:val="127"/>
  </w:num>
  <w:num w:numId="20" w16cid:durableId="1380086640">
    <w:abstractNumId w:val="103"/>
  </w:num>
  <w:num w:numId="21" w16cid:durableId="1319187146">
    <w:abstractNumId w:val="287"/>
  </w:num>
  <w:num w:numId="22" w16cid:durableId="1009990060">
    <w:abstractNumId w:val="334"/>
  </w:num>
  <w:num w:numId="23" w16cid:durableId="689339717">
    <w:abstractNumId w:val="151"/>
  </w:num>
  <w:num w:numId="24" w16cid:durableId="360209866">
    <w:abstractNumId w:val="177"/>
  </w:num>
  <w:num w:numId="25" w16cid:durableId="1727484709">
    <w:abstractNumId w:val="153"/>
  </w:num>
  <w:num w:numId="26" w16cid:durableId="1418598552">
    <w:abstractNumId w:val="226"/>
  </w:num>
  <w:num w:numId="27" w16cid:durableId="1112018075">
    <w:abstractNumId w:val="311"/>
  </w:num>
  <w:num w:numId="28" w16cid:durableId="207373868">
    <w:abstractNumId w:val="210"/>
  </w:num>
  <w:num w:numId="29" w16cid:durableId="1154685397">
    <w:abstractNumId w:val="128"/>
  </w:num>
  <w:num w:numId="30" w16cid:durableId="819468224">
    <w:abstractNumId w:val="155"/>
  </w:num>
  <w:num w:numId="31" w16cid:durableId="1567371971">
    <w:abstractNumId w:val="181"/>
  </w:num>
  <w:num w:numId="32" w16cid:durableId="321810126">
    <w:abstractNumId w:val="279"/>
  </w:num>
  <w:num w:numId="33" w16cid:durableId="583300554">
    <w:abstractNumId w:val="242"/>
  </w:num>
  <w:num w:numId="34" w16cid:durableId="462382228">
    <w:abstractNumId w:val="149"/>
  </w:num>
  <w:num w:numId="35" w16cid:durableId="2053535699">
    <w:abstractNumId w:val="241"/>
  </w:num>
  <w:num w:numId="36" w16cid:durableId="860356837">
    <w:abstractNumId w:val="137"/>
  </w:num>
  <w:num w:numId="37" w16cid:durableId="1174345651">
    <w:abstractNumId w:val="300"/>
  </w:num>
  <w:num w:numId="38" w16cid:durableId="67189612">
    <w:abstractNumId w:val="295"/>
  </w:num>
  <w:num w:numId="39" w16cid:durableId="605314892">
    <w:abstractNumId w:val="187"/>
  </w:num>
  <w:num w:numId="40" w16cid:durableId="484704651">
    <w:abstractNumId w:val="197"/>
  </w:num>
  <w:num w:numId="41" w16cid:durableId="1744255546">
    <w:abstractNumId w:val="106"/>
  </w:num>
  <w:num w:numId="42" w16cid:durableId="875771844">
    <w:abstractNumId w:val="55"/>
  </w:num>
  <w:num w:numId="43" w16cid:durableId="106462919">
    <w:abstractNumId w:val="248"/>
  </w:num>
  <w:num w:numId="44" w16cid:durableId="1504465950">
    <w:abstractNumId w:val="179"/>
  </w:num>
  <w:num w:numId="45" w16cid:durableId="841044527">
    <w:abstractNumId w:val="319"/>
  </w:num>
  <w:num w:numId="46" w16cid:durableId="363016762">
    <w:abstractNumId w:val="97"/>
  </w:num>
  <w:num w:numId="47" w16cid:durableId="704062534">
    <w:abstractNumId w:val="335"/>
  </w:num>
  <w:num w:numId="48" w16cid:durableId="415522737">
    <w:abstractNumId w:val="174"/>
  </w:num>
  <w:num w:numId="49" w16cid:durableId="1428774867">
    <w:abstractNumId w:val="132"/>
  </w:num>
  <w:num w:numId="50" w16cid:durableId="1625817111">
    <w:abstractNumId w:val="312"/>
  </w:num>
  <w:num w:numId="51" w16cid:durableId="300237782">
    <w:abstractNumId w:val="199"/>
  </w:num>
  <w:num w:numId="52" w16cid:durableId="966396431">
    <w:abstractNumId w:val="59"/>
  </w:num>
  <w:num w:numId="53" w16cid:durableId="525950332">
    <w:abstractNumId w:val="23"/>
  </w:num>
  <w:num w:numId="54" w16cid:durableId="791173129">
    <w:abstractNumId w:val="26"/>
  </w:num>
  <w:num w:numId="55" w16cid:durableId="1601453566">
    <w:abstractNumId w:val="142"/>
  </w:num>
  <w:num w:numId="56" w16cid:durableId="1958219180">
    <w:abstractNumId w:val="211"/>
  </w:num>
  <w:num w:numId="57" w16cid:durableId="924143792">
    <w:abstractNumId w:val="178"/>
  </w:num>
  <w:num w:numId="58" w16cid:durableId="888301389">
    <w:abstractNumId w:val="265"/>
  </w:num>
  <w:num w:numId="59" w16cid:durableId="13652721">
    <w:abstractNumId w:val="88"/>
  </w:num>
  <w:num w:numId="60" w16cid:durableId="789663307">
    <w:abstractNumId w:val="275"/>
  </w:num>
  <w:num w:numId="61" w16cid:durableId="235668742">
    <w:abstractNumId w:val="223"/>
  </w:num>
  <w:num w:numId="62" w16cid:durableId="1056583232">
    <w:abstractNumId w:val="146"/>
  </w:num>
  <w:num w:numId="63" w16cid:durableId="1952010532">
    <w:abstractNumId w:val="253"/>
  </w:num>
  <w:num w:numId="64" w16cid:durableId="628046341">
    <w:abstractNumId w:val="222"/>
  </w:num>
  <w:num w:numId="65" w16cid:durableId="60258857">
    <w:abstractNumId w:val="277"/>
  </w:num>
  <w:num w:numId="66" w16cid:durableId="963386937">
    <w:abstractNumId w:val="198"/>
  </w:num>
  <w:num w:numId="67" w16cid:durableId="909467442">
    <w:abstractNumId w:val="202"/>
  </w:num>
  <w:num w:numId="68" w16cid:durableId="1594165564">
    <w:abstractNumId w:val="182"/>
  </w:num>
  <w:num w:numId="69" w16cid:durableId="2098821891">
    <w:abstractNumId w:val="193"/>
  </w:num>
  <w:num w:numId="70" w16cid:durableId="1676496865">
    <w:abstractNumId w:val="150"/>
  </w:num>
  <w:num w:numId="71" w16cid:durableId="810294601">
    <w:abstractNumId w:val="195"/>
  </w:num>
  <w:num w:numId="72" w16cid:durableId="897908756">
    <w:abstractNumId w:val="288"/>
  </w:num>
  <w:num w:numId="73" w16cid:durableId="1648166359">
    <w:abstractNumId w:val="108"/>
  </w:num>
  <w:num w:numId="74" w16cid:durableId="907376882">
    <w:abstractNumId w:val="86"/>
  </w:num>
  <w:num w:numId="75" w16cid:durableId="1136987433">
    <w:abstractNumId w:val="332"/>
  </w:num>
  <w:num w:numId="76" w16cid:durableId="2076003749">
    <w:abstractNumId w:val="121"/>
  </w:num>
  <w:num w:numId="77" w16cid:durableId="1865511918">
    <w:abstractNumId w:val="138"/>
  </w:num>
  <w:num w:numId="78" w16cid:durableId="1371800895">
    <w:abstractNumId w:val="329"/>
  </w:num>
  <w:num w:numId="79" w16cid:durableId="1013796648">
    <w:abstractNumId w:val="70"/>
  </w:num>
  <w:num w:numId="80" w16cid:durableId="35394370">
    <w:abstractNumId w:val="285"/>
  </w:num>
  <w:num w:numId="81" w16cid:durableId="529102822">
    <w:abstractNumId w:val="168"/>
  </w:num>
  <w:num w:numId="82" w16cid:durableId="1281717937">
    <w:abstractNumId w:val="100"/>
  </w:num>
  <w:num w:numId="83" w16cid:durableId="776827884">
    <w:abstractNumId w:val="322"/>
  </w:num>
  <w:num w:numId="84" w16cid:durableId="132798608">
    <w:abstractNumId w:val="172"/>
  </w:num>
  <w:num w:numId="85" w16cid:durableId="18968144">
    <w:abstractNumId w:val="91"/>
  </w:num>
  <w:num w:numId="86" w16cid:durableId="1309553790">
    <w:abstractNumId w:val="246"/>
  </w:num>
  <w:num w:numId="87" w16cid:durableId="697854476">
    <w:abstractNumId w:val="119"/>
  </w:num>
  <w:num w:numId="88" w16cid:durableId="1096289464">
    <w:abstractNumId w:val="130"/>
  </w:num>
  <w:num w:numId="89" w16cid:durableId="1409841809">
    <w:abstractNumId w:val="229"/>
  </w:num>
  <w:num w:numId="90" w16cid:durableId="1841117628">
    <w:abstractNumId w:val="212"/>
  </w:num>
  <w:num w:numId="91" w16cid:durableId="544873257">
    <w:abstractNumId w:val="256"/>
  </w:num>
  <w:num w:numId="92" w16cid:durableId="1678269756">
    <w:abstractNumId w:val="256"/>
    <w:lvlOverride w:ilvl="0">
      <w:startOverride w:val="1"/>
    </w:lvlOverride>
  </w:num>
  <w:num w:numId="93" w16cid:durableId="99372340">
    <w:abstractNumId w:val="204"/>
  </w:num>
  <w:num w:numId="94" w16cid:durableId="163521631">
    <w:abstractNumId w:val="286"/>
  </w:num>
  <w:num w:numId="95" w16cid:durableId="1663658740">
    <w:abstractNumId w:val="280"/>
  </w:num>
  <w:num w:numId="96" w16cid:durableId="1668819971">
    <w:abstractNumId w:val="217"/>
  </w:num>
  <w:num w:numId="97" w16cid:durableId="99883365">
    <w:abstractNumId w:val="2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1115297194">
    <w:abstractNumId w:val="2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274627425">
    <w:abstractNumId w:val="284"/>
  </w:num>
  <w:num w:numId="100" w16cid:durableId="1317370241">
    <w:abstractNumId w:val="77"/>
  </w:num>
  <w:num w:numId="101" w16cid:durableId="1703825522">
    <w:abstractNumId w:val="299"/>
  </w:num>
  <w:num w:numId="102" w16cid:durableId="1393575220">
    <w:abstractNumId w:val="152"/>
  </w:num>
  <w:num w:numId="103" w16cid:durableId="1973899896">
    <w:abstractNumId w:val="325"/>
  </w:num>
  <w:num w:numId="104" w16cid:durableId="1629626943">
    <w:abstractNumId w:val="84"/>
  </w:num>
  <w:num w:numId="105" w16cid:durableId="1438402444">
    <w:abstractNumId w:val="327"/>
  </w:num>
  <w:num w:numId="106" w16cid:durableId="2053265030">
    <w:abstractNumId w:val="139"/>
  </w:num>
  <w:num w:numId="107" w16cid:durableId="1792164691">
    <w:abstractNumId w:val="61"/>
  </w:num>
  <w:num w:numId="108" w16cid:durableId="384572521">
    <w:abstractNumId w:val="96"/>
  </w:num>
  <w:num w:numId="109" w16cid:durableId="236135742">
    <w:abstractNumId w:val="301"/>
  </w:num>
  <w:num w:numId="110" w16cid:durableId="1910723925">
    <w:abstractNumId w:val="129"/>
  </w:num>
  <w:num w:numId="111" w16cid:durableId="437523933">
    <w:abstractNumId w:val="54"/>
  </w:num>
  <w:num w:numId="112" w16cid:durableId="1802503389">
    <w:abstractNumId w:val="71"/>
  </w:num>
  <w:num w:numId="113" w16cid:durableId="1838185591">
    <w:abstractNumId w:val="2"/>
  </w:num>
  <w:num w:numId="114" w16cid:durableId="510528865">
    <w:abstractNumId w:val="10"/>
  </w:num>
  <w:num w:numId="115" w16cid:durableId="530728784">
    <w:abstractNumId w:val="17"/>
  </w:num>
  <w:num w:numId="116" w16cid:durableId="896740159">
    <w:abstractNumId w:val="24"/>
  </w:num>
  <w:num w:numId="117" w16cid:durableId="1648827097">
    <w:abstractNumId w:val="56"/>
  </w:num>
  <w:num w:numId="118" w16cid:durableId="338700377">
    <w:abstractNumId w:val="112"/>
  </w:num>
  <w:num w:numId="119" w16cid:durableId="342053469">
    <w:abstractNumId w:val="317"/>
  </w:num>
  <w:num w:numId="120" w16cid:durableId="1390610158">
    <w:abstractNumId w:val="93"/>
  </w:num>
  <w:num w:numId="121" w16cid:durableId="1378309804">
    <w:abstractNumId w:val="243"/>
  </w:num>
  <w:num w:numId="122" w16cid:durableId="936448851">
    <w:abstractNumId w:val="330"/>
  </w:num>
  <w:num w:numId="123" w16cid:durableId="2013217454">
    <w:abstractNumId w:val="225"/>
  </w:num>
  <w:num w:numId="124" w16cid:durableId="1163930612">
    <w:abstractNumId w:val="308"/>
  </w:num>
  <w:num w:numId="125" w16cid:durableId="396709651">
    <w:abstractNumId w:val="249"/>
  </w:num>
  <w:num w:numId="126" w16cid:durableId="1542936452">
    <w:abstractNumId w:val="115"/>
  </w:num>
  <w:num w:numId="127" w16cid:durableId="477259849">
    <w:abstractNumId w:val="62"/>
  </w:num>
  <w:num w:numId="128" w16cid:durableId="193158162">
    <w:abstractNumId w:val="281"/>
  </w:num>
  <w:num w:numId="129" w16cid:durableId="1781945488">
    <w:abstractNumId w:val="124"/>
  </w:num>
  <w:num w:numId="130" w16cid:durableId="354769702">
    <w:abstractNumId w:val="140"/>
  </w:num>
  <w:num w:numId="131" w16cid:durableId="1219392707">
    <w:abstractNumId w:val="166"/>
  </w:num>
  <w:num w:numId="132" w16cid:durableId="82143028">
    <w:abstractNumId w:val="201"/>
  </w:num>
  <w:num w:numId="133" w16cid:durableId="1592935540">
    <w:abstractNumId w:val="245"/>
  </w:num>
  <w:num w:numId="134" w16cid:durableId="787747174">
    <w:abstractNumId w:val="75"/>
  </w:num>
  <w:num w:numId="135" w16cid:durableId="507603444">
    <w:abstractNumId w:val="289"/>
  </w:num>
  <w:num w:numId="136" w16cid:durableId="307898845">
    <w:abstractNumId w:val="57"/>
  </w:num>
  <w:num w:numId="137" w16cid:durableId="253786230">
    <w:abstractNumId w:val="173"/>
  </w:num>
  <w:num w:numId="138" w16cid:durableId="621347562">
    <w:abstractNumId w:val="141"/>
  </w:num>
  <w:num w:numId="139" w16cid:durableId="1542668270">
    <w:abstractNumId w:val="336"/>
  </w:num>
  <w:num w:numId="140" w16cid:durableId="1174958876">
    <w:abstractNumId w:val="230"/>
  </w:num>
  <w:num w:numId="141" w16cid:durableId="672073460">
    <w:abstractNumId w:val="186"/>
  </w:num>
  <w:num w:numId="142" w16cid:durableId="380861304">
    <w:abstractNumId w:val="307"/>
  </w:num>
  <w:num w:numId="143" w16cid:durableId="1192843618">
    <w:abstractNumId w:val="180"/>
  </w:num>
  <w:num w:numId="144" w16cid:durableId="1164125985">
    <w:abstractNumId w:val="283"/>
  </w:num>
  <w:num w:numId="145" w16cid:durableId="1416976925">
    <w:abstractNumId w:val="206"/>
  </w:num>
  <w:num w:numId="146" w16cid:durableId="17201666">
    <w:abstractNumId w:val="25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rebuchet MS" w:hAnsi="Trebuchet MS" w:hint="default"/>
          <w:sz w:val="20"/>
          <w:szCs w:val="20"/>
        </w:rPr>
      </w:lvl>
    </w:lvlOverride>
  </w:num>
  <w:num w:numId="147" w16cid:durableId="1214853183">
    <w:abstractNumId w:val="25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rebuchet MS" w:hAnsi="Trebuchet MS" w:hint="default"/>
          <w:sz w:val="20"/>
          <w:szCs w:val="20"/>
        </w:rPr>
      </w:lvl>
    </w:lvlOverride>
  </w:num>
  <w:num w:numId="148" w16cid:durableId="540018772">
    <w:abstractNumId w:val="220"/>
  </w:num>
  <w:num w:numId="149" w16cid:durableId="52628987">
    <w:abstractNumId w:val="92"/>
  </w:num>
  <w:num w:numId="150" w16cid:durableId="918905044">
    <w:abstractNumId w:val="303"/>
  </w:num>
  <w:num w:numId="151" w16cid:durableId="532033562">
    <w:abstractNumId w:val="143"/>
  </w:num>
  <w:num w:numId="152" w16cid:durableId="592788459">
    <w:abstractNumId w:val="320"/>
  </w:num>
  <w:num w:numId="153" w16cid:durableId="1318076875">
    <w:abstractNumId w:val="290"/>
  </w:num>
  <w:num w:numId="154" w16cid:durableId="145127902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978266466">
    <w:abstractNumId w:val="209"/>
  </w:num>
  <w:num w:numId="156" w16cid:durableId="1573733039">
    <w:abstractNumId w:val="306"/>
  </w:num>
  <w:num w:numId="157" w16cid:durableId="1262764783">
    <w:abstractNumId w:val="294"/>
  </w:num>
  <w:num w:numId="158" w16cid:durableId="1226799749">
    <w:abstractNumId w:val="66"/>
  </w:num>
  <w:num w:numId="159" w16cid:durableId="1206723705">
    <w:abstractNumId w:val="316"/>
  </w:num>
  <w:num w:numId="160" w16cid:durableId="653411280">
    <w:abstractNumId w:val="244"/>
  </w:num>
  <w:num w:numId="161" w16cid:durableId="262886851">
    <w:abstractNumId w:val="274"/>
  </w:num>
  <w:num w:numId="162" w16cid:durableId="2014990559">
    <w:abstractNumId w:val="208"/>
  </w:num>
  <w:num w:numId="163" w16cid:durableId="1836408217">
    <w:abstractNumId w:val="78"/>
  </w:num>
  <w:num w:numId="164" w16cid:durableId="1460338970">
    <w:abstractNumId w:val="247"/>
  </w:num>
  <w:num w:numId="165" w16cid:durableId="1802842194">
    <w:abstractNumId w:val="90"/>
  </w:num>
  <w:num w:numId="166" w16cid:durableId="246159177">
    <w:abstractNumId w:val="221"/>
  </w:num>
  <w:num w:numId="167" w16cid:durableId="1585456908">
    <w:abstractNumId w:val="4"/>
  </w:num>
  <w:num w:numId="168" w16cid:durableId="610206777">
    <w:abstractNumId w:val="8"/>
  </w:num>
  <w:num w:numId="169" w16cid:durableId="2084524105">
    <w:abstractNumId w:val="228"/>
  </w:num>
  <w:num w:numId="170" w16cid:durableId="1727484764">
    <w:abstractNumId w:val="291"/>
  </w:num>
  <w:num w:numId="171" w16cid:durableId="1356812741">
    <w:abstractNumId w:val="191"/>
  </w:num>
  <w:num w:numId="172" w16cid:durableId="1325548924">
    <w:abstractNumId w:val="104"/>
  </w:num>
  <w:num w:numId="173" w16cid:durableId="1706834432">
    <w:abstractNumId w:val="145"/>
  </w:num>
  <w:num w:numId="174" w16cid:durableId="1711883796">
    <w:abstractNumId w:val="162"/>
  </w:num>
  <w:num w:numId="175" w16cid:durableId="1401518152">
    <w:abstractNumId w:val="148"/>
  </w:num>
  <w:num w:numId="176" w16cid:durableId="1188522147">
    <w:abstractNumId w:val="105"/>
  </w:num>
  <w:num w:numId="177" w16cid:durableId="363948827">
    <w:abstractNumId w:val="298"/>
  </w:num>
  <w:num w:numId="178" w16cid:durableId="1752239782">
    <w:abstractNumId w:val="190"/>
  </w:num>
  <w:num w:numId="179" w16cid:durableId="1360205546">
    <w:abstractNumId w:val="310"/>
  </w:num>
  <w:num w:numId="180" w16cid:durableId="6103474">
    <w:abstractNumId w:val="63"/>
  </w:num>
  <w:num w:numId="181" w16cid:durableId="216670086">
    <w:abstractNumId w:val="318"/>
  </w:num>
  <w:num w:numId="182" w16cid:durableId="1598440994">
    <w:abstractNumId w:val="170"/>
  </w:num>
  <w:num w:numId="183" w16cid:durableId="2146391949">
    <w:abstractNumId w:val="214"/>
  </w:num>
  <w:num w:numId="184" w16cid:durableId="332532544">
    <w:abstractNumId w:val="76"/>
  </w:num>
  <w:num w:numId="185" w16cid:durableId="2035569218">
    <w:abstractNumId w:val="3"/>
  </w:num>
  <w:num w:numId="186" w16cid:durableId="1463308503">
    <w:abstractNumId w:val="5"/>
  </w:num>
  <w:num w:numId="187" w16cid:durableId="79833380">
    <w:abstractNumId w:val="7"/>
  </w:num>
  <w:num w:numId="188" w16cid:durableId="1057627157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 w16cid:durableId="108748156">
    <w:abstractNumId w:val="259"/>
  </w:num>
  <w:num w:numId="190" w16cid:durableId="1820876498">
    <w:abstractNumId w:val="268"/>
  </w:num>
  <w:num w:numId="191" w16cid:durableId="2056735099">
    <w:abstractNumId w:val="213"/>
  </w:num>
  <w:num w:numId="192" w16cid:durableId="1120685200">
    <w:abstractNumId w:val="73"/>
  </w:num>
  <w:num w:numId="193" w16cid:durableId="1644579624">
    <w:abstractNumId w:val="340"/>
  </w:num>
  <w:num w:numId="194" w16cid:durableId="1651905349">
    <w:abstractNumId w:val="269"/>
  </w:num>
  <w:num w:numId="195" w16cid:durableId="1988780733">
    <w:abstractNumId w:val="165"/>
  </w:num>
  <w:num w:numId="196" w16cid:durableId="996686022">
    <w:abstractNumId w:val="113"/>
  </w:num>
  <w:num w:numId="197" w16cid:durableId="191502162">
    <w:abstractNumId w:val="157"/>
  </w:num>
  <w:num w:numId="198" w16cid:durableId="1139113193">
    <w:abstractNumId w:val="262"/>
  </w:num>
  <w:num w:numId="199" w16cid:durableId="1095631011">
    <w:abstractNumId w:val="282"/>
  </w:num>
  <w:num w:numId="200" w16cid:durableId="577714648">
    <w:abstractNumId w:val="200"/>
  </w:num>
  <w:num w:numId="201" w16cid:durableId="111637710">
    <w:abstractNumId w:val="95"/>
    <w:lvlOverride w:ilvl="0">
      <w:startOverride w:val="1"/>
    </w:lvlOverride>
  </w:num>
  <w:num w:numId="202" w16cid:durableId="1264798108">
    <w:abstractNumId w:val="95"/>
  </w:num>
  <w:num w:numId="203" w16cid:durableId="2136217119">
    <w:abstractNumId w:val="267"/>
  </w:num>
  <w:num w:numId="204" w16cid:durableId="1392536486">
    <w:abstractNumId w:val="218"/>
  </w:num>
  <w:num w:numId="205" w16cid:durableId="1986427529">
    <w:abstractNumId w:val="233"/>
  </w:num>
  <w:num w:numId="206" w16cid:durableId="41682299">
    <w:abstractNumId w:val="58"/>
  </w:num>
  <w:num w:numId="207" w16cid:durableId="1474983957">
    <w:abstractNumId w:val="68"/>
  </w:num>
  <w:num w:numId="208" w16cid:durableId="1826510914">
    <w:abstractNumId w:val="87"/>
  </w:num>
  <w:num w:numId="209" w16cid:durableId="2049261708">
    <w:abstractNumId w:val="270"/>
  </w:num>
  <w:num w:numId="210" w16cid:durableId="631784805">
    <w:abstractNumId w:val="83"/>
  </w:num>
  <w:num w:numId="211" w16cid:durableId="968978761">
    <w:abstractNumId w:val="189"/>
  </w:num>
  <w:num w:numId="212" w16cid:durableId="408428954">
    <w:abstractNumId w:val="111"/>
  </w:num>
  <w:num w:numId="213" w16cid:durableId="1989237322">
    <w:abstractNumId w:val="250"/>
  </w:num>
  <w:num w:numId="214" w16cid:durableId="334460911">
    <w:abstractNumId w:val="252"/>
  </w:num>
  <w:num w:numId="215" w16cid:durableId="1203053816">
    <w:abstractNumId w:val="293"/>
  </w:num>
  <w:num w:numId="216" w16cid:durableId="1350369798">
    <w:abstractNumId w:val="261"/>
  </w:num>
  <w:num w:numId="217" w16cid:durableId="1477533168">
    <w:abstractNumId w:val="321"/>
  </w:num>
  <w:num w:numId="218" w16cid:durableId="421610002">
    <w:abstractNumId w:val="333"/>
  </w:num>
  <w:num w:numId="219" w16cid:durableId="749429586">
    <w:abstractNumId w:val="323"/>
  </w:num>
  <w:num w:numId="220" w16cid:durableId="1089698011">
    <w:abstractNumId w:val="176"/>
  </w:num>
  <w:num w:numId="221" w16cid:durableId="935289656">
    <w:abstractNumId w:val="158"/>
  </w:num>
  <w:num w:numId="222" w16cid:durableId="1093160898">
    <w:abstractNumId w:val="74"/>
  </w:num>
  <w:num w:numId="223" w16cid:durableId="1147672262">
    <w:abstractNumId w:val="81"/>
  </w:num>
  <w:num w:numId="224" w16cid:durableId="1001932106">
    <w:abstractNumId w:val="292"/>
  </w:num>
  <w:num w:numId="225" w16cid:durableId="591820057">
    <w:abstractNumId w:val="67"/>
  </w:num>
  <w:num w:numId="226" w16cid:durableId="1909071443">
    <w:abstractNumId w:val="156"/>
  </w:num>
  <w:num w:numId="227" w16cid:durableId="154418538">
    <w:abstractNumId w:val="266"/>
  </w:num>
  <w:num w:numId="228" w16cid:durableId="1513180509">
    <w:abstractNumId w:val="135"/>
  </w:num>
  <w:num w:numId="229" w16cid:durableId="1217622381">
    <w:abstractNumId w:val="134"/>
  </w:num>
  <w:num w:numId="230" w16cid:durableId="1109470522">
    <w:abstractNumId w:val="239"/>
  </w:num>
  <w:num w:numId="231" w16cid:durableId="1915118966">
    <w:abstractNumId w:val="159"/>
  </w:num>
  <w:num w:numId="232" w16cid:durableId="907762491">
    <w:abstractNumId w:val="147"/>
  </w:num>
  <w:num w:numId="233" w16cid:durableId="1439566739">
    <w:abstractNumId w:val="207"/>
  </w:num>
  <w:num w:numId="234" w16cid:durableId="766584680">
    <w:abstractNumId w:val="1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 w16cid:durableId="1283613011">
    <w:abstractNumId w:val="14"/>
  </w:num>
  <w:num w:numId="236" w16cid:durableId="2115440967">
    <w:abstractNumId w:val="123"/>
  </w:num>
  <w:num w:numId="237" w16cid:durableId="589705903">
    <w:abstractNumId w:val="20"/>
  </w:num>
  <w:num w:numId="238" w16cid:durableId="2095783661">
    <w:abstractNumId w:val="79"/>
  </w:num>
  <w:num w:numId="239" w16cid:durableId="521164194">
    <w:abstractNumId w:val="171"/>
  </w:num>
  <w:num w:numId="240" w16cid:durableId="1227647925">
    <w:abstractNumId w:val="185"/>
  </w:num>
  <w:num w:numId="241" w16cid:durableId="671956735">
    <w:abstractNumId w:val="18"/>
  </w:num>
  <w:num w:numId="242" w16cid:durableId="1885024017">
    <w:abstractNumId w:val="21"/>
  </w:num>
  <w:num w:numId="243" w16cid:durableId="531766502">
    <w:abstractNumId w:val="258"/>
  </w:num>
  <w:num w:numId="244" w16cid:durableId="1173300898">
    <w:abstractNumId w:val="338"/>
  </w:num>
  <w:num w:numId="245" w16cid:durableId="1065253623">
    <w:abstractNumId w:val="107"/>
  </w:num>
  <w:num w:numId="246" w16cid:durableId="426314116">
    <w:abstractNumId w:val="175"/>
  </w:num>
  <w:num w:numId="247" w16cid:durableId="2144154082">
    <w:abstractNumId w:val="94"/>
  </w:num>
  <w:num w:numId="248" w16cid:durableId="1257246239">
    <w:abstractNumId w:val="328"/>
  </w:num>
  <w:num w:numId="249" w16cid:durableId="1594824681">
    <w:abstractNumId w:val="120"/>
  </w:num>
  <w:num w:numId="250" w16cid:durableId="1455254328">
    <w:abstractNumId w:val="126"/>
  </w:num>
  <w:num w:numId="251" w16cid:durableId="2090300114">
    <w:abstractNumId w:val="236"/>
  </w:num>
  <w:num w:numId="252" w16cid:durableId="1851526739">
    <w:abstractNumId w:val="203"/>
  </w:num>
  <w:num w:numId="253" w16cid:durableId="1392729134">
    <w:abstractNumId w:val="133"/>
  </w:num>
  <w:num w:numId="254" w16cid:durableId="1859931790">
    <w:abstractNumId w:val="118"/>
  </w:num>
  <w:num w:numId="255" w16cid:durableId="1025061063">
    <w:abstractNumId w:val="110"/>
  </w:num>
  <w:num w:numId="256" w16cid:durableId="889725036">
    <w:abstractNumId w:val="69"/>
  </w:num>
  <w:num w:numId="257" w16cid:durableId="1439907214">
    <w:abstractNumId w:val="99"/>
  </w:num>
  <w:num w:numId="258" w16cid:durableId="340939460">
    <w:abstractNumId w:val="125"/>
  </w:num>
  <w:num w:numId="259" w16cid:durableId="1458990162">
    <w:abstractNumId w:val="161"/>
  </w:num>
  <w:num w:numId="260" w16cid:durableId="865293051">
    <w:abstractNumId w:val="144"/>
  </w:num>
  <w:num w:numId="261" w16cid:durableId="829640116">
    <w:abstractNumId w:val="219"/>
  </w:num>
  <w:num w:numId="262" w16cid:durableId="658845081">
    <w:abstractNumId w:val="98"/>
  </w:num>
  <w:num w:numId="263" w16cid:durableId="2025395248">
    <w:abstractNumId w:val="305"/>
  </w:num>
  <w:num w:numId="264" w16cid:durableId="1264416181">
    <w:abstractNumId w:val="272"/>
  </w:num>
  <w:num w:numId="265" w16cid:durableId="2126607684">
    <w:abstractNumId w:val="65"/>
  </w:num>
  <w:num w:numId="266" w16cid:durableId="102311958">
    <w:abstractNumId w:val="102"/>
  </w:num>
  <w:num w:numId="267" w16cid:durableId="541065304">
    <w:abstractNumId w:val="273"/>
  </w:num>
  <w:num w:numId="268" w16cid:durableId="478957412">
    <w:abstractNumId w:val="297"/>
  </w:num>
  <w:num w:numId="269" w16cid:durableId="14353304">
    <w:abstractNumId w:val="117"/>
  </w:num>
  <w:num w:numId="270" w16cid:durableId="1383410720">
    <w:abstractNumId w:val="331"/>
  </w:num>
  <w:num w:numId="271" w16cid:durableId="1032656005">
    <w:abstractNumId w:val="53"/>
  </w:num>
  <w:num w:numId="272" w16cid:durableId="969241586">
    <w:abstractNumId w:val="263"/>
  </w:num>
  <w:num w:numId="273" w16cid:durableId="1612131999">
    <w:abstractNumId w:val="232"/>
  </w:num>
  <w:num w:numId="274" w16cid:durableId="1280801204">
    <w:abstractNumId w:val="237"/>
  </w:num>
  <w:num w:numId="275" w16cid:durableId="980571532">
    <w:abstractNumId w:val="164"/>
  </w:num>
  <w:num w:numId="276" w16cid:durableId="1468864268">
    <w:abstractNumId w:val="278"/>
  </w:num>
  <w:num w:numId="277" w16cid:durableId="2109961258">
    <w:abstractNumId w:val="234"/>
  </w:num>
  <w:num w:numId="278" w16cid:durableId="1970699146">
    <w:abstractNumId w:val="196"/>
  </w:num>
  <w:numIdMacAtCleanup w:val="2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2D"/>
    <w:rsid w:val="0000039B"/>
    <w:rsid w:val="000006C5"/>
    <w:rsid w:val="00000FB2"/>
    <w:rsid w:val="00001B41"/>
    <w:rsid w:val="0000268C"/>
    <w:rsid w:val="00002736"/>
    <w:rsid w:val="00002B37"/>
    <w:rsid w:val="00003241"/>
    <w:rsid w:val="00003649"/>
    <w:rsid w:val="000043DE"/>
    <w:rsid w:val="00004592"/>
    <w:rsid w:val="0000471B"/>
    <w:rsid w:val="000047D6"/>
    <w:rsid w:val="00005575"/>
    <w:rsid w:val="00005D38"/>
    <w:rsid w:val="00005E77"/>
    <w:rsid w:val="000065FA"/>
    <w:rsid w:val="000066FA"/>
    <w:rsid w:val="00007005"/>
    <w:rsid w:val="00007197"/>
    <w:rsid w:val="000072EF"/>
    <w:rsid w:val="00007338"/>
    <w:rsid w:val="00007571"/>
    <w:rsid w:val="00007958"/>
    <w:rsid w:val="00007B41"/>
    <w:rsid w:val="00007B74"/>
    <w:rsid w:val="000106ED"/>
    <w:rsid w:val="00010749"/>
    <w:rsid w:val="000128A2"/>
    <w:rsid w:val="00013508"/>
    <w:rsid w:val="0001378F"/>
    <w:rsid w:val="00013C57"/>
    <w:rsid w:val="00014B80"/>
    <w:rsid w:val="00015214"/>
    <w:rsid w:val="00015C27"/>
    <w:rsid w:val="00015D51"/>
    <w:rsid w:val="00015E87"/>
    <w:rsid w:val="00016438"/>
    <w:rsid w:val="000168FC"/>
    <w:rsid w:val="000174CA"/>
    <w:rsid w:val="000175EB"/>
    <w:rsid w:val="00017F30"/>
    <w:rsid w:val="000201CC"/>
    <w:rsid w:val="00020F83"/>
    <w:rsid w:val="0002149E"/>
    <w:rsid w:val="00021C9D"/>
    <w:rsid w:val="00021EB7"/>
    <w:rsid w:val="000221B5"/>
    <w:rsid w:val="0002239A"/>
    <w:rsid w:val="00022A3E"/>
    <w:rsid w:val="00023D7F"/>
    <w:rsid w:val="00024FED"/>
    <w:rsid w:val="0002532F"/>
    <w:rsid w:val="000258C8"/>
    <w:rsid w:val="00025905"/>
    <w:rsid w:val="00025A25"/>
    <w:rsid w:val="00026032"/>
    <w:rsid w:val="000260BB"/>
    <w:rsid w:val="000261A5"/>
    <w:rsid w:val="00026BE2"/>
    <w:rsid w:val="0002725D"/>
    <w:rsid w:val="00027695"/>
    <w:rsid w:val="00027825"/>
    <w:rsid w:val="0003016D"/>
    <w:rsid w:val="000306AC"/>
    <w:rsid w:val="000306D9"/>
    <w:rsid w:val="000317A5"/>
    <w:rsid w:val="00031E9B"/>
    <w:rsid w:val="000320DE"/>
    <w:rsid w:val="000349E1"/>
    <w:rsid w:val="00034A0D"/>
    <w:rsid w:val="00034D2C"/>
    <w:rsid w:val="0003579A"/>
    <w:rsid w:val="0003584E"/>
    <w:rsid w:val="000358B1"/>
    <w:rsid w:val="00035A7A"/>
    <w:rsid w:val="00035E04"/>
    <w:rsid w:val="0003656F"/>
    <w:rsid w:val="000369E8"/>
    <w:rsid w:val="00036A98"/>
    <w:rsid w:val="0003728B"/>
    <w:rsid w:val="00037AA0"/>
    <w:rsid w:val="00037C8A"/>
    <w:rsid w:val="00037E65"/>
    <w:rsid w:val="00040208"/>
    <w:rsid w:val="00040372"/>
    <w:rsid w:val="00040469"/>
    <w:rsid w:val="000409EF"/>
    <w:rsid w:val="00040D87"/>
    <w:rsid w:val="0004217D"/>
    <w:rsid w:val="00042937"/>
    <w:rsid w:val="00042B68"/>
    <w:rsid w:val="00042F4E"/>
    <w:rsid w:val="00042FE2"/>
    <w:rsid w:val="00043038"/>
    <w:rsid w:val="00043FB9"/>
    <w:rsid w:val="0004424A"/>
    <w:rsid w:val="00044546"/>
    <w:rsid w:val="00044DFB"/>
    <w:rsid w:val="00044FE7"/>
    <w:rsid w:val="0004590C"/>
    <w:rsid w:val="00045948"/>
    <w:rsid w:val="00045B92"/>
    <w:rsid w:val="00045BA5"/>
    <w:rsid w:val="0004611F"/>
    <w:rsid w:val="000465BF"/>
    <w:rsid w:val="00046A26"/>
    <w:rsid w:val="00046CF6"/>
    <w:rsid w:val="000476D2"/>
    <w:rsid w:val="000479AC"/>
    <w:rsid w:val="00050078"/>
    <w:rsid w:val="00050A58"/>
    <w:rsid w:val="00050C27"/>
    <w:rsid w:val="000512C9"/>
    <w:rsid w:val="000519EB"/>
    <w:rsid w:val="00051B1A"/>
    <w:rsid w:val="00051E2B"/>
    <w:rsid w:val="00051E3D"/>
    <w:rsid w:val="000525DD"/>
    <w:rsid w:val="00053743"/>
    <w:rsid w:val="00053C63"/>
    <w:rsid w:val="00053CF3"/>
    <w:rsid w:val="00054FBD"/>
    <w:rsid w:val="0005551E"/>
    <w:rsid w:val="0005555F"/>
    <w:rsid w:val="00055755"/>
    <w:rsid w:val="00055ADF"/>
    <w:rsid w:val="00055AED"/>
    <w:rsid w:val="000561D4"/>
    <w:rsid w:val="00056811"/>
    <w:rsid w:val="00056F24"/>
    <w:rsid w:val="000573B0"/>
    <w:rsid w:val="000573F2"/>
    <w:rsid w:val="00057742"/>
    <w:rsid w:val="00057A75"/>
    <w:rsid w:val="0006049D"/>
    <w:rsid w:val="00060A0A"/>
    <w:rsid w:val="00060F21"/>
    <w:rsid w:val="00061240"/>
    <w:rsid w:val="00061E31"/>
    <w:rsid w:val="0006210A"/>
    <w:rsid w:val="0006226E"/>
    <w:rsid w:val="000622A6"/>
    <w:rsid w:val="00062C78"/>
    <w:rsid w:val="00062DCF"/>
    <w:rsid w:val="00063248"/>
    <w:rsid w:val="00064109"/>
    <w:rsid w:val="00064767"/>
    <w:rsid w:val="00064CE2"/>
    <w:rsid w:val="00064E71"/>
    <w:rsid w:val="00065166"/>
    <w:rsid w:val="00065753"/>
    <w:rsid w:val="00065905"/>
    <w:rsid w:val="00065B4A"/>
    <w:rsid w:val="00066867"/>
    <w:rsid w:val="00066A09"/>
    <w:rsid w:val="0006726A"/>
    <w:rsid w:val="00067723"/>
    <w:rsid w:val="0006799A"/>
    <w:rsid w:val="00067F8C"/>
    <w:rsid w:val="000701F2"/>
    <w:rsid w:val="0007024A"/>
    <w:rsid w:val="0007032C"/>
    <w:rsid w:val="0007077D"/>
    <w:rsid w:val="00070B77"/>
    <w:rsid w:val="00070F56"/>
    <w:rsid w:val="000720D2"/>
    <w:rsid w:val="000722E5"/>
    <w:rsid w:val="00072BF8"/>
    <w:rsid w:val="00073358"/>
    <w:rsid w:val="000762AC"/>
    <w:rsid w:val="00076435"/>
    <w:rsid w:val="000768CA"/>
    <w:rsid w:val="00076C5A"/>
    <w:rsid w:val="00077C4D"/>
    <w:rsid w:val="00077E6E"/>
    <w:rsid w:val="0008059E"/>
    <w:rsid w:val="000807BD"/>
    <w:rsid w:val="00080ED4"/>
    <w:rsid w:val="00080EF4"/>
    <w:rsid w:val="00081497"/>
    <w:rsid w:val="00081B4C"/>
    <w:rsid w:val="00081DED"/>
    <w:rsid w:val="00081FC0"/>
    <w:rsid w:val="00082FE6"/>
    <w:rsid w:val="000833D0"/>
    <w:rsid w:val="0008363E"/>
    <w:rsid w:val="000837B1"/>
    <w:rsid w:val="00083FC1"/>
    <w:rsid w:val="00084449"/>
    <w:rsid w:val="00084504"/>
    <w:rsid w:val="00085077"/>
    <w:rsid w:val="0008544E"/>
    <w:rsid w:val="00085552"/>
    <w:rsid w:val="000855DF"/>
    <w:rsid w:val="000859EF"/>
    <w:rsid w:val="0008600B"/>
    <w:rsid w:val="0008628B"/>
    <w:rsid w:val="0008634D"/>
    <w:rsid w:val="000871F7"/>
    <w:rsid w:val="00090339"/>
    <w:rsid w:val="00090661"/>
    <w:rsid w:val="00090C36"/>
    <w:rsid w:val="0009140E"/>
    <w:rsid w:val="00091C38"/>
    <w:rsid w:val="000926AE"/>
    <w:rsid w:val="00092A01"/>
    <w:rsid w:val="00093017"/>
    <w:rsid w:val="000930B5"/>
    <w:rsid w:val="00093CB5"/>
    <w:rsid w:val="000950DC"/>
    <w:rsid w:val="00095191"/>
    <w:rsid w:val="00095625"/>
    <w:rsid w:val="00095D52"/>
    <w:rsid w:val="000961B6"/>
    <w:rsid w:val="00096349"/>
    <w:rsid w:val="00096369"/>
    <w:rsid w:val="00096415"/>
    <w:rsid w:val="00096556"/>
    <w:rsid w:val="00096FA2"/>
    <w:rsid w:val="000979F0"/>
    <w:rsid w:val="00097B42"/>
    <w:rsid w:val="000A06BB"/>
    <w:rsid w:val="000A0AF7"/>
    <w:rsid w:val="000A0BC9"/>
    <w:rsid w:val="000A17EE"/>
    <w:rsid w:val="000A1B0D"/>
    <w:rsid w:val="000A3442"/>
    <w:rsid w:val="000A3799"/>
    <w:rsid w:val="000A39D5"/>
    <w:rsid w:val="000A3C43"/>
    <w:rsid w:val="000A40B5"/>
    <w:rsid w:val="000A4825"/>
    <w:rsid w:val="000A4A11"/>
    <w:rsid w:val="000A4C0C"/>
    <w:rsid w:val="000A4D1B"/>
    <w:rsid w:val="000A5234"/>
    <w:rsid w:val="000A6D33"/>
    <w:rsid w:val="000A7504"/>
    <w:rsid w:val="000A7AD7"/>
    <w:rsid w:val="000A7DB3"/>
    <w:rsid w:val="000B067E"/>
    <w:rsid w:val="000B09DA"/>
    <w:rsid w:val="000B0D89"/>
    <w:rsid w:val="000B117F"/>
    <w:rsid w:val="000B1A18"/>
    <w:rsid w:val="000B2872"/>
    <w:rsid w:val="000B28C7"/>
    <w:rsid w:val="000B2F32"/>
    <w:rsid w:val="000B300B"/>
    <w:rsid w:val="000B32D7"/>
    <w:rsid w:val="000B35E0"/>
    <w:rsid w:val="000B3749"/>
    <w:rsid w:val="000B3811"/>
    <w:rsid w:val="000B3B6C"/>
    <w:rsid w:val="000B423C"/>
    <w:rsid w:val="000B4255"/>
    <w:rsid w:val="000B447D"/>
    <w:rsid w:val="000B465D"/>
    <w:rsid w:val="000B48F6"/>
    <w:rsid w:val="000B535B"/>
    <w:rsid w:val="000B5B30"/>
    <w:rsid w:val="000B5E50"/>
    <w:rsid w:val="000B615A"/>
    <w:rsid w:val="000B6B2D"/>
    <w:rsid w:val="000B7880"/>
    <w:rsid w:val="000B7FEE"/>
    <w:rsid w:val="000C1F81"/>
    <w:rsid w:val="000C27CE"/>
    <w:rsid w:val="000C35D8"/>
    <w:rsid w:val="000C3855"/>
    <w:rsid w:val="000C4868"/>
    <w:rsid w:val="000C5359"/>
    <w:rsid w:val="000C576B"/>
    <w:rsid w:val="000C5A19"/>
    <w:rsid w:val="000C5FF9"/>
    <w:rsid w:val="000C652B"/>
    <w:rsid w:val="000C71E7"/>
    <w:rsid w:val="000C7D09"/>
    <w:rsid w:val="000C7DC6"/>
    <w:rsid w:val="000D0381"/>
    <w:rsid w:val="000D0652"/>
    <w:rsid w:val="000D06ED"/>
    <w:rsid w:val="000D0C37"/>
    <w:rsid w:val="000D0DCB"/>
    <w:rsid w:val="000D1674"/>
    <w:rsid w:val="000D1C46"/>
    <w:rsid w:val="000D1D5A"/>
    <w:rsid w:val="000D1FE8"/>
    <w:rsid w:val="000D2092"/>
    <w:rsid w:val="000D232E"/>
    <w:rsid w:val="000D23A2"/>
    <w:rsid w:val="000D23B0"/>
    <w:rsid w:val="000D2F0B"/>
    <w:rsid w:val="000D30B3"/>
    <w:rsid w:val="000D34E5"/>
    <w:rsid w:val="000D3D67"/>
    <w:rsid w:val="000D3D69"/>
    <w:rsid w:val="000D4D8D"/>
    <w:rsid w:val="000D5372"/>
    <w:rsid w:val="000D67FC"/>
    <w:rsid w:val="000D703D"/>
    <w:rsid w:val="000D716E"/>
    <w:rsid w:val="000D7606"/>
    <w:rsid w:val="000E0CC8"/>
    <w:rsid w:val="000E1302"/>
    <w:rsid w:val="000E14FA"/>
    <w:rsid w:val="000E1E95"/>
    <w:rsid w:val="000E2C59"/>
    <w:rsid w:val="000E2D75"/>
    <w:rsid w:val="000E34F2"/>
    <w:rsid w:val="000E423E"/>
    <w:rsid w:val="000E4441"/>
    <w:rsid w:val="000E50B3"/>
    <w:rsid w:val="000E55E0"/>
    <w:rsid w:val="000E5688"/>
    <w:rsid w:val="000E57CD"/>
    <w:rsid w:val="000E5DB0"/>
    <w:rsid w:val="000E62E3"/>
    <w:rsid w:val="000E701A"/>
    <w:rsid w:val="000E7B30"/>
    <w:rsid w:val="000F26A7"/>
    <w:rsid w:val="000F3119"/>
    <w:rsid w:val="000F35CF"/>
    <w:rsid w:val="000F3F5A"/>
    <w:rsid w:val="000F407A"/>
    <w:rsid w:val="000F4500"/>
    <w:rsid w:val="000F4723"/>
    <w:rsid w:val="000F4BBE"/>
    <w:rsid w:val="000F4FE1"/>
    <w:rsid w:val="000F5C14"/>
    <w:rsid w:val="000F6A67"/>
    <w:rsid w:val="000F75D3"/>
    <w:rsid w:val="000F7C04"/>
    <w:rsid w:val="0010000F"/>
    <w:rsid w:val="0010080A"/>
    <w:rsid w:val="00100D92"/>
    <w:rsid w:val="001017BC"/>
    <w:rsid w:val="001021CB"/>
    <w:rsid w:val="001029D2"/>
    <w:rsid w:val="00102C7F"/>
    <w:rsid w:val="001032D9"/>
    <w:rsid w:val="00103604"/>
    <w:rsid w:val="0010421C"/>
    <w:rsid w:val="001046A8"/>
    <w:rsid w:val="0010527F"/>
    <w:rsid w:val="00105B24"/>
    <w:rsid w:val="0010727D"/>
    <w:rsid w:val="00107675"/>
    <w:rsid w:val="001078CA"/>
    <w:rsid w:val="00107F50"/>
    <w:rsid w:val="00110C58"/>
    <w:rsid w:val="00110CE1"/>
    <w:rsid w:val="0011108F"/>
    <w:rsid w:val="001110CE"/>
    <w:rsid w:val="001118EB"/>
    <w:rsid w:val="00113034"/>
    <w:rsid w:val="001136E4"/>
    <w:rsid w:val="00113FCB"/>
    <w:rsid w:val="001146AC"/>
    <w:rsid w:val="001147C6"/>
    <w:rsid w:val="00114883"/>
    <w:rsid w:val="001149CC"/>
    <w:rsid w:val="00114A5B"/>
    <w:rsid w:val="001152BA"/>
    <w:rsid w:val="001168AA"/>
    <w:rsid w:val="001172F4"/>
    <w:rsid w:val="00117F4A"/>
    <w:rsid w:val="00120ADA"/>
    <w:rsid w:val="00120BB8"/>
    <w:rsid w:val="001214E7"/>
    <w:rsid w:val="00121B8E"/>
    <w:rsid w:val="00121CE5"/>
    <w:rsid w:val="0012383E"/>
    <w:rsid w:val="00123DA5"/>
    <w:rsid w:val="001242AA"/>
    <w:rsid w:val="00124760"/>
    <w:rsid w:val="0012550A"/>
    <w:rsid w:val="00125F95"/>
    <w:rsid w:val="001263FC"/>
    <w:rsid w:val="00126F5C"/>
    <w:rsid w:val="00127690"/>
    <w:rsid w:val="00127DF7"/>
    <w:rsid w:val="00130466"/>
    <w:rsid w:val="00130657"/>
    <w:rsid w:val="00130892"/>
    <w:rsid w:val="001331B5"/>
    <w:rsid w:val="00133F2C"/>
    <w:rsid w:val="0013439E"/>
    <w:rsid w:val="001344B7"/>
    <w:rsid w:val="001348B9"/>
    <w:rsid w:val="00134A79"/>
    <w:rsid w:val="00134E12"/>
    <w:rsid w:val="00134EAB"/>
    <w:rsid w:val="001350B3"/>
    <w:rsid w:val="0013531F"/>
    <w:rsid w:val="0013551B"/>
    <w:rsid w:val="00135BFC"/>
    <w:rsid w:val="00136A18"/>
    <w:rsid w:val="00136A9B"/>
    <w:rsid w:val="00136E01"/>
    <w:rsid w:val="00140D54"/>
    <w:rsid w:val="0014113C"/>
    <w:rsid w:val="001411E2"/>
    <w:rsid w:val="001412E4"/>
    <w:rsid w:val="001415C3"/>
    <w:rsid w:val="00141B86"/>
    <w:rsid w:val="00141EC7"/>
    <w:rsid w:val="00143D10"/>
    <w:rsid w:val="00143E72"/>
    <w:rsid w:val="00144298"/>
    <w:rsid w:val="001452A2"/>
    <w:rsid w:val="00145FEC"/>
    <w:rsid w:val="00146665"/>
    <w:rsid w:val="00146CCF"/>
    <w:rsid w:val="00147642"/>
    <w:rsid w:val="00147EA1"/>
    <w:rsid w:val="00150761"/>
    <w:rsid w:val="00150BBE"/>
    <w:rsid w:val="00150F1D"/>
    <w:rsid w:val="00150FFE"/>
    <w:rsid w:val="00151E1B"/>
    <w:rsid w:val="001527F9"/>
    <w:rsid w:val="00152902"/>
    <w:rsid w:val="00152F29"/>
    <w:rsid w:val="001531E4"/>
    <w:rsid w:val="001532FA"/>
    <w:rsid w:val="00153A38"/>
    <w:rsid w:val="0015488F"/>
    <w:rsid w:val="00154B87"/>
    <w:rsid w:val="00154C29"/>
    <w:rsid w:val="00154EC8"/>
    <w:rsid w:val="00156105"/>
    <w:rsid w:val="00156B30"/>
    <w:rsid w:val="00160011"/>
    <w:rsid w:val="00160D69"/>
    <w:rsid w:val="00160E77"/>
    <w:rsid w:val="00160F12"/>
    <w:rsid w:val="0016130B"/>
    <w:rsid w:val="001615B5"/>
    <w:rsid w:val="001617C8"/>
    <w:rsid w:val="00162347"/>
    <w:rsid w:val="00162BB4"/>
    <w:rsid w:val="00162FEA"/>
    <w:rsid w:val="001630F1"/>
    <w:rsid w:val="001632FF"/>
    <w:rsid w:val="001635CF"/>
    <w:rsid w:val="001636C4"/>
    <w:rsid w:val="001636DC"/>
    <w:rsid w:val="00163C0C"/>
    <w:rsid w:val="001642EF"/>
    <w:rsid w:val="00165AE6"/>
    <w:rsid w:val="00165B76"/>
    <w:rsid w:val="00165E3F"/>
    <w:rsid w:val="00166CED"/>
    <w:rsid w:val="0016759B"/>
    <w:rsid w:val="001675B9"/>
    <w:rsid w:val="00167C97"/>
    <w:rsid w:val="001701D0"/>
    <w:rsid w:val="0017041C"/>
    <w:rsid w:val="0017079B"/>
    <w:rsid w:val="001712E1"/>
    <w:rsid w:val="00171D61"/>
    <w:rsid w:val="001720BF"/>
    <w:rsid w:val="00172492"/>
    <w:rsid w:val="001725E6"/>
    <w:rsid w:val="00172BD3"/>
    <w:rsid w:val="00172C96"/>
    <w:rsid w:val="00172FF4"/>
    <w:rsid w:val="001731C0"/>
    <w:rsid w:val="0017355E"/>
    <w:rsid w:val="001743AB"/>
    <w:rsid w:val="00174606"/>
    <w:rsid w:val="0017468B"/>
    <w:rsid w:val="00174D66"/>
    <w:rsid w:val="001756F6"/>
    <w:rsid w:val="00176462"/>
    <w:rsid w:val="00176E4A"/>
    <w:rsid w:val="00177174"/>
    <w:rsid w:val="00180168"/>
    <w:rsid w:val="00180527"/>
    <w:rsid w:val="001816D3"/>
    <w:rsid w:val="00181C53"/>
    <w:rsid w:val="00181E82"/>
    <w:rsid w:val="00182664"/>
    <w:rsid w:val="001826A8"/>
    <w:rsid w:val="00182785"/>
    <w:rsid w:val="00182EC9"/>
    <w:rsid w:val="00183561"/>
    <w:rsid w:val="001835FE"/>
    <w:rsid w:val="0018380E"/>
    <w:rsid w:val="00183925"/>
    <w:rsid w:val="00183929"/>
    <w:rsid w:val="00183ABE"/>
    <w:rsid w:val="00184145"/>
    <w:rsid w:val="00185951"/>
    <w:rsid w:val="0018595E"/>
    <w:rsid w:val="00185E09"/>
    <w:rsid w:val="00186571"/>
    <w:rsid w:val="001876AB"/>
    <w:rsid w:val="001879BE"/>
    <w:rsid w:val="00187D24"/>
    <w:rsid w:val="00190797"/>
    <w:rsid w:val="00191F36"/>
    <w:rsid w:val="00191F87"/>
    <w:rsid w:val="00192A5F"/>
    <w:rsid w:val="00192D7B"/>
    <w:rsid w:val="0019329D"/>
    <w:rsid w:val="00193539"/>
    <w:rsid w:val="001935FB"/>
    <w:rsid w:val="001936FE"/>
    <w:rsid w:val="00193CBF"/>
    <w:rsid w:val="00194F69"/>
    <w:rsid w:val="001951BA"/>
    <w:rsid w:val="001951D5"/>
    <w:rsid w:val="001958DF"/>
    <w:rsid w:val="001961DF"/>
    <w:rsid w:val="0019633C"/>
    <w:rsid w:val="0019690C"/>
    <w:rsid w:val="00196A89"/>
    <w:rsid w:val="001973C2"/>
    <w:rsid w:val="001978BC"/>
    <w:rsid w:val="00197CFA"/>
    <w:rsid w:val="001A023E"/>
    <w:rsid w:val="001A065B"/>
    <w:rsid w:val="001A08CB"/>
    <w:rsid w:val="001A14CC"/>
    <w:rsid w:val="001A175C"/>
    <w:rsid w:val="001A1766"/>
    <w:rsid w:val="001A18A5"/>
    <w:rsid w:val="001A1BC7"/>
    <w:rsid w:val="001A1C29"/>
    <w:rsid w:val="001A1DBD"/>
    <w:rsid w:val="001A1E87"/>
    <w:rsid w:val="001A21FC"/>
    <w:rsid w:val="001A2572"/>
    <w:rsid w:val="001A2579"/>
    <w:rsid w:val="001A31BB"/>
    <w:rsid w:val="001A3531"/>
    <w:rsid w:val="001A36F0"/>
    <w:rsid w:val="001A3765"/>
    <w:rsid w:val="001A3EFF"/>
    <w:rsid w:val="001A4059"/>
    <w:rsid w:val="001A43EB"/>
    <w:rsid w:val="001A49F9"/>
    <w:rsid w:val="001A4DC4"/>
    <w:rsid w:val="001A51CC"/>
    <w:rsid w:val="001A533A"/>
    <w:rsid w:val="001A54CE"/>
    <w:rsid w:val="001A5A92"/>
    <w:rsid w:val="001A61B4"/>
    <w:rsid w:val="001A6935"/>
    <w:rsid w:val="001A6DC9"/>
    <w:rsid w:val="001A718E"/>
    <w:rsid w:val="001A7583"/>
    <w:rsid w:val="001A7F02"/>
    <w:rsid w:val="001B1AC3"/>
    <w:rsid w:val="001B23F0"/>
    <w:rsid w:val="001B29CB"/>
    <w:rsid w:val="001B2D97"/>
    <w:rsid w:val="001B343F"/>
    <w:rsid w:val="001B34A2"/>
    <w:rsid w:val="001B41EA"/>
    <w:rsid w:val="001B47E8"/>
    <w:rsid w:val="001B4E7B"/>
    <w:rsid w:val="001B4F8A"/>
    <w:rsid w:val="001B4F9A"/>
    <w:rsid w:val="001B518C"/>
    <w:rsid w:val="001B59CA"/>
    <w:rsid w:val="001B5EA5"/>
    <w:rsid w:val="001B60D5"/>
    <w:rsid w:val="001B6A2C"/>
    <w:rsid w:val="001B71D0"/>
    <w:rsid w:val="001B723A"/>
    <w:rsid w:val="001B76AF"/>
    <w:rsid w:val="001B7B72"/>
    <w:rsid w:val="001B7B89"/>
    <w:rsid w:val="001B7DEB"/>
    <w:rsid w:val="001C0275"/>
    <w:rsid w:val="001C030A"/>
    <w:rsid w:val="001C0495"/>
    <w:rsid w:val="001C08D8"/>
    <w:rsid w:val="001C1FC1"/>
    <w:rsid w:val="001C2CF7"/>
    <w:rsid w:val="001C3CEB"/>
    <w:rsid w:val="001C3D50"/>
    <w:rsid w:val="001C4075"/>
    <w:rsid w:val="001C4420"/>
    <w:rsid w:val="001C4478"/>
    <w:rsid w:val="001C45B5"/>
    <w:rsid w:val="001C4D62"/>
    <w:rsid w:val="001C51B5"/>
    <w:rsid w:val="001C5460"/>
    <w:rsid w:val="001C566F"/>
    <w:rsid w:val="001C5F9A"/>
    <w:rsid w:val="001C6032"/>
    <w:rsid w:val="001C6408"/>
    <w:rsid w:val="001C68A7"/>
    <w:rsid w:val="001C6918"/>
    <w:rsid w:val="001C769D"/>
    <w:rsid w:val="001D01F2"/>
    <w:rsid w:val="001D0847"/>
    <w:rsid w:val="001D08E9"/>
    <w:rsid w:val="001D0BF2"/>
    <w:rsid w:val="001D0C50"/>
    <w:rsid w:val="001D1284"/>
    <w:rsid w:val="001D13E0"/>
    <w:rsid w:val="001D3184"/>
    <w:rsid w:val="001D3205"/>
    <w:rsid w:val="001D3400"/>
    <w:rsid w:val="001D3814"/>
    <w:rsid w:val="001D391B"/>
    <w:rsid w:val="001D3EC5"/>
    <w:rsid w:val="001D416B"/>
    <w:rsid w:val="001D41AF"/>
    <w:rsid w:val="001D437F"/>
    <w:rsid w:val="001D454C"/>
    <w:rsid w:val="001D4956"/>
    <w:rsid w:val="001D4B4F"/>
    <w:rsid w:val="001D4E39"/>
    <w:rsid w:val="001D5D60"/>
    <w:rsid w:val="001D62CD"/>
    <w:rsid w:val="001D689E"/>
    <w:rsid w:val="001D6D1B"/>
    <w:rsid w:val="001D6D23"/>
    <w:rsid w:val="001D6D83"/>
    <w:rsid w:val="001D799E"/>
    <w:rsid w:val="001D7C32"/>
    <w:rsid w:val="001E0054"/>
    <w:rsid w:val="001E0181"/>
    <w:rsid w:val="001E0709"/>
    <w:rsid w:val="001E0907"/>
    <w:rsid w:val="001E1477"/>
    <w:rsid w:val="001E1F3E"/>
    <w:rsid w:val="001E2042"/>
    <w:rsid w:val="001E2262"/>
    <w:rsid w:val="001E2AD5"/>
    <w:rsid w:val="001E2B80"/>
    <w:rsid w:val="001E2E30"/>
    <w:rsid w:val="001E31B0"/>
    <w:rsid w:val="001E3E88"/>
    <w:rsid w:val="001E5510"/>
    <w:rsid w:val="001E58D1"/>
    <w:rsid w:val="001E63DD"/>
    <w:rsid w:val="001E6AE0"/>
    <w:rsid w:val="001E6C0B"/>
    <w:rsid w:val="001F0437"/>
    <w:rsid w:val="001F0488"/>
    <w:rsid w:val="001F0A24"/>
    <w:rsid w:val="001F0E96"/>
    <w:rsid w:val="001F1340"/>
    <w:rsid w:val="001F13D4"/>
    <w:rsid w:val="001F178C"/>
    <w:rsid w:val="001F1B1E"/>
    <w:rsid w:val="001F1D1D"/>
    <w:rsid w:val="001F1DB4"/>
    <w:rsid w:val="001F3ADE"/>
    <w:rsid w:val="001F3EED"/>
    <w:rsid w:val="001F4995"/>
    <w:rsid w:val="001F49A6"/>
    <w:rsid w:val="001F4FD7"/>
    <w:rsid w:val="001F5040"/>
    <w:rsid w:val="001F62FB"/>
    <w:rsid w:val="001F712F"/>
    <w:rsid w:val="002007F2"/>
    <w:rsid w:val="00200AD8"/>
    <w:rsid w:val="00200AFD"/>
    <w:rsid w:val="00201048"/>
    <w:rsid w:val="0020140B"/>
    <w:rsid w:val="002015EE"/>
    <w:rsid w:val="0020189F"/>
    <w:rsid w:val="00201ADF"/>
    <w:rsid w:val="00201CF7"/>
    <w:rsid w:val="00201D5A"/>
    <w:rsid w:val="00202685"/>
    <w:rsid w:val="0020268E"/>
    <w:rsid w:val="0020288D"/>
    <w:rsid w:val="00203127"/>
    <w:rsid w:val="002034FD"/>
    <w:rsid w:val="00203738"/>
    <w:rsid w:val="00203E7D"/>
    <w:rsid w:val="00205138"/>
    <w:rsid w:val="002055BD"/>
    <w:rsid w:val="00206722"/>
    <w:rsid w:val="00206CA7"/>
    <w:rsid w:val="0020747C"/>
    <w:rsid w:val="0020751B"/>
    <w:rsid w:val="00207C59"/>
    <w:rsid w:val="00207FD9"/>
    <w:rsid w:val="002107EB"/>
    <w:rsid w:val="00210B65"/>
    <w:rsid w:val="00211711"/>
    <w:rsid w:val="00211B64"/>
    <w:rsid w:val="00211DA2"/>
    <w:rsid w:val="002120FB"/>
    <w:rsid w:val="0021221E"/>
    <w:rsid w:val="00213745"/>
    <w:rsid w:val="00213CFD"/>
    <w:rsid w:val="00213D10"/>
    <w:rsid w:val="00213D85"/>
    <w:rsid w:val="0021405B"/>
    <w:rsid w:val="00214E19"/>
    <w:rsid w:val="002158B6"/>
    <w:rsid w:val="00215A9B"/>
    <w:rsid w:val="00216021"/>
    <w:rsid w:val="00216086"/>
    <w:rsid w:val="00216551"/>
    <w:rsid w:val="002165EF"/>
    <w:rsid w:val="002166D1"/>
    <w:rsid w:val="00216FF5"/>
    <w:rsid w:val="002174A5"/>
    <w:rsid w:val="0022001E"/>
    <w:rsid w:val="00220A2C"/>
    <w:rsid w:val="00220C3F"/>
    <w:rsid w:val="00220D3A"/>
    <w:rsid w:val="00220F09"/>
    <w:rsid w:val="00221824"/>
    <w:rsid w:val="0022192C"/>
    <w:rsid w:val="00221B4D"/>
    <w:rsid w:val="00222496"/>
    <w:rsid w:val="002225F6"/>
    <w:rsid w:val="00222892"/>
    <w:rsid w:val="00222C8F"/>
    <w:rsid w:val="002231BA"/>
    <w:rsid w:val="00223921"/>
    <w:rsid w:val="00223BE8"/>
    <w:rsid w:val="00224391"/>
    <w:rsid w:val="0022505F"/>
    <w:rsid w:val="00225749"/>
    <w:rsid w:val="00225993"/>
    <w:rsid w:val="00225AB3"/>
    <w:rsid w:val="00225FBA"/>
    <w:rsid w:val="00225FED"/>
    <w:rsid w:val="002262D6"/>
    <w:rsid w:val="0022639A"/>
    <w:rsid w:val="00227160"/>
    <w:rsid w:val="002278F2"/>
    <w:rsid w:val="0023001E"/>
    <w:rsid w:val="00231A13"/>
    <w:rsid w:val="00231C54"/>
    <w:rsid w:val="00231E35"/>
    <w:rsid w:val="002320CF"/>
    <w:rsid w:val="00232E00"/>
    <w:rsid w:val="00234337"/>
    <w:rsid w:val="002347B4"/>
    <w:rsid w:val="002352C5"/>
    <w:rsid w:val="0023538C"/>
    <w:rsid w:val="002353EF"/>
    <w:rsid w:val="00235617"/>
    <w:rsid w:val="0023654C"/>
    <w:rsid w:val="00240186"/>
    <w:rsid w:val="0024038E"/>
    <w:rsid w:val="002403D5"/>
    <w:rsid w:val="002405C0"/>
    <w:rsid w:val="00240DAE"/>
    <w:rsid w:val="00240E20"/>
    <w:rsid w:val="002412D8"/>
    <w:rsid w:val="00241450"/>
    <w:rsid w:val="0024179C"/>
    <w:rsid w:val="00241B05"/>
    <w:rsid w:val="00241E57"/>
    <w:rsid w:val="00242EDA"/>
    <w:rsid w:val="00243216"/>
    <w:rsid w:val="002438CC"/>
    <w:rsid w:val="00243F0D"/>
    <w:rsid w:val="00244317"/>
    <w:rsid w:val="0024522F"/>
    <w:rsid w:val="002465D6"/>
    <w:rsid w:val="00246804"/>
    <w:rsid w:val="00246B60"/>
    <w:rsid w:val="00246C50"/>
    <w:rsid w:val="00246C7E"/>
    <w:rsid w:val="00246CC3"/>
    <w:rsid w:val="002470C1"/>
    <w:rsid w:val="00250292"/>
    <w:rsid w:val="00250296"/>
    <w:rsid w:val="0025033F"/>
    <w:rsid w:val="00250A08"/>
    <w:rsid w:val="00250A7F"/>
    <w:rsid w:val="00250E20"/>
    <w:rsid w:val="00251058"/>
    <w:rsid w:val="00251DC9"/>
    <w:rsid w:val="0025212D"/>
    <w:rsid w:val="00252669"/>
    <w:rsid w:val="00252CB2"/>
    <w:rsid w:val="002536C5"/>
    <w:rsid w:val="00254393"/>
    <w:rsid w:val="0025485C"/>
    <w:rsid w:val="00254DCF"/>
    <w:rsid w:val="002550C0"/>
    <w:rsid w:val="00255411"/>
    <w:rsid w:val="00255563"/>
    <w:rsid w:val="002558EB"/>
    <w:rsid w:val="00255ABF"/>
    <w:rsid w:val="00256192"/>
    <w:rsid w:val="00257642"/>
    <w:rsid w:val="00257B5E"/>
    <w:rsid w:val="002600A7"/>
    <w:rsid w:val="00260D5A"/>
    <w:rsid w:val="00260DC7"/>
    <w:rsid w:val="00260F5F"/>
    <w:rsid w:val="002629D6"/>
    <w:rsid w:val="00263091"/>
    <w:rsid w:val="00263247"/>
    <w:rsid w:val="00263371"/>
    <w:rsid w:val="00263B04"/>
    <w:rsid w:val="00263C95"/>
    <w:rsid w:val="00263D37"/>
    <w:rsid w:val="002640B3"/>
    <w:rsid w:val="002640DF"/>
    <w:rsid w:val="0026412A"/>
    <w:rsid w:val="0026416F"/>
    <w:rsid w:val="0026426C"/>
    <w:rsid w:val="002650A1"/>
    <w:rsid w:val="0026577C"/>
    <w:rsid w:val="002659C7"/>
    <w:rsid w:val="00266F78"/>
    <w:rsid w:val="00267F29"/>
    <w:rsid w:val="00267F2A"/>
    <w:rsid w:val="002708ED"/>
    <w:rsid w:val="002709F9"/>
    <w:rsid w:val="00270B4F"/>
    <w:rsid w:val="002712C0"/>
    <w:rsid w:val="0027183E"/>
    <w:rsid w:val="002720FA"/>
    <w:rsid w:val="002721CC"/>
    <w:rsid w:val="00272303"/>
    <w:rsid w:val="002728AE"/>
    <w:rsid w:val="002731AF"/>
    <w:rsid w:val="00274047"/>
    <w:rsid w:val="00274C92"/>
    <w:rsid w:val="002753B9"/>
    <w:rsid w:val="00275689"/>
    <w:rsid w:val="00275FDF"/>
    <w:rsid w:val="002762CF"/>
    <w:rsid w:val="0027663D"/>
    <w:rsid w:val="00276BDC"/>
    <w:rsid w:val="00276BFA"/>
    <w:rsid w:val="0027799C"/>
    <w:rsid w:val="0028064C"/>
    <w:rsid w:val="00280A97"/>
    <w:rsid w:val="00282A33"/>
    <w:rsid w:val="00282B7E"/>
    <w:rsid w:val="0028319C"/>
    <w:rsid w:val="00283A37"/>
    <w:rsid w:val="00283E32"/>
    <w:rsid w:val="00283F00"/>
    <w:rsid w:val="00283F5C"/>
    <w:rsid w:val="002849E1"/>
    <w:rsid w:val="00284E6F"/>
    <w:rsid w:val="0028656A"/>
    <w:rsid w:val="002865F2"/>
    <w:rsid w:val="0028676A"/>
    <w:rsid w:val="0028712A"/>
    <w:rsid w:val="0028716C"/>
    <w:rsid w:val="00287489"/>
    <w:rsid w:val="00290190"/>
    <w:rsid w:val="002908B4"/>
    <w:rsid w:val="00290C81"/>
    <w:rsid w:val="00290EE1"/>
    <w:rsid w:val="002916B9"/>
    <w:rsid w:val="00292AA8"/>
    <w:rsid w:val="00292F95"/>
    <w:rsid w:val="00294023"/>
    <w:rsid w:val="00294407"/>
    <w:rsid w:val="00294B2C"/>
    <w:rsid w:val="00294CB4"/>
    <w:rsid w:val="00294F18"/>
    <w:rsid w:val="00295CB3"/>
    <w:rsid w:val="00295E06"/>
    <w:rsid w:val="002967E7"/>
    <w:rsid w:val="00296954"/>
    <w:rsid w:val="00296BA4"/>
    <w:rsid w:val="0029747D"/>
    <w:rsid w:val="002978AF"/>
    <w:rsid w:val="00297E86"/>
    <w:rsid w:val="002A0063"/>
    <w:rsid w:val="002A0425"/>
    <w:rsid w:val="002A0473"/>
    <w:rsid w:val="002A04F4"/>
    <w:rsid w:val="002A270A"/>
    <w:rsid w:val="002A2A03"/>
    <w:rsid w:val="002A30E5"/>
    <w:rsid w:val="002A3119"/>
    <w:rsid w:val="002A3227"/>
    <w:rsid w:val="002A3450"/>
    <w:rsid w:val="002A39F6"/>
    <w:rsid w:val="002A4385"/>
    <w:rsid w:val="002A450A"/>
    <w:rsid w:val="002A49BB"/>
    <w:rsid w:val="002A55E5"/>
    <w:rsid w:val="002A5AB9"/>
    <w:rsid w:val="002A5D08"/>
    <w:rsid w:val="002A6159"/>
    <w:rsid w:val="002A65EE"/>
    <w:rsid w:val="002A6B28"/>
    <w:rsid w:val="002A7001"/>
    <w:rsid w:val="002A774D"/>
    <w:rsid w:val="002B035F"/>
    <w:rsid w:val="002B0810"/>
    <w:rsid w:val="002B0861"/>
    <w:rsid w:val="002B0BD8"/>
    <w:rsid w:val="002B0E63"/>
    <w:rsid w:val="002B0E6A"/>
    <w:rsid w:val="002B1326"/>
    <w:rsid w:val="002B145F"/>
    <w:rsid w:val="002B173A"/>
    <w:rsid w:val="002B1997"/>
    <w:rsid w:val="002B1E40"/>
    <w:rsid w:val="002B2316"/>
    <w:rsid w:val="002B2C6E"/>
    <w:rsid w:val="002B3048"/>
    <w:rsid w:val="002B3BCB"/>
    <w:rsid w:val="002B3E14"/>
    <w:rsid w:val="002B418C"/>
    <w:rsid w:val="002B540A"/>
    <w:rsid w:val="002B5680"/>
    <w:rsid w:val="002B572D"/>
    <w:rsid w:val="002B6377"/>
    <w:rsid w:val="002B63B3"/>
    <w:rsid w:val="002B67B6"/>
    <w:rsid w:val="002B6A78"/>
    <w:rsid w:val="002B6F95"/>
    <w:rsid w:val="002B7AD3"/>
    <w:rsid w:val="002C001A"/>
    <w:rsid w:val="002C023C"/>
    <w:rsid w:val="002C0271"/>
    <w:rsid w:val="002C04DB"/>
    <w:rsid w:val="002C0701"/>
    <w:rsid w:val="002C0773"/>
    <w:rsid w:val="002C133A"/>
    <w:rsid w:val="002C195C"/>
    <w:rsid w:val="002C1B2D"/>
    <w:rsid w:val="002C20DE"/>
    <w:rsid w:val="002C233F"/>
    <w:rsid w:val="002C2AED"/>
    <w:rsid w:val="002C2B01"/>
    <w:rsid w:val="002C337E"/>
    <w:rsid w:val="002C3DF9"/>
    <w:rsid w:val="002C42B1"/>
    <w:rsid w:val="002C4451"/>
    <w:rsid w:val="002C46CF"/>
    <w:rsid w:val="002C4B7D"/>
    <w:rsid w:val="002C4CEE"/>
    <w:rsid w:val="002C5581"/>
    <w:rsid w:val="002C56F5"/>
    <w:rsid w:val="002C6BB2"/>
    <w:rsid w:val="002C6FE6"/>
    <w:rsid w:val="002C73D4"/>
    <w:rsid w:val="002D0107"/>
    <w:rsid w:val="002D03F9"/>
    <w:rsid w:val="002D16B4"/>
    <w:rsid w:val="002D171E"/>
    <w:rsid w:val="002D173C"/>
    <w:rsid w:val="002D1B34"/>
    <w:rsid w:val="002D22A6"/>
    <w:rsid w:val="002D2359"/>
    <w:rsid w:val="002D2526"/>
    <w:rsid w:val="002D28B7"/>
    <w:rsid w:val="002D297C"/>
    <w:rsid w:val="002D2BD3"/>
    <w:rsid w:val="002D3347"/>
    <w:rsid w:val="002D3A70"/>
    <w:rsid w:val="002D3BF2"/>
    <w:rsid w:val="002D3C30"/>
    <w:rsid w:val="002D414E"/>
    <w:rsid w:val="002D462D"/>
    <w:rsid w:val="002D47E8"/>
    <w:rsid w:val="002D4D62"/>
    <w:rsid w:val="002D5924"/>
    <w:rsid w:val="002D5B3C"/>
    <w:rsid w:val="002D5C1D"/>
    <w:rsid w:val="002D6163"/>
    <w:rsid w:val="002D6AD3"/>
    <w:rsid w:val="002D7384"/>
    <w:rsid w:val="002D7E0D"/>
    <w:rsid w:val="002E0585"/>
    <w:rsid w:val="002E05F0"/>
    <w:rsid w:val="002E0906"/>
    <w:rsid w:val="002E0FBE"/>
    <w:rsid w:val="002E133F"/>
    <w:rsid w:val="002E17DE"/>
    <w:rsid w:val="002E1A58"/>
    <w:rsid w:val="002E21D6"/>
    <w:rsid w:val="002E22CA"/>
    <w:rsid w:val="002E3603"/>
    <w:rsid w:val="002E455D"/>
    <w:rsid w:val="002E45AA"/>
    <w:rsid w:val="002E49EB"/>
    <w:rsid w:val="002E4B47"/>
    <w:rsid w:val="002E50F6"/>
    <w:rsid w:val="002E5B62"/>
    <w:rsid w:val="002E5CF6"/>
    <w:rsid w:val="002E6180"/>
    <w:rsid w:val="002E6B7D"/>
    <w:rsid w:val="002E6CFE"/>
    <w:rsid w:val="002F0142"/>
    <w:rsid w:val="002F06DF"/>
    <w:rsid w:val="002F0833"/>
    <w:rsid w:val="002F114A"/>
    <w:rsid w:val="002F1EAA"/>
    <w:rsid w:val="002F1F29"/>
    <w:rsid w:val="002F34F4"/>
    <w:rsid w:val="002F378D"/>
    <w:rsid w:val="002F3BC5"/>
    <w:rsid w:val="002F4345"/>
    <w:rsid w:val="002F48B2"/>
    <w:rsid w:val="002F5513"/>
    <w:rsid w:val="002F5568"/>
    <w:rsid w:val="002F57F8"/>
    <w:rsid w:val="002F5A4C"/>
    <w:rsid w:val="002F5FD0"/>
    <w:rsid w:val="002F5FD9"/>
    <w:rsid w:val="002F61D8"/>
    <w:rsid w:val="002F6510"/>
    <w:rsid w:val="002F66BA"/>
    <w:rsid w:val="002F69D7"/>
    <w:rsid w:val="002F6D8B"/>
    <w:rsid w:val="002F7358"/>
    <w:rsid w:val="002F73A3"/>
    <w:rsid w:val="002F7A74"/>
    <w:rsid w:val="002F7B62"/>
    <w:rsid w:val="002F7DB5"/>
    <w:rsid w:val="00300345"/>
    <w:rsid w:val="003008C9"/>
    <w:rsid w:val="003010CF"/>
    <w:rsid w:val="003018FF"/>
    <w:rsid w:val="00301A56"/>
    <w:rsid w:val="003021EC"/>
    <w:rsid w:val="0030232F"/>
    <w:rsid w:val="00302664"/>
    <w:rsid w:val="00302D7E"/>
    <w:rsid w:val="00303349"/>
    <w:rsid w:val="003038AC"/>
    <w:rsid w:val="003040D5"/>
    <w:rsid w:val="0030426F"/>
    <w:rsid w:val="00304655"/>
    <w:rsid w:val="0030486C"/>
    <w:rsid w:val="0030501E"/>
    <w:rsid w:val="003055B3"/>
    <w:rsid w:val="00305656"/>
    <w:rsid w:val="00305901"/>
    <w:rsid w:val="00305929"/>
    <w:rsid w:val="00305ECB"/>
    <w:rsid w:val="00305ED4"/>
    <w:rsid w:val="00307734"/>
    <w:rsid w:val="0031009F"/>
    <w:rsid w:val="00310430"/>
    <w:rsid w:val="00311004"/>
    <w:rsid w:val="00311320"/>
    <w:rsid w:val="00311944"/>
    <w:rsid w:val="00311C3C"/>
    <w:rsid w:val="00312188"/>
    <w:rsid w:val="00312258"/>
    <w:rsid w:val="003137A1"/>
    <w:rsid w:val="00313B7D"/>
    <w:rsid w:val="00313D48"/>
    <w:rsid w:val="0031450A"/>
    <w:rsid w:val="003145DF"/>
    <w:rsid w:val="003145F1"/>
    <w:rsid w:val="00314C29"/>
    <w:rsid w:val="003159BB"/>
    <w:rsid w:val="0031682C"/>
    <w:rsid w:val="00317D22"/>
    <w:rsid w:val="0032057C"/>
    <w:rsid w:val="00320A78"/>
    <w:rsid w:val="003211EF"/>
    <w:rsid w:val="0032123B"/>
    <w:rsid w:val="0032129B"/>
    <w:rsid w:val="0032136C"/>
    <w:rsid w:val="0032140C"/>
    <w:rsid w:val="00321768"/>
    <w:rsid w:val="0032183A"/>
    <w:rsid w:val="00321D3F"/>
    <w:rsid w:val="00321ED4"/>
    <w:rsid w:val="003224CC"/>
    <w:rsid w:val="003228BF"/>
    <w:rsid w:val="003228D7"/>
    <w:rsid w:val="003235A1"/>
    <w:rsid w:val="003238C6"/>
    <w:rsid w:val="0032396E"/>
    <w:rsid w:val="00323986"/>
    <w:rsid w:val="003239BE"/>
    <w:rsid w:val="00323FDF"/>
    <w:rsid w:val="00324AC0"/>
    <w:rsid w:val="00326960"/>
    <w:rsid w:val="00326DB4"/>
    <w:rsid w:val="00326FD3"/>
    <w:rsid w:val="00330BFF"/>
    <w:rsid w:val="0033173D"/>
    <w:rsid w:val="00331760"/>
    <w:rsid w:val="00331880"/>
    <w:rsid w:val="0033243B"/>
    <w:rsid w:val="00332902"/>
    <w:rsid w:val="00332EE6"/>
    <w:rsid w:val="00332FBE"/>
    <w:rsid w:val="003336C8"/>
    <w:rsid w:val="003339CB"/>
    <w:rsid w:val="00334262"/>
    <w:rsid w:val="00334AA8"/>
    <w:rsid w:val="00335F8F"/>
    <w:rsid w:val="00337313"/>
    <w:rsid w:val="003373AD"/>
    <w:rsid w:val="00337904"/>
    <w:rsid w:val="00340430"/>
    <w:rsid w:val="00340D99"/>
    <w:rsid w:val="00341645"/>
    <w:rsid w:val="00341E18"/>
    <w:rsid w:val="00341ED2"/>
    <w:rsid w:val="00341FC9"/>
    <w:rsid w:val="003420F2"/>
    <w:rsid w:val="0034240E"/>
    <w:rsid w:val="003425BB"/>
    <w:rsid w:val="003425CA"/>
    <w:rsid w:val="0034287E"/>
    <w:rsid w:val="003431D6"/>
    <w:rsid w:val="00343C42"/>
    <w:rsid w:val="00344331"/>
    <w:rsid w:val="00344D31"/>
    <w:rsid w:val="003455EF"/>
    <w:rsid w:val="0034589E"/>
    <w:rsid w:val="00346581"/>
    <w:rsid w:val="00346836"/>
    <w:rsid w:val="00347149"/>
    <w:rsid w:val="00347C0A"/>
    <w:rsid w:val="0035016A"/>
    <w:rsid w:val="003501A7"/>
    <w:rsid w:val="0035105F"/>
    <w:rsid w:val="00352D44"/>
    <w:rsid w:val="00354A2B"/>
    <w:rsid w:val="00355272"/>
    <w:rsid w:val="003561B3"/>
    <w:rsid w:val="0035693B"/>
    <w:rsid w:val="00356E1D"/>
    <w:rsid w:val="0035754C"/>
    <w:rsid w:val="0035754E"/>
    <w:rsid w:val="0035787B"/>
    <w:rsid w:val="003602D3"/>
    <w:rsid w:val="00360694"/>
    <w:rsid w:val="0036148D"/>
    <w:rsid w:val="00362002"/>
    <w:rsid w:val="0036208E"/>
    <w:rsid w:val="003620D1"/>
    <w:rsid w:val="003630FA"/>
    <w:rsid w:val="00363CDA"/>
    <w:rsid w:val="00363EEE"/>
    <w:rsid w:val="00364495"/>
    <w:rsid w:val="00364947"/>
    <w:rsid w:val="00364B78"/>
    <w:rsid w:val="003654BB"/>
    <w:rsid w:val="0036558A"/>
    <w:rsid w:val="003657F6"/>
    <w:rsid w:val="00365D4C"/>
    <w:rsid w:val="00365EB4"/>
    <w:rsid w:val="00366022"/>
    <w:rsid w:val="0036653D"/>
    <w:rsid w:val="00366BDF"/>
    <w:rsid w:val="00367168"/>
    <w:rsid w:val="0036721F"/>
    <w:rsid w:val="00367DB0"/>
    <w:rsid w:val="00370034"/>
    <w:rsid w:val="00370931"/>
    <w:rsid w:val="0037140E"/>
    <w:rsid w:val="00371E75"/>
    <w:rsid w:val="003720D8"/>
    <w:rsid w:val="0037250D"/>
    <w:rsid w:val="00372D2E"/>
    <w:rsid w:val="00373EE0"/>
    <w:rsid w:val="00373EF4"/>
    <w:rsid w:val="00374E5A"/>
    <w:rsid w:val="003754FD"/>
    <w:rsid w:val="00375F0D"/>
    <w:rsid w:val="00376537"/>
    <w:rsid w:val="003767DC"/>
    <w:rsid w:val="00376A86"/>
    <w:rsid w:val="00377554"/>
    <w:rsid w:val="003776CA"/>
    <w:rsid w:val="00377C4A"/>
    <w:rsid w:val="0038015E"/>
    <w:rsid w:val="003811DF"/>
    <w:rsid w:val="0038124B"/>
    <w:rsid w:val="003813FB"/>
    <w:rsid w:val="003816B8"/>
    <w:rsid w:val="0038241D"/>
    <w:rsid w:val="0038372A"/>
    <w:rsid w:val="003838DB"/>
    <w:rsid w:val="00383A04"/>
    <w:rsid w:val="00383A6E"/>
    <w:rsid w:val="00384006"/>
    <w:rsid w:val="003843F0"/>
    <w:rsid w:val="00384806"/>
    <w:rsid w:val="00384D48"/>
    <w:rsid w:val="00385241"/>
    <w:rsid w:val="003854AA"/>
    <w:rsid w:val="0038657A"/>
    <w:rsid w:val="00386B99"/>
    <w:rsid w:val="00387335"/>
    <w:rsid w:val="00387618"/>
    <w:rsid w:val="00387E8B"/>
    <w:rsid w:val="00390250"/>
    <w:rsid w:val="0039053D"/>
    <w:rsid w:val="0039074F"/>
    <w:rsid w:val="0039150A"/>
    <w:rsid w:val="00391D71"/>
    <w:rsid w:val="003923C4"/>
    <w:rsid w:val="00392E61"/>
    <w:rsid w:val="00393311"/>
    <w:rsid w:val="00394C24"/>
    <w:rsid w:val="00394EF3"/>
    <w:rsid w:val="00394FA1"/>
    <w:rsid w:val="003962A5"/>
    <w:rsid w:val="0039687E"/>
    <w:rsid w:val="00397A72"/>
    <w:rsid w:val="00397D97"/>
    <w:rsid w:val="00397FFE"/>
    <w:rsid w:val="003A1C9A"/>
    <w:rsid w:val="003A1D8C"/>
    <w:rsid w:val="003A23D7"/>
    <w:rsid w:val="003A263D"/>
    <w:rsid w:val="003A273A"/>
    <w:rsid w:val="003A3445"/>
    <w:rsid w:val="003A419B"/>
    <w:rsid w:val="003A466A"/>
    <w:rsid w:val="003A547E"/>
    <w:rsid w:val="003A6011"/>
    <w:rsid w:val="003A6B1D"/>
    <w:rsid w:val="003A7095"/>
    <w:rsid w:val="003A7517"/>
    <w:rsid w:val="003B164B"/>
    <w:rsid w:val="003B1AFE"/>
    <w:rsid w:val="003B23FE"/>
    <w:rsid w:val="003B3433"/>
    <w:rsid w:val="003B36A7"/>
    <w:rsid w:val="003B3A3B"/>
    <w:rsid w:val="003B3D10"/>
    <w:rsid w:val="003B4D80"/>
    <w:rsid w:val="003B4F36"/>
    <w:rsid w:val="003B5701"/>
    <w:rsid w:val="003B57ED"/>
    <w:rsid w:val="003B5830"/>
    <w:rsid w:val="003B6130"/>
    <w:rsid w:val="003B6158"/>
    <w:rsid w:val="003B6619"/>
    <w:rsid w:val="003B6BD3"/>
    <w:rsid w:val="003B6D1F"/>
    <w:rsid w:val="003B6E3C"/>
    <w:rsid w:val="003B72A6"/>
    <w:rsid w:val="003B7907"/>
    <w:rsid w:val="003B7C1C"/>
    <w:rsid w:val="003B7C2A"/>
    <w:rsid w:val="003B7E42"/>
    <w:rsid w:val="003C035E"/>
    <w:rsid w:val="003C13A2"/>
    <w:rsid w:val="003C1AFD"/>
    <w:rsid w:val="003C22D1"/>
    <w:rsid w:val="003C2381"/>
    <w:rsid w:val="003C2C50"/>
    <w:rsid w:val="003C30B8"/>
    <w:rsid w:val="003C49E5"/>
    <w:rsid w:val="003C54B8"/>
    <w:rsid w:val="003C5626"/>
    <w:rsid w:val="003C5842"/>
    <w:rsid w:val="003C5884"/>
    <w:rsid w:val="003C68A5"/>
    <w:rsid w:val="003C6E10"/>
    <w:rsid w:val="003D0567"/>
    <w:rsid w:val="003D0683"/>
    <w:rsid w:val="003D0849"/>
    <w:rsid w:val="003D15A5"/>
    <w:rsid w:val="003D170E"/>
    <w:rsid w:val="003D1DFE"/>
    <w:rsid w:val="003D2195"/>
    <w:rsid w:val="003D2AB1"/>
    <w:rsid w:val="003D2C01"/>
    <w:rsid w:val="003D2F53"/>
    <w:rsid w:val="003D300B"/>
    <w:rsid w:val="003D30C4"/>
    <w:rsid w:val="003D3D16"/>
    <w:rsid w:val="003D4BEC"/>
    <w:rsid w:val="003D4C99"/>
    <w:rsid w:val="003D4E79"/>
    <w:rsid w:val="003D627C"/>
    <w:rsid w:val="003D6483"/>
    <w:rsid w:val="003D662C"/>
    <w:rsid w:val="003D67C5"/>
    <w:rsid w:val="003D694E"/>
    <w:rsid w:val="003D6D69"/>
    <w:rsid w:val="003D6F5B"/>
    <w:rsid w:val="003D71C6"/>
    <w:rsid w:val="003D7E15"/>
    <w:rsid w:val="003D7FF7"/>
    <w:rsid w:val="003E0376"/>
    <w:rsid w:val="003E07D4"/>
    <w:rsid w:val="003E08A5"/>
    <w:rsid w:val="003E0D3D"/>
    <w:rsid w:val="003E0D74"/>
    <w:rsid w:val="003E16F6"/>
    <w:rsid w:val="003E1A16"/>
    <w:rsid w:val="003E1FD6"/>
    <w:rsid w:val="003E22BC"/>
    <w:rsid w:val="003E2C9C"/>
    <w:rsid w:val="003E2D3A"/>
    <w:rsid w:val="003E30B9"/>
    <w:rsid w:val="003E3152"/>
    <w:rsid w:val="003E448D"/>
    <w:rsid w:val="003E48A4"/>
    <w:rsid w:val="003E4A6F"/>
    <w:rsid w:val="003E4CB9"/>
    <w:rsid w:val="003E4D19"/>
    <w:rsid w:val="003E51F5"/>
    <w:rsid w:val="003E528D"/>
    <w:rsid w:val="003E5369"/>
    <w:rsid w:val="003E5821"/>
    <w:rsid w:val="003E5B7D"/>
    <w:rsid w:val="003E5F09"/>
    <w:rsid w:val="003E64BE"/>
    <w:rsid w:val="003E6AD8"/>
    <w:rsid w:val="003E6ECD"/>
    <w:rsid w:val="003E7CD1"/>
    <w:rsid w:val="003F014C"/>
    <w:rsid w:val="003F0A9C"/>
    <w:rsid w:val="003F13BA"/>
    <w:rsid w:val="003F1B93"/>
    <w:rsid w:val="003F27E1"/>
    <w:rsid w:val="003F488B"/>
    <w:rsid w:val="003F4B1A"/>
    <w:rsid w:val="003F5208"/>
    <w:rsid w:val="003F5271"/>
    <w:rsid w:val="003F5685"/>
    <w:rsid w:val="003F584A"/>
    <w:rsid w:val="003F5B25"/>
    <w:rsid w:val="003F5EAF"/>
    <w:rsid w:val="003F606A"/>
    <w:rsid w:val="003F641D"/>
    <w:rsid w:val="003F642A"/>
    <w:rsid w:val="003F65EE"/>
    <w:rsid w:val="003F6C80"/>
    <w:rsid w:val="003F6E9F"/>
    <w:rsid w:val="003F6F2D"/>
    <w:rsid w:val="003F7964"/>
    <w:rsid w:val="003F7C7F"/>
    <w:rsid w:val="00400A57"/>
    <w:rsid w:val="0040253F"/>
    <w:rsid w:val="00402B2C"/>
    <w:rsid w:val="004030E9"/>
    <w:rsid w:val="004036BE"/>
    <w:rsid w:val="004049CB"/>
    <w:rsid w:val="00404B27"/>
    <w:rsid w:val="00404D52"/>
    <w:rsid w:val="00405252"/>
    <w:rsid w:val="0040550A"/>
    <w:rsid w:val="0040573D"/>
    <w:rsid w:val="00405AE3"/>
    <w:rsid w:val="004060A1"/>
    <w:rsid w:val="004061E9"/>
    <w:rsid w:val="00406BDC"/>
    <w:rsid w:val="004079B9"/>
    <w:rsid w:val="00407A73"/>
    <w:rsid w:val="0041101F"/>
    <w:rsid w:val="00411468"/>
    <w:rsid w:val="00411612"/>
    <w:rsid w:val="00411BB3"/>
    <w:rsid w:val="00411D18"/>
    <w:rsid w:val="004127E5"/>
    <w:rsid w:val="00413181"/>
    <w:rsid w:val="00413774"/>
    <w:rsid w:val="00413F28"/>
    <w:rsid w:val="00414B1D"/>
    <w:rsid w:val="00414D53"/>
    <w:rsid w:val="00415192"/>
    <w:rsid w:val="004155E1"/>
    <w:rsid w:val="00415E7D"/>
    <w:rsid w:val="00416B7F"/>
    <w:rsid w:val="00416C7B"/>
    <w:rsid w:val="00416DB3"/>
    <w:rsid w:val="00416DFA"/>
    <w:rsid w:val="00416EB8"/>
    <w:rsid w:val="00417672"/>
    <w:rsid w:val="00420419"/>
    <w:rsid w:val="004207E7"/>
    <w:rsid w:val="00420B02"/>
    <w:rsid w:val="004214AC"/>
    <w:rsid w:val="004214FA"/>
    <w:rsid w:val="00421AA6"/>
    <w:rsid w:val="00421BD0"/>
    <w:rsid w:val="00421F47"/>
    <w:rsid w:val="00423E2B"/>
    <w:rsid w:val="00424014"/>
    <w:rsid w:val="00424F79"/>
    <w:rsid w:val="00425715"/>
    <w:rsid w:val="00425EAF"/>
    <w:rsid w:val="00426075"/>
    <w:rsid w:val="00426726"/>
    <w:rsid w:val="0042793E"/>
    <w:rsid w:val="0043027B"/>
    <w:rsid w:val="00430E0C"/>
    <w:rsid w:val="00430EBB"/>
    <w:rsid w:val="0043104A"/>
    <w:rsid w:val="0043134C"/>
    <w:rsid w:val="004318DD"/>
    <w:rsid w:val="00432F97"/>
    <w:rsid w:val="00433271"/>
    <w:rsid w:val="0043344A"/>
    <w:rsid w:val="00433628"/>
    <w:rsid w:val="00434C1D"/>
    <w:rsid w:val="00434CB4"/>
    <w:rsid w:val="00434D4E"/>
    <w:rsid w:val="00434FBA"/>
    <w:rsid w:val="00435674"/>
    <w:rsid w:val="00435FC3"/>
    <w:rsid w:val="0043603B"/>
    <w:rsid w:val="00436221"/>
    <w:rsid w:val="00436468"/>
    <w:rsid w:val="00436A71"/>
    <w:rsid w:val="00436AC9"/>
    <w:rsid w:val="0043740F"/>
    <w:rsid w:val="004376D0"/>
    <w:rsid w:val="00437CC4"/>
    <w:rsid w:val="00440699"/>
    <w:rsid w:val="00440BA7"/>
    <w:rsid w:val="00441140"/>
    <w:rsid w:val="004411CF"/>
    <w:rsid w:val="00441671"/>
    <w:rsid w:val="004417E2"/>
    <w:rsid w:val="00441E5F"/>
    <w:rsid w:val="00442B57"/>
    <w:rsid w:val="00442E22"/>
    <w:rsid w:val="00442F8B"/>
    <w:rsid w:val="00444365"/>
    <w:rsid w:val="004447DA"/>
    <w:rsid w:val="004448BA"/>
    <w:rsid w:val="004457E8"/>
    <w:rsid w:val="00445DC0"/>
    <w:rsid w:val="004464A8"/>
    <w:rsid w:val="00446CA8"/>
    <w:rsid w:val="004470E9"/>
    <w:rsid w:val="00450646"/>
    <w:rsid w:val="00450909"/>
    <w:rsid w:val="00450CE2"/>
    <w:rsid w:val="00450F25"/>
    <w:rsid w:val="0045112B"/>
    <w:rsid w:val="00451F75"/>
    <w:rsid w:val="004527AF"/>
    <w:rsid w:val="00452A0E"/>
    <w:rsid w:val="004532D7"/>
    <w:rsid w:val="00453431"/>
    <w:rsid w:val="00453BDA"/>
    <w:rsid w:val="00453BEF"/>
    <w:rsid w:val="0045425C"/>
    <w:rsid w:val="00454AC5"/>
    <w:rsid w:val="00454F32"/>
    <w:rsid w:val="004550A5"/>
    <w:rsid w:val="00455618"/>
    <w:rsid w:val="004557D7"/>
    <w:rsid w:val="00455EE1"/>
    <w:rsid w:val="00456106"/>
    <w:rsid w:val="004561FD"/>
    <w:rsid w:val="00456538"/>
    <w:rsid w:val="00456740"/>
    <w:rsid w:val="00456B34"/>
    <w:rsid w:val="00456C8B"/>
    <w:rsid w:val="00457416"/>
    <w:rsid w:val="00457552"/>
    <w:rsid w:val="0045784E"/>
    <w:rsid w:val="00457901"/>
    <w:rsid w:val="004608DF"/>
    <w:rsid w:val="00461297"/>
    <w:rsid w:val="00462049"/>
    <w:rsid w:val="004620E3"/>
    <w:rsid w:val="00462796"/>
    <w:rsid w:val="00463200"/>
    <w:rsid w:val="004633ED"/>
    <w:rsid w:val="0046376F"/>
    <w:rsid w:val="00463E72"/>
    <w:rsid w:val="0046405F"/>
    <w:rsid w:val="004640A2"/>
    <w:rsid w:val="004643F4"/>
    <w:rsid w:val="004645DA"/>
    <w:rsid w:val="004645E0"/>
    <w:rsid w:val="0046666F"/>
    <w:rsid w:val="004668B5"/>
    <w:rsid w:val="00466E40"/>
    <w:rsid w:val="00467099"/>
    <w:rsid w:val="0046716F"/>
    <w:rsid w:val="004675F9"/>
    <w:rsid w:val="004700A1"/>
    <w:rsid w:val="0047033B"/>
    <w:rsid w:val="0047035F"/>
    <w:rsid w:val="004705ED"/>
    <w:rsid w:val="0047138F"/>
    <w:rsid w:val="004718D2"/>
    <w:rsid w:val="00471FB1"/>
    <w:rsid w:val="00472B36"/>
    <w:rsid w:val="0047381B"/>
    <w:rsid w:val="00473B44"/>
    <w:rsid w:val="004741B8"/>
    <w:rsid w:val="00474B7A"/>
    <w:rsid w:val="00475E5B"/>
    <w:rsid w:val="004764CC"/>
    <w:rsid w:val="00476AB4"/>
    <w:rsid w:val="00476F9F"/>
    <w:rsid w:val="00477062"/>
    <w:rsid w:val="00477151"/>
    <w:rsid w:val="0047722A"/>
    <w:rsid w:val="00477FFD"/>
    <w:rsid w:val="00480A37"/>
    <w:rsid w:val="00480BA1"/>
    <w:rsid w:val="00480ED7"/>
    <w:rsid w:val="00481132"/>
    <w:rsid w:val="00481684"/>
    <w:rsid w:val="00481835"/>
    <w:rsid w:val="0048370B"/>
    <w:rsid w:val="00483DBC"/>
    <w:rsid w:val="00484033"/>
    <w:rsid w:val="00484157"/>
    <w:rsid w:val="0048473C"/>
    <w:rsid w:val="00485145"/>
    <w:rsid w:val="00485629"/>
    <w:rsid w:val="00485701"/>
    <w:rsid w:val="00485EA3"/>
    <w:rsid w:val="004861A1"/>
    <w:rsid w:val="00486842"/>
    <w:rsid w:val="00487B2B"/>
    <w:rsid w:val="00487FC9"/>
    <w:rsid w:val="0049097C"/>
    <w:rsid w:val="004909F9"/>
    <w:rsid w:val="00490BC0"/>
    <w:rsid w:val="00490C00"/>
    <w:rsid w:val="00491378"/>
    <w:rsid w:val="00491C59"/>
    <w:rsid w:val="00491F8F"/>
    <w:rsid w:val="004924FE"/>
    <w:rsid w:val="00492590"/>
    <w:rsid w:val="004929A7"/>
    <w:rsid w:val="00492EDE"/>
    <w:rsid w:val="00493E2E"/>
    <w:rsid w:val="00493F6B"/>
    <w:rsid w:val="00494762"/>
    <w:rsid w:val="00494994"/>
    <w:rsid w:val="004949C9"/>
    <w:rsid w:val="0049526B"/>
    <w:rsid w:val="00496560"/>
    <w:rsid w:val="004965B5"/>
    <w:rsid w:val="004968C0"/>
    <w:rsid w:val="0049695C"/>
    <w:rsid w:val="00496B1F"/>
    <w:rsid w:val="00497858"/>
    <w:rsid w:val="00497E17"/>
    <w:rsid w:val="004A00A5"/>
    <w:rsid w:val="004A153A"/>
    <w:rsid w:val="004A27A1"/>
    <w:rsid w:val="004A2B39"/>
    <w:rsid w:val="004A2FC2"/>
    <w:rsid w:val="004A3174"/>
    <w:rsid w:val="004A3778"/>
    <w:rsid w:val="004A4304"/>
    <w:rsid w:val="004A4642"/>
    <w:rsid w:val="004A4BC4"/>
    <w:rsid w:val="004A524F"/>
    <w:rsid w:val="004A5736"/>
    <w:rsid w:val="004A5ACB"/>
    <w:rsid w:val="004A5BF6"/>
    <w:rsid w:val="004A6241"/>
    <w:rsid w:val="004A6875"/>
    <w:rsid w:val="004A6C1A"/>
    <w:rsid w:val="004A71D0"/>
    <w:rsid w:val="004A755A"/>
    <w:rsid w:val="004A7792"/>
    <w:rsid w:val="004A7903"/>
    <w:rsid w:val="004B00F0"/>
    <w:rsid w:val="004B0AD8"/>
    <w:rsid w:val="004B0EC2"/>
    <w:rsid w:val="004B1487"/>
    <w:rsid w:val="004B192F"/>
    <w:rsid w:val="004B1BB0"/>
    <w:rsid w:val="004B1E8E"/>
    <w:rsid w:val="004B1F44"/>
    <w:rsid w:val="004B21D0"/>
    <w:rsid w:val="004B2707"/>
    <w:rsid w:val="004B29DC"/>
    <w:rsid w:val="004B2EBD"/>
    <w:rsid w:val="004B2F9D"/>
    <w:rsid w:val="004B303F"/>
    <w:rsid w:val="004B30AC"/>
    <w:rsid w:val="004B36DB"/>
    <w:rsid w:val="004B393B"/>
    <w:rsid w:val="004B4316"/>
    <w:rsid w:val="004B4499"/>
    <w:rsid w:val="004B457A"/>
    <w:rsid w:val="004B4A67"/>
    <w:rsid w:val="004B4B5E"/>
    <w:rsid w:val="004B5BFF"/>
    <w:rsid w:val="004B7715"/>
    <w:rsid w:val="004B7843"/>
    <w:rsid w:val="004C0403"/>
    <w:rsid w:val="004C1B7C"/>
    <w:rsid w:val="004C2283"/>
    <w:rsid w:val="004C2764"/>
    <w:rsid w:val="004C29B5"/>
    <w:rsid w:val="004C358B"/>
    <w:rsid w:val="004C514B"/>
    <w:rsid w:val="004C5EDB"/>
    <w:rsid w:val="004C5F8A"/>
    <w:rsid w:val="004C61C0"/>
    <w:rsid w:val="004C69D3"/>
    <w:rsid w:val="004C6D40"/>
    <w:rsid w:val="004C77FC"/>
    <w:rsid w:val="004C7A81"/>
    <w:rsid w:val="004C7BDF"/>
    <w:rsid w:val="004D0450"/>
    <w:rsid w:val="004D0876"/>
    <w:rsid w:val="004D0CFA"/>
    <w:rsid w:val="004D20E5"/>
    <w:rsid w:val="004D2170"/>
    <w:rsid w:val="004D22D7"/>
    <w:rsid w:val="004D26F0"/>
    <w:rsid w:val="004D28AB"/>
    <w:rsid w:val="004D2AAC"/>
    <w:rsid w:val="004D2C76"/>
    <w:rsid w:val="004D368C"/>
    <w:rsid w:val="004D3ADB"/>
    <w:rsid w:val="004D3CEF"/>
    <w:rsid w:val="004D44C7"/>
    <w:rsid w:val="004D4928"/>
    <w:rsid w:val="004D49F8"/>
    <w:rsid w:val="004D4D12"/>
    <w:rsid w:val="004D52FE"/>
    <w:rsid w:val="004D5596"/>
    <w:rsid w:val="004D5E26"/>
    <w:rsid w:val="004D5E92"/>
    <w:rsid w:val="004D5F21"/>
    <w:rsid w:val="004D7045"/>
    <w:rsid w:val="004D7639"/>
    <w:rsid w:val="004D7D4D"/>
    <w:rsid w:val="004E02FB"/>
    <w:rsid w:val="004E0AEB"/>
    <w:rsid w:val="004E0BCB"/>
    <w:rsid w:val="004E0C3E"/>
    <w:rsid w:val="004E11AC"/>
    <w:rsid w:val="004E214D"/>
    <w:rsid w:val="004E23A6"/>
    <w:rsid w:val="004E2602"/>
    <w:rsid w:val="004E297C"/>
    <w:rsid w:val="004E2A3E"/>
    <w:rsid w:val="004E2E62"/>
    <w:rsid w:val="004E3070"/>
    <w:rsid w:val="004E374B"/>
    <w:rsid w:val="004E37F1"/>
    <w:rsid w:val="004E3A90"/>
    <w:rsid w:val="004E3AD8"/>
    <w:rsid w:val="004E3DEE"/>
    <w:rsid w:val="004E3FD4"/>
    <w:rsid w:val="004E3FD6"/>
    <w:rsid w:val="004E4129"/>
    <w:rsid w:val="004E55DD"/>
    <w:rsid w:val="004E5B16"/>
    <w:rsid w:val="004E749D"/>
    <w:rsid w:val="004F0255"/>
    <w:rsid w:val="004F0773"/>
    <w:rsid w:val="004F083D"/>
    <w:rsid w:val="004F0C5E"/>
    <w:rsid w:val="004F0D59"/>
    <w:rsid w:val="004F0F86"/>
    <w:rsid w:val="004F0FF6"/>
    <w:rsid w:val="004F1E96"/>
    <w:rsid w:val="004F22B3"/>
    <w:rsid w:val="004F332D"/>
    <w:rsid w:val="004F37EA"/>
    <w:rsid w:val="004F3F13"/>
    <w:rsid w:val="004F3FA2"/>
    <w:rsid w:val="004F51F2"/>
    <w:rsid w:val="004F5223"/>
    <w:rsid w:val="004F58C1"/>
    <w:rsid w:val="00500211"/>
    <w:rsid w:val="00502327"/>
    <w:rsid w:val="005024FD"/>
    <w:rsid w:val="00502E25"/>
    <w:rsid w:val="005031F8"/>
    <w:rsid w:val="00503718"/>
    <w:rsid w:val="005038EC"/>
    <w:rsid w:val="005043AA"/>
    <w:rsid w:val="0050441C"/>
    <w:rsid w:val="005048E2"/>
    <w:rsid w:val="00504D6A"/>
    <w:rsid w:val="00505196"/>
    <w:rsid w:val="0050538E"/>
    <w:rsid w:val="00505547"/>
    <w:rsid w:val="0050622F"/>
    <w:rsid w:val="0050726F"/>
    <w:rsid w:val="0050777A"/>
    <w:rsid w:val="00511758"/>
    <w:rsid w:val="00511A49"/>
    <w:rsid w:val="00511D38"/>
    <w:rsid w:val="00512188"/>
    <w:rsid w:val="00512819"/>
    <w:rsid w:val="00514572"/>
    <w:rsid w:val="00514871"/>
    <w:rsid w:val="00516148"/>
    <w:rsid w:val="00516196"/>
    <w:rsid w:val="005172CA"/>
    <w:rsid w:val="0051738C"/>
    <w:rsid w:val="00517B12"/>
    <w:rsid w:val="00517E82"/>
    <w:rsid w:val="005207A6"/>
    <w:rsid w:val="00520AD5"/>
    <w:rsid w:val="00520BCE"/>
    <w:rsid w:val="00521868"/>
    <w:rsid w:val="00521C6C"/>
    <w:rsid w:val="00522152"/>
    <w:rsid w:val="00522525"/>
    <w:rsid w:val="005231E2"/>
    <w:rsid w:val="005232DE"/>
    <w:rsid w:val="005233ED"/>
    <w:rsid w:val="005236EC"/>
    <w:rsid w:val="00523E00"/>
    <w:rsid w:val="005240D5"/>
    <w:rsid w:val="00525ED0"/>
    <w:rsid w:val="00526057"/>
    <w:rsid w:val="005261F7"/>
    <w:rsid w:val="00526B45"/>
    <w:rsid w:val="00526D95"/>
    <w:rsid w:val="00526DD7"/>
    <w:rsid w:val="00527676"/>
    <w:rsid w:val="0052771A"/>
    <w:rsid w:val="005279AD"/>
    <w:rsid w:val="00527AE2"/>
    <w:rsid w:val="00527B52"/>
    <w:rsid w:val="0053034F"/>
    <w:rsid w:val="005309A4"/>
    <w:rsid w:val="00530DDE"/>
    <w:rsid w:val="005313B7"/>
    <w:rsid w:val="005317CC"/>
    <w:rsid w:val="00531D8A"/>
    <w:rsid w:val="00532989"/>
    <w:rsid w:val="00532AA7"/>
    <w:rsid w:val="00532D6D"/>
    <w:rsid w:val="0053328C"/>
    <w:rsid w:val="005333E2"/>
    <w:rsid w:val="005339A0"/>
    <w:rsid w:val="005339C2"/>
    <w:rsid w:val="00534D6F"/>
    <w:rsid w:val="00535975"/>
    <w:rsid w:val="00536990"/>
    <w:rsid w:val="00536A04"/>
    <w:rsid w:val="00536FF1"/>
    <w:rsid w:val="00537186"/>
    <w:rsid w:val="005378EF"/>
    <w:rsid w:val="00537939"/>
    <w:rsid w:val="00537E5E"/>
    <w:rsid w:val="00540CE6"/>
    <w:rsid w:val="00540E84"/>
    <w:rsid w:val="00541128"/>
    <w:rsid w:val="0054165A"/>
    <w:rsid w:val="00541A7E"/>
    <w:rsid w:val="00541C2B"/>
    <w:rsid w:val="005423DE"/>
    <w:rsid w:val="00542DD8"/>
    <w:rsid w:val="00542F66"/>
    <w:rsid w:val="00543306"/>
    <w:rsid w:val="0054359D"/>
    <w:rsid w:val="005438FB"/>
    <w:rsid w:val="005440D3"/>
    <w:rsid w:val="0054437A"/>
    <w:rsid w:val="00544533"/>
    <w:rsid w:val="00544F22"/>
    <w:rsid w:val="0054515B"/>
    <w:rsid w:val="00545B7E"/>
    <w:rsid w:val="00546036"/>
    <w:rsid w:val="00546117"/>
    <w:rsid w:val="0054620D"/>
    <w:rsid w:val="00546741"/>
    <w:rsid w:val="005467FA"/>
    <w:rsid w:val="00547084"/>
    <w:rsid w:val="00547774"/>
    <w:rsid w:val="00547CA1"/>
    <w:rsid w:val="00547CED"/>
    <w:rsid w:val="005503EA"/>
    <w:rsid w:val="00551236"/>
    <w:rsid w:val="00551DFB"/>
    <w:rsid w:val="00551FE5"/>
    <w:rsid w:val="00552457"/>
    <w:rsid w:val="00552635"/>
    <w:rsid w:val="005548CF"/>
    <w:rsid w:val="00554A8E"/>
    <w:rsid w:val="00554E2B"/>
    <w:rsid w:val="005559E5"/>
    <w:rsid w:val="00555A12"/>
    <w:rsid w:val="00556456"/>
    <w:rsid w:val="00556B3B"/>
    <w:rsid w:val="00556E23"/>
    <w:rsid w:val="00556F4F"/>
    <w:rsid w:val="005575B3"/>
    <w:rsid w:val="005576B3"/>
    <w:rsid w:val="00557C21"/>
    <w:rsid w:val="0056042B"/>
    <w:rsid w:val="00560A79"/>
    <w:rsid w:val="00561C25"/>
    <w:rsid w:val="00561E4C"/>
    <w:rsid w:val="00561F52"/>
    <w:rsid w:val="00561F72"/>
    <w:rsid w:val="00561FDE"/>
    <w:rsid w:val="005625F4"/>
    <w:rsid w:val="0056268D"/>
    <w:rsid w:val="00563A59"/>
    <w:rsid w:val="00564122"/>
    <w:rsid w:val="00564A3C"/>
    <w:rsid w:val="00564D70"/>
    <w:rsid w:val="00565299"/>
    <w:rsid w:val="005658B3"/>
    <w:rsid w:val="005659E7"/>
    <w:rsid w:val="00565DF5"/>
    <w:rsid w:val="00566681"/>
    <w:rsid w:val="005667EF"/>
    <w:rsid w:val="00566DB0"/>
    <w:rsid w:val="00566F1E"/>
    <w:rsid w:val="0056725A"/>
    <w:rsid w:val="005672EB"/>
    <w:rsid w:val="0057082D"/>
    <w:rsid w:val="00572374"/>
    <w:rsid w:val="00572575"/>
    <w:rsid w:val="00572E7F"/>
    <w:rsid w:val="0057311F"/>
    <w:rsid w:val="00573531"/>
    <w:rsid w:val="005738F5"/>
    <w:rsid w:val="00573BC6"/>
    <w:rsid w:val="005741FE"/>
    <w:rsid w:val="0057733D"/>
    <w:rsid w:val="00577A68"/>
    <w:rsid w:val="00577A82"/>
    <w:rsid w:val="00577DCE"/>
    <w:rsid w:val="00580B40"/>
    <w:rsid w:val="00580C32"/>
    <w:rsid w:val="00580CBA"/>
    <w:rsid w:val="0058224C"/>
    <w:rsid w:val="005825A7"/>
    <w:rsid w:val="005829CA"/>
    <w:rsid w:val="005836F4"/>
    <w:rsid w:val="005837FE"/>
    <w:rsid w:val="00584020"/>
    <w:rsid w:val="0058402D"/>
    <w:rsid w:val="005842E7"/>
    <w:rsid w:val="00584D7B"/>
    <w:rsid w:val="005850E4"/>
    <w:rsid w:val="00586367"/>
    <w:rsid w:val="00586543"/>
    <w:rsid w:val="00586620"/>
    <w:rsid w:val="00586CDF"/>
    <w:rsid w:val="00586F57"/>
    <w:rsid w:val="005871F0"/>
    <w:rsid w:val="005902AD"/>
    <w:rsid w:val="005907CB"/>
    <w:rsid w:val="005908C0"/>
    <w:rsid w:val="00590BD0"/>
    <w:rsid w:val="00590C94"/>
    <w:rsid w:val="00590CB7"/>
    <w:rsid w:val="00590EA0"/>
    <w:rsid w:val="0059179A"/>
    <w:rsid w:val="00591BD5"/>
    <w:rsid w:val="005920CD"/>
    <w:rsid w:val="0059222F"/>
    <w:rsid w:val="005924D7"/>
    <w:rsid w:val="00592583"/>
    <w:rsid w:val="00592785"/>
    <w:rsid w:val="005929FA"/>
    <w:rsid w:val="00592DA0"/>
    <w:rsid w:val="00592F54"/>
    <w:rsid w:val="0059482F"/>
    <w:rsid w:val="0059485C"/>
    <w:rsid w:val="00594DDE"/>
    <w:rsid w:val="00595BD6"/>
    <w:rsid w:val="00595CDA"/>
    <w:rsid w:val="00595F26"/>
    <w:rsid w:val="00596293"/>
    <w:rsid w:val="00596A2A"/>
    <w:rsid w:val="00597064"/>
    <w:rsid w:val="005970C4"/>
    <w:rsid w:val="0059724B"/>
    <w:rsid w:val="00597772"/>
    <w:rsid w:val="00597911"/>
    <w:rsid w:val="00597F85"/>
    <w:rsid w:val="005A01EF"/>
    <w:rsid w:val="005A059C"/>
    <w:rsid w:val="005A3031"/>
    <w:rsid w:val="005A32B0"/>
    <w:rsid w:val="005A3C8A"/>
    <w:rsid w:val="005A469E"/>
    <w:rsid w:val="005A4E2A"/>
    <w:rsid w:val="005A4FC6"/>
    <w:rsid w:val="005A51CA"/>
    <w:rsid w:val="005A5538"/>
    <w:rsid w:val="005A55A1"/>
    <w:rsid w:val="005A5DFB"/>
    <w:rsid w:val="005A6191"/>
    <w:rsid w:val="005A623F"/>
    <w:rsid w:val="005A627A"/>
    <w:rsid w:val="005A68AA"/>
    <w:rsid w:val="005A6903"/>
    <w:rsid w:val="005A6BFF"/>
    <w:rsid w:val="005A72B4"/>
    <w:rsid w:val="005A753C"/>
    <w:rsid w:val="005A7678"/>
    <w:rsid w:val="005A791B"/>
    <w:rsid w:val="005A7A38"/>
    <w:rsid w:val="005B0369"/>
    <w:rsid w:val="005B0BC3"/>
    <w:rsid w:val="005B1A9B"/>
    <w:rsid w:val="005B1C3B"/>
    <w:rsid w:val="005B1CB8"/>
    <w:rsid w:val="005B293B"/>
    <w:rsid w:val="005B2ADA"/>
    <w:rsid w:val="005B2C73"/>
    <w:rsid w:val="005B2D01"/>
    <w:rsid w:val="005B300A"/>
    <w:rsid w:val="005B347C"/>
    <w:rsid w:val="005B3796"/>
    <w:rsid w:val="005B3C39"/>
    <w:rsid w:val="005B4060"/>
    <w:rsid w:val="005B521B"/>
    <w:rsid w:val="005B53A3"/>
    <w:rsid w:val="005B5506"/>
    <w:rsid w:val="005B55D5"/>
    <w:rsid w:val="005B594D"/>
    <w:rsid w:val="005B5AC5"/>
    <w:rsid w:val="005B5EE3"/>
    <w:rsid w:val="005B61C3"/>
    <w:rsid w:val="005B69F7"/>
    <w:rsid w:val="005B6A91"/>
    <w:rsid w:val="005B75BD"/>
    <w:rsid w:val="005B77C5"/>
    <w:rsid w:val="005B7FDE"/>
    <w:rsid w:val="005C186F"/>
    <w:rsid w:val="005C20BB"/>
    <w:rsid w:val="005C270F"/>
    <w:rsid w:val="005C2866"/>
    <w:rsid w:val="005C328E"/>
    <w:rsid w:val="005C3CD3"/>
    <w:rsid w:val="005C4EB4"/>
    <w:rsid w:val="005C4F7E"/>
    <w:rsid w:val="005C5008"/>
    <w:rsid w:val="005C53D8"/>
    <w:rsid w:val="005C5FB3"/>
    <w:rsid w:val="005C61CE"/>
    <w:rsid w:val="005C632F"/>
    <w:rsid w:val="005C69FE"/>
    <w:rsid w:val="005C6A7C"/>
    <w:rsid w:val="005C6CD5"/>
    <w:rsid w:val="005C74D4"/>
    <w:rsid w:val="005C7AEC"/>
    <w:rsid w:val="005C7D23"/>
    <w:rsid w:val="005D11E4"/>
    <w:rsid w:val="005D1A1A"/>
    <w:rsid w:val="005D1FE4"/>
    <w:rsid w:val="005D241E"/>
    <w:rsid w:val="005D33BA"/>
    <w:rsid w:val="005D37CF"/>
    <w:rsid w:val="005D3B40"/>
    <w:rsid w:val="005D4389"/>
    <w:rsid w:val="005D57CF"/>
    <w:rsid w:val="005D5800"/>
    <w:rsid w:val="005D585D"/>
    <w:rsid w:val="005D6B84"/>
    <w:rsid w:val="005E000D"/>
    <w:rsid w:val="005E026B"/>
    <w:rsid w:val="005E0670"/>
    <w:rsid w:val="005E2864"/>
    <w:rsid w:val="005E2897"/>
    <w:rsid w:val="005E2D53"/>
    <w:rsid w:val="005E2E98"/>
    <w:rsid w:val="005E2FDC"/>
    <w:rsid w:val="005E3D3C"/>
    <w:rsid w:val="005E40E5"/>
    <w:rsid w:val="005E4339"/>
    <w:rsid w:val="005E47F9"/>
    <w:rsid w:val="005E4A88"/>
    <w:rsid w:val="005E4FE1"/>
    <w:rsid w:val="005E5291"/>
    <w:rsid w:val="005E5B42"/>
    <w:rsid w:val="005E5FAA"/>
    <w:rsid w:val="005E685F"/>
    <w:rsid w:val="005F0903"/>
    <w:rsid w:val="005F0905"/>
    <w:rsid w:val="005F0FC2"/>
    <w:rsid w:val="005F18BF"/>
    <w:rsid w:val="005F2414"/>
    <w:rsid w:val="005F2709"/>
    <w:rsid w:val="005F33C9"/>
    <w:rsid w:val="005F359D"/>
    <w:rsid w:val="005F3FE2"/>
    <w:rsid w:val="005F40EF"/>
    <w:rsid w:val="005F4143"/>
    <w:rsid w:val="005F4258"/>
    <w:rsid w:val="005F48E6"/>
    <w:rsid w:val="005F4DAE"/>
    <w:rsid w:val="005F4DB7"/>
    <w:rsid w:val="005F57FA"/>
    <w:rsid w:val="005F6682"/>
    <w:rsid w:val="005F69F3"/>
    <w:rsid w:val="005F6CA7"/>
    <w:rsid w:val="005F6F2A"/>
    <w:rsid w:val="005F7805"/>
    <w:rsid w:val="00600544"/>
    <w:rsid w:val="00600D51"/>
    <w:rsid w:val="006016E9"/>
    <w:rsid w:val="0060176A"/>
    <w:rsid w:val="00601918"/>
    <w:rsid w:val="00601FF2"/>
    <w:rsid w:val="0060239D"/>
    <w:rsid w:val="00602479"/>
    <w:rsid w:val="00602830"/>
    <w:rsid w:val="006028BF"/>
    <w:rsid w:val="00602911"/>
    <w:rsid w:val="00603EBE"/>
    <w:rsid w:val="00603FD5"/>
    <w:rsid w:val="006044D0"/>
    <w:rsid w:val="00604ABD"/>
    <w:rsid w:val="00604E73"/>
    <w:rsid w:val="006058D9"/>
    <w:rsid w:val="00606317"/>
    <w:rsid w:val="00606647"/>
    <w:rsid w:val="0060665D"/>
    <w:rsid w:val="00607714"/>
    <w:rsid w:val="006079E9"/>
    <w:rsid w:val="0061063C"/>
    <w:rsid w:val="0061069A"/>
    <w:rsid w:val="00611576"/>
    <w:rsid w:val="006116FD"/>
    <w:rsid w:val="00611726"/>
    <w:rsid w:val="00611992"/>
    <w:rsid w:val="00611E46"/>
    <w:rsid w:val="00612064"/>
    <w:rsid w:val="00612176"/>
    <w:rsid w:val="0061297E"/>
    <w:rsid w:val="00612D3F"/>
    <w:rsid w:val="00612F2B"/>
    <w:rsid w:val="00613677"/>
    <w:rsid w:val="0061403E"/>
    <w:rsid w:val="006147A5"/>
    <w:rsid w:val="006147C2"/>
    <w:rsid w:val="00614900"/>
    <w:rsid w:val="00614B9A"/>
    <w:rsid w:val="00614DCB"/>
    <w:rsid w:val="00615A30"/>
    <w:rsid w:val="0061730E"/>
    <w:rsid w:val="0061788B"/>
    <w:rsid w:val="00617A67"/>
    <w:rsid w:val="00620A6C"/>
    <w:rsid w:val="00620AF7"/>
    <w:rsid w:val="00620E32"/>
    <w:rsid w:val="00622B6D"/>
    <w:rsid w:val="00622F59"/>
    <w:rsid w:val="00622FE2"/>
    <w:rsid w:val="00623032"/>
    <w:rsid w:val="0062434C"/>
    <w:rsid w:val="006244FE"/>
    <w:rsid w:val="00624C05"/>
    <w:rsid w:val="00624DB3"/>
    <w:rsid w:val="00624F70"/>
    <w:rsid w:val="006254F0"/>
    <w:rsid w:val="006257BA"/>
    <w:rsid w:val="006258EF"/>
    <w:rsid w:val="0062654F"/>
    <w:rsid w:val="00626612"/>
    <w:rsid w:val="00626677"/>
    <w:rsid w:val="00626EA3"/>
    <w:rsid w:val="006273FD"/>
    <w:rsid w:val="00627472"/>
    <w:rsid w:val="00627869"/>
    <w:rsid w:val="00627C0C"/>
    <w:rsid w:val="00627C0F"/>
    <w:rsid w:val="0063010A"/>
    <w:rsid w:val="0063034F"/>
    <w:rsid w:val="006303EB"/>
    <w:rsid w:val="00630CF7"/>
    <w:rsid w:val="0063164A"/>
    <w:rsid w:val="006316FB"/>
    <w:rsid w:val="00631ACB"/>
    <w:rsid w:val="00631E2D"/>
    <w:rsid w:val="0063259C"/>
    <w:rsid w:val="00632663"/>
    <w:rsid w:val="0063274F"/>
    <w:rsid w:val="00632AF8"/>
    <w:rsid w:val="00632B30"/>
    <w:rsid w:val="0063363F"/>
    <w:rsid w:val="0063387B"/>
    <w:rsid w:val="006341DF"/>
    <w:rsid w:val="006341E7"/>
    <w:rsid w:val="0063420B"/>
    <w:rsid w:val="006346BB"/>
    <w:rsid w:val="006354BA"/>
    <w:rsid w:val="00635A6D"/>
    <w:rsid w:val="00635DBF"/>
    <w:rsid w:val="00636514"/>
    <w:rsid w:val="00637620"/>
    <w:rsid w:val="00637C09"/>
    <w:rsid w:val="00640033"/>
    <w:rsid w:val="0064018E"/>
    <w:rsid w:val="00640865"/>
    <w:rsid w:val="00641308"/>
    <w:rsid w:val="0064145D"/>
    <w:rsid w:val="00641593"/>
    <w:rsid w:val="00641E25"/>
    <w:rsid w:val="00641F65"/>
    <w:rsid w:val="006421D7"/>
    <w:rsid w:val="0064261B"/>
    <w:rsid w:val="00642A96"/>
    <w:rsid w:val="00642E01"/>
    <w:rsid w:val="00643599"/>
    <w:rsid w:val="00643953"/>
    <w:rsid w:val="00644966"/>
    <w:rsid w:val="006458AD"/>
    <w:rsid w:val="00645A25"/>
    <w:rsid w:val="00645CF3"/>
    <w:rsid w:val="00646181"/>
    <w:rsid w:val="00650707"/>
    <w:rsid w:val="00651697"/>
    <w:rsid w:val="0065170C"/>
    <w:rsid w:val="00651983"/>
    <w:rsid w:val="00651EF3"/>
    <w:rsid w:val="006530A8"/>
    <w:rsid w:val="00653D34"/>
    <w:rsid w:val="00653EA8"/>
    <w:rsid w:val="00653EE7"/>
    <w:rsid w:val="00654546"/>
    <w:rsid w:val="00654F58"/>
    <w:rsid w:val="00655688"/>
    <w:rsid w:val="00655748"/>
    <w:rsid w:val="00655753"/>
    <w:rsid w:val="00655BE2"/>
    <w:rsid w:val="006561A8"/>
    <w:rsid w:val="0065641D"/>
    <w:rsid w:val="00656467"/>
    <w:rsid w:val="006565BC"/>
    <w:rsid w:val="00656B87"/>
    <w:rsid w:val="00656B8E"/>
    <w:rsid w:val="00656D1D"/>
    <w:rsid w:val="00656D56"/>
    <w:rsid w:val="00657715"/>
    <w:rsid w:val="006603D3"/>
    <w:rsid w:val="006605DA"/>
    <w:rsid w:val="0066067E"/>
    <w:rsid w:val="00660C5C"/>
    <w:rsid w:val="006610CC"/>
    <w:rsid w:val="00661120"/>
    <w:rsid w:val="00661254"/>
    <w:rsid w:val="006615C9"/>
    <w:rsid w:val="006619AC"/>
    <w:rsid w:val="006624F8"/>
    <w:rsid w:val="006627B4"/>
    <w:rsid w:val="00662D43"/>
    <w:rsid w:val="00662E8E"/>
    <w:rsid w:val="00662ECC"/>
    <w:rsid w:val="006641E7"/>
    <w:rsid w:val="006641ED"/>
    <w:rsid w:val="00664821"/>
    <w:rsid w:val="00664C8A"/>
    <w:rsid w:val="0066510C"/>
    <w:rsid w:val="00665398"/>
    <w:rsid w:val="006654F2"/>
    <w:rsid w:val="0066576D"/>
    <w:rsid w:val="00665850"/>
    <w:rsid w:val="006658CB"/>
    <w:rsid w:val="00665C25"/>
    <w:rsid w:val="00665D16"/>
    <w:rsid w:val="00665E60"/>
    <w:rsid w:val="00665E8F"/>
    <w:rsid w:val="006664E9"/>
    <w:rsid w:val="006666B4"/>
    <w:rsid w:val="00667264"/>
    <w:rsid w:val="00667C32"/>
    <w:rsid w:val="00667ECE"/>
    <w:rsid w:val="0067020A"/>
    <w:rsid w:val="006702E9"/>
    <w:rsid w:val="006705CB"/>
    <w:rsid w:val="006706E3"/>
    <w:rsid w:val="0067113B"/>
    <w:rsid w:val="00671903"/>
    <w:rsid w:val="00672480"/>
    <w:rsid w:val="006731A7"/>
    <w:rsid w:val="00674457"/>
    <w:rsid w:val="006745B3"/>
    <w:rsid w:val="0067461D"/>
    <w:rsid w:val="006749FC"/>
    <w:rsid w:val="006753BA"/>
    <w:rsid w:val="00675AC3"/>
    <w:rsid w:val="00675B07"/>
    <w:rsid w:val="00675F6E"/>
    <w:rsid w:val="00675FA7"/>
    <w:rsid w:val="006774C7"/>
    <w:rsid w:val="006776E4"/>
    <w:rsid w:val="006779B4"/>
    <w:rsid w:val="00680527"/>
    <w:rsid w:val="00680B31"/>
    <w:rsid w:val="0068111B"/>
    <w:rsid w:val="00681233"/>
    <w:rsid w:val="006813A5"/>
    <w:rsid w:val="00681570"/>
    <w:rsid w:val="00682015"/>
    <w:rsid w:val="006837FD"/>
    <w:rsid w:val="00683DC7"/>
    <w:rsid w:val="00684C62"/>
    <w:rsid w:val="00685AAD"/>
    <w:rsid w:val="00685E87"/>
    <w:rsid w:val="00686058"/>
    <w:rsid w:val="0068624B"/>
    <w:rsid w:val="00686BAB"/>
    <w:rsid w:val="00686CB3"/>
    <w:rsid w:val="006874DC"/>
    <w:rsid w:val="00687508"/>
    <w:rsid w:val="00687FDC"/>
    <w:rsid w:val="006903DA"/>
    <w:rsid w:val="006917BA"/>
    <w:rsid w:val="006918F5"/>
    <w:rsid w:val="00691DC7"/>
    <w:rsid w:val="006920B1"/>
    <w:rsid w:val="00692F4B"/>
    <w:rsid w:val="006932F9"/>
    <w:rsid w:val="006937AC"/>
    <w:rsid w:val="006939DF"/>
    <w:rsid w:val="00693A2B"/>
    <w:rsid w:val="00693D7B"/>
    <w:rsid w:val="00693E7F"/>
    <w:rsid w:val="00694508"/>
    <w:rsid w:val="0069478A"/>
    <w:rsid w:val="00694EBE"/>
    <w:rsid w:val="00696D33"/>
    <w:rsid w:val="00696E20"/>
    <w:rsid w:val="00696FE7"/>
    <w:rsid w:val="0069748C"/>
    <w:rsid w:val="00697AEE"/>
    <w:rsid w:val="006A1BA2"/>
    <w:rsid w:val="006A1F33"/>
    <w:rsid w:val="006A21F9"/>
    <w:rsid w:val="006A2286"/>
    <w:rsid w:val="006A331C"/>
    <w:rsid w:val="006A375A"/>
    <w:rsid w:val="006A3EDF"/>
    <w:rsid w:val="006A47B2"/>
    <w:rsid w:val="006A61AA"/>
    <w:rsid w:val="006A6236"/>
    <w:rsid w:val="006A7871"/>
    <w:rsid w:val="006A7BB4"/>
    <w:rsid w:val="006B01FA"/>
    <w:rsid w:val="006B0250"/>
    <w:rsid w:val="006B038B"/>
    <w:rsid w:val="006B19E4"/>
    <w:rsid w:val="006B1A03"/>
    <w:rsid w:val="006B2268"/>
    <w:rsid w:val="006B27D2"/>
    <w:rsid w:val="006B28AD"/>
    <w:rsid w:val="006B3544"/>
    <w:rsid w:val="006B35E9"/>
    <w:rsid w:val="006B3A98"/>
    <w:rsid w:val="006B3BA8"/>
    <w:rsid w:val="006B4476"/>
    <w:rsid w:val="006B45F7"/>
    <w:rsid w:val="006B6355"/>
    <w:rsid w:val="006B737D"/>
    <w:rsid w:val="006B78F3"/>
    <w:rsid w:val="006B7F33"/>
    <w:rsid w:val="006C0A8D"/>
    <w:rsid w:val="006C145F"/>
    <w:rsid w:val="006C176D"/>
    <w:rsid w:val="006C191B"/>
    <w:rsid w:val="006C1AAB"/>
    <w:rsid w:val="006C2F0C"/>
    <w:rsid w:val="006C2F6B"/>
    <w:rsid w:val="006C3831"/>
    <w:rsid w:val="006C3947"/>
    <w:rsid w:val="006C4674"/>
    <w:rsid w:val="006C4A01"/>
    <w:rsid w:val="006C586C"/>
    <w:rsid w:val="006C64E4"/>
    <w:rsid w:val="006C70D4"/>
    <w:rsid w:val="006C740A"/>
    <w:rsid w:val="006C76CF"/>
    <w:rsid w:val="006C76F5"/>
    <w:rsid w:val="006C7872"/>
    <w:rsid w:val="006C7923"/>
    <w:rsid w:val="006C7B9B"/>
    <w:rsid w:val="006C7E2B"/>
    <w:rsid w:val="006D044A"/>
    <w:rsid w:val="006D0750"/>
    <w:rsid w:val="006D0B5B"/>
    <w:rsid w:val="006D1757"/>
    <w:rsid w:val="006D2587"/>
    <w:rsid w:val="006D2719"/>
    <w:rsid w:val="006D29F9"/>
    <w:rsid w:val="006D2A9D"/>
    <w:rsid w:val="006D3C93"/>
    <w:rsid w:val="006D42FC"/>
    <w:rsid w:val="006D495C"/>
    <w:rsid w:val="006D4C6D"/>
    <w:rsid w:val="006D4E8A"/>
    <w:rsid w:val="006D5390"/>
    <w:rsid w:val="006D562F"/>
    <w:rsid w:val="006D5D5D"/>
    <w:rsid w:val="006D669E"/>
    <w:rsid w:val="006D6732"/>
    <w:rsid w:val="006D67BD"/>
    <w:rsid w:val="006D6A3E"/>
    <w:rsid w:val="006D6CA0"/>
    <w:rsid w:val="006D6E8F"/>
    <w:rsid w:val="006D750C"/>
    <w:rsid w:val="006D766E"/>
    <w:rsid w:val="006D78EC"/>
    <w:rsid w:val="006D7925"/>
    <w:rsid w:val="006D7F1C"/>
    <w:rsid w:val="006D7FB0"/>
    <w:rsid w:val="006E064E"/>
    <w:rsid w:val="006E09FF"/>
    <w:rsid w:val="006E1922"/>
    <w:rsid w:val="006E244C"/>
    <w:rsid w:val="006E2897"/>
    <w:rsid w:val="006E2989"/>
    <w:rsid w:val="006E2AF1"/>
    <w:rsid w:val="006E2C63"/>
    <w:rsid w:val="006E3559"/>
    <w:rsid w:val="006E3BA5"/>
    <w:rsid w:val="006E3F5A"/>
    <w:rsid w:val="006E4BFC"/>
    <w:rsid w:val="006E503E"/>
    <w:rsid w:val="006E54C7"/>
    <w:rsid w:val="006E57C6"/>
    <w:rsid w:val="006E5B75"/>
    <w:rsid w:val="006E6145"/>
    <w:rsid w:val="006E635B"/>
    <w:rsid w:val="006E63B2"/>
    <w:rsid w:val="006E6782"/>
    <w:rsid w:val="006E726D"/>
    <w:rsid w:val="006E73E1"/>
    <w:rsid w:val="006E772B"/>
    <w:rsid w:val="006E7A32"/>
    <w:rsid w:val="006E7AC3"/>
    <w:rsid w:val="006F0D2C"/>
    <w:rsid w:val="006F0D2E"/>
    <w:rsid w:val="006F10E6"/>
    <w:rsid w:val="006F11E1"/>
    <w:rsid w:val="006F1711"/>
    <w:rsid w:val="006F1ECB"/>
    <w:rsid w:val="006F421C"/>
    <w:rsid w:val="006F47FB"/>
    <w:rsid w:val="006F4B92"/>
    <w:rsid w:val="006F4F7B"/>
    <w:rsid w:val="006F507B"/>
    <w:rsid w:val="006F52EC"/>
    <w:rsid w:val="006F530D"/>
    <w:rsid w:val="006F597E"/>
    <w:rsid w:val="006F5E23"/>
    <w:rsid w:val="006F6301"/>
    <w:rsid w:val="006F66A2"/>
    <w:rsid w:val="006F6E3A"/>
    <w:rsid w:val="006F7196"/>
    <w:rsid w:val="006F72B8"/>
    <w:rsid w:val="006F79F7"/>
    <w:rsid w:val="006F7EF5"/>
    <w:rsid w:val="007002EE"/>
    <w:rsid w:val="00701691"/>
    <w:rsid w:val="0070196C"/>
    <w:rsid w:val="00701A48"/>
    <w:rsid w:val="00703049"/>
    <w:rsid w:val="0070314D"/>
    <w:rsid w:val="007036E2"/>
    <w:rsid w:val="00703A96"/>
    <w:rsid w:val="00703D17"/>
    <w:rsid w:val="0070434F"/>
    <w:rsid w:val="00705564"/>
    <w:rsid w:val="007055C5"/>
    <w:rsid w:val="007061C6"/>
    <w:rsid w:val="00706419"/>
    <w:rsid w:val="00706B66"/>
    <w:rsid w:val="00706C2B"/>
    <w:rsid w:val="007072C6"/>
    <w:rsid w:val="00707AE4"/>
    <w:rsid w:val="00707BAB"/>
    <w:rsid w:val="00707F54"/>
    <w:rsid w:val="007110CB"/>
    <w:rsid w:val="007121C6"/>
    <w:rsid w:val="00712C6D"/>
    <w:rsid w:val="007130BC"/>
    <w:rsid w:val="00713689"/>
    <w:rsid w:val="00713A3E"/>
    <w:rsid w:val="00713B81"/>
    <w:rsid w:val="007149F7"/>
    <w:rsid w:val="00714C02"/>
    <w:rsid w:val="00714C03"/>
    <w:rsid w:val="007161B0"/>
    <w:rsid w:val="00716BC3"/>
    <w:rsid w:val="007171CE"/>
    <w:rsid w:val="0071747A"/>
    <w:rsid w:val="00717520"/>
    <w:rsid w:val="00717C16"/>
    <w:rsid w:val="0072015A"/>
    <w:rsid w:val="00720EF4"/>
    <w:rsid w:val="0072131E"/>
    <w:rsid w:val="0072232F"/>
    <w:rsid w:val="00722446"/>
    <w:rsid w:val="00722A8C"/>
    <w:rsid w:val="00722A98"/>
    <w:rsid w:val="00722C25"/>
    <w:rsid w:val="007234AF"/>
    <w:rsid w:val="0072383A"/>
    <w:rsid w:val="00723A90"/>
    <w:rsid w:val="00723FC9"/>
    <w:rsid w:val="00724E90"/>
    <w:rsid w:val="0072637E"/>
    <w:rsid w:val="00726CEF"/>
    <w:rsid w:val="007275EB"/>
    <w:rsid w:val="00727A74"/>
    <w:rsid w:val="00727D9C"/>
    <w:rsid w:val="00730A31"/>
    <w:rsid w:val="007312E0"/>
    <w:rsid w:val="00731C04"/>
    <w:rsid w:val="007330C1"/>
    <w:rsid w:val="0073317C"/>
    <w:rsid w:val="0073339C"/>
    <w:rsid w:val="00733643"/>
    <w:rsid w:val="00733BF8"/>
    <w:rsid w:val="0073437C"/>
    <w:rsid w:val="00734CE3"/>
    <w:rsid w:val="007358D7"/>
    <w:rsid w:val="00735F60"/>
    <w:rsid w:val="007365B2"/>
    <w:rsid w:val="0073682A"/>
    <w:rsid w:val="00736F47"/>
    <w:rsid w:val="0073711A"/>
    <w:rsid w:val="0073780B"/>
    <w:rsid w:val="00737A77"/>
    <w:rsid w:val="0074024C"/>
    <w:rsid w:val="00742304"/>
    <w:rsid w:val="007427F8"/>
    <w:rsid w:val="00742C7A"/>
    <w:rsid w:val="00742E01"/>
    <w:rsid w:val="007434BF"/>
    <w:rsid w:val="00744106"/>
    <w:rsid w:val="00744204"/>
    <w:rsid w:val="0074424C"/>
    <w:rsid w:val="00744327"/>
    <w:rsid w:val="007444F0"/>
    <w:rsid w:val="00745397"/>
    <w:rsid w:val="00746591"/>
    <w:rsid w:val="007466D7"/>
    <w:rsid w:val="00746DE9"/>
    <w:rsid w:val="007473C2"/>
    <w:rsid w:val="007474A6"/>
    <w:rsid w:val="007474A8"/>
    <w:rsid w:val="0074795A"/>
    <w:rsid w:val="00747D13"/>
    <w:rsid w:val="007503A4"/>
    <w:rsid w:val="00751D05"/>
    <w:rsid w:val="00751EBE"/>
    <w:rsid w:val="00753080"/>
    <w:rsid w:val="0075319F"/>
    <w:rsid w:val="00753229"/>
    <w:rsid w:val="00753235"/>
    <w:rsid w:val="00753800"/>
    <w:rsid w:val="00754493"/>
    <w:rsid w:val="007545EE"/>
    <w:rsid w:val="007551B8"/>
    <w:rsid w:val="0075529A"/>
    <w:rsid w:val="007552ED"/>
    <w:rsid w:val="007554B6"/>
    <w:rsid w:val="00755826"/>
    <w:rsid w:val="0075594A"/>
    <w:rsid w:val="007560F2"/>
    <w:rsid w:val="00757368"/>
    <w:rsid w:val="0075738E"/>
    <w:rsid w:val="00757F6D"/>
    <w:rsid w:val="007602FB"/>
    <w:rsid w:val="00760C7D"/>
    <w:rsid w:val="007616B5"/>
    <w:rsid w:val="0076175B"/>
    <w:rsid w:val="00761878"/>
    <w:rsid w:val="00761D58"/>
    <w:rsid w:val="00762271"/>
    <w:rsid w:val="007629F5"/>
    <w:rsid w:val="00762D1B"/>
    <w:rsid w:val="00763CFE"/>
    <w:rsid w:val="00764384"/>
    <w:rsid w:val="00764ABB"/>
    <w:rsid w:val="00764AF7"/>
    <w:rsid w:val="00764B44"/>
    <w:rsid w:val="00764FBB"/>
    <w:rsid w:val="0076509A"/>
    <w:rsid w:val="00765761"/>
    <w:rsid w:val="00766065"/>
    <w:rsid w:val="00766147"/>
    <w:rsid w:val="007664B4"/>
    <w:rsid w:val="00767412"/>
    <w:rsid w:val="00767665"/>
    <w:rsid w:val="00767813"/>
    <w:rsid w:val="00770810"/>
    <w:rsid w:val="0077084C"/>
    <w:rsid w:val="00771014"/>
    <w:rsid w:val="00772825"/>
    <w:rsid w:val="00772F3A"/>
    <w:rsid w:val="007736D2"/>
    <w:rsid w:val="00773CE9"/>
    <w:rsid w:val="00773E2B"/>
    <w:rsid w:val="00773E2C"/>
    <w:rsid w:val="00774030"/>
    <w:rsid w:val="00774116"/>
    <w:rsid w:val="00774221"/>
    <w:rsid w:val="007753E1"/>
    <w:rsid w:val="0077580A"/>
    <w:rsid w:val="00775C3E"/>
    <w:rsid w:val="0077654C"/>
    <w:rsid w:val="00776644"/>
    <w:rsid w:val="0077674D"/>
    <w:rsid w:val="00776B4F"/>
    <w:rsid w:val="00777C79"/>
    <w:rsid w:val="00777EFD"/>
    <w:rsid w:val="0078057A"/>
    <w:rsid w:val="00780A82"/>
    <w:rsid w:val="00780C46"/>
    <w:rsid w:val="00780EAD"/>
    <w:rsid w:val="0078161B"/>
    <w:rsid w:val="00781783"/>
    <w:rsid w:val="00781FAD"/>
    <w:rsid w:val="00782666"/>
    <w:rsid w:val="00782A8B"/>
    <w:rsid w:val="00782DA3"/>
    <w:rsid w:val="00782FC5"/>
    <w:rsid w:val="007833F7"/>
    <w:rsid w:val="007837DB"/>
    <w:rsid w:val="00783B53"/>
    <w:rsid w:val="007847A4"/>
    <w:rsid w:val="007847F6"/>
    <w:rsid w:val="00784905"/>
    <w:rsid w:val="00786594"/>
    <w:rsid w:val="007872F2"/>
    <w:rsid w:val="0078742A"/>
    <w:rsid w:val="00787480"/>
    <w:rsid w:val="00787B84"/>
    <w:rsid w:val="00787B9B"/>
    <w:rsid w:val="00787BF7"/>
    <w:rsid w:val="00787F36"/>
    <w:rsid w:val="007904CD"/>
    <w:rsid w:val="007905E7"/>
    <w:rsid w:val="00790F73"/>
    <w:rsid w:val="00792413"/>
    <w:rsid w:val="00792418"/>
    <w:rsid w:val="00792C44"/>
    <w:rsid w:val="007930A5"/>
    <w:rsid w:val="007931BD"/>
    <w:rsid w:val="007933C7"/>
    <w:rsid w:val="007934F4"/>
    <w:rsid w:val="007941A5"/>
    <w:rsid w:val="00794207"/>
    <w:rsid w:val="007943C8"/>
    <w:rsid w:val="00794993"/>
    <w:rsid w:val="00794C44"/>
    <w:rsid w:val="00795685"/>
    <w:rsid w:val="0079577F"/>
    <w:rsid w:val="00795822"/>
    <w:rsid w:val="00795DA7"/>
    <w:rsid w:val="00795E86"/>
    <w:rsid w:val="007960C6"/>
    <w:rsid w:val="00797C53"/>
    <w:rsid w:val="00797D00"/>
    <w:rsid w:val="007A0002"/>
    <w:rsid w:val="007A01EB"/>
    <w:rsid w:val="007A02B8"/>
    <w:rsid w:val="007A03ED"/>
    <w:rsid w:val="007A0A54"/>
    <w:rsid w:val="007A0C0E"/>
    <w:rsid w:val="007A0C91"/>
    <w:rsid w:val="007A0D9E"/>
    <w:rsid w:val="007A136B"/>
    <w:rsid w:val="007A15D9"/>
    <w:rsid w:val="007A1658"/>
    <w:rsid w:val="007A290B"/>
    <w:rsid w:val="007A295E"/>
    <w:rsid w:val="007A35C6"/>
    <w:rsid w:val="007A3BA6"/>
    <w:rsid w:val="007A450B"/>
    <w:rsid w:val="007A4C5E"/>
    <w:rsid w:val="007A53DE"/>
    <w:rsid w:val="007A59FF"/>
    <w:rsid w:val="007A5DDB"/>
    <w:rsid w:val="007A5DE3"/>
    <w:rsid w:val="007A69C4"/>
    <w:rsid w:val="007A6C7A"/>
    <w:rsid w:val="007A73AB"/>
    <w:rsid w:val="007A747B"/>
    <w:rsid w:val="007A79C5"/>
    <w:rsid w:val="007A7B73"/>
    <w:rsid w:val="007A7FA9"/>
    <w:rsid w:val="007B0B01"/>
    <w:rsid w:val="007B0B62"/>
    <w:rsid w:val="007B0F4D"/>
    <w:rsid w:val="007B191A"/>
    <w:rsid w:val="007B2091"/>
    <w:rsid w:val="007B227E"/>
    <w:rsid w:val="007B235E"/>
    <w:rsid w:val="007B24FD"/>
    <w:rsid w:val="007B372B"/>
    <w:rsid w:val="007B37AB"/>
    <w:rsid w:val="007B3996"/>
    <w:rsid w:val="007B3F88"/>
    <w:rsid w:val="007B4EAC"/>
    <w:rsid w:val="007B52BC"/>
    <w:rsid w:val="007B57AB"/>
    <w:rsid w:val="007B585F"/>
    <w:rsid w:val="007B5DEC"/>
    <w:rsid w:val="007B6557"/>
    <w:rsid w:val="007B6600"/>
    <w:rsid w:val="007B7531"/>
    <w:rsid w:val="007B7686"/>
    <w:rsid w:val="007B7688"/>
    <w:rsid w:val="007C0290"/>
    <w:rsid w:val="007C0404"/>
    <w:rsid w:val="007C07DB"/>
    <w:rsid w:val="007C1FB2"/>
    <w:rsid w:val="007C2158"/>
    <w:rsid w:val="007C2236"/>
    <w:rsid w:val="007C251F"/>
    <w:rsid w:val="007C2639"/>
    <w:rsid w:val="007C26CA"/>
    <w:rsid w:val="007C29B1"/>
    <w:rsid w:val="007C2B9B"/>
    <w:rsid w:val="007C2E9F"/>
    <w:rsid w:val="007C3002"/>
    <w:rsid w:val="007C3C63"/>
    <w:rsid w:val="007C3CFC"/>
    <w:rsid w:val="007C4AFD"/>
    <w:rsid w:val="007C54E0"/>
    <w:rsid w:val="007C589F"/>
    <w:rsid w:val="007C5918"/>
    <w:rsid w:val="007C6CD5"/>
    <w:rsid w:val="007C78A8"/>
    <w:rsid w:val="007C7A81"/>
    <w:rsid w:val="007C7AE1"/>
    <w:rsid w:val="007C7B65"/>
    <w:rsid w:val="007D0DAD"/>
    <w:rsid w:val="007D1241"/>
    <w:rsid w:val="007D16A7"/>
    <w:rsid w:val="007D2435"/>
    <w:rsid w:val="007D26F1"/>
    <w:rsid w:val="007D29F6"/>
    <w:rsid w:val="007D2BB6"/>
    <w:rsid w:val="007D2F63"/>
    <w:rsid w:val="007D33EE"/>
    <w:rsid w:val="007D37C2"/>
    <w:rsid w:val="007D4F32"/>
    <w:rsid w:val="007D4FAD"/>
    <w:rsid w:val="007D4FE0"/>
    <w:rsid w:val="007D558B"/>
    <w:rsid w:val="007D605F"/>
    <w:rsid w:val="007D6828"/>
    <w:rsid w:val="007D6B50"/>
    <w:rsid w:val="007D75AE"/>
    <w:rsid w:val="007D7907"/>
    <w:rsid w:val="007D7CB5"/>
    <w:rsid w:val="007D7D00"/>
    <w:rsid w:val="007E02EC"/>
    <w:rsid w:val="007E0F5D"/>
    <w:rsid w:val="007E1048"/>
    <w:rsid w:val="007E1882"/>
    <w:rsid w:val="007E22F8"/>
    <w:rsid w:val="007E28E4"/>
    <w:rsid w:val="007E30A4"/>
    <w:rsid w:val="007E3619"/>
    <w:rsid w:val="007E3BDF"/>
    <w:rsid w:val="007E3E1B"/>
    <w:rsid w:val="007E454F"/>
    <w:rsid w:val="007E55CE"/>
    <w:rsid w:val="007E5C36"/>
    <w:rsid w:val="007E6399"/>
    <w:rsid w:val="007E6439"/>
    <w:rsid w:val="007E651E"/>
    <w:rsid w:val="007E6BE9"/>
    <w:rsid w:val="007E6EB0"/>
    <w:rsid w:val="007E70DC"/>
    <w:rsid w:val="007E74B7"/>
    <w:rsid w:val="007E7CC5"/>
    <w:rsid w:val="007F0238"/>
    <w:rsid w:val="007F0871"/>
    <w:rsid w:val="007F0A1E"/>
    <w:rsid w:val="007F0B1B"/>
    <w:rsid w:val="007F0D69"/>
    <w:rsid w:val="007F1BC5"/>
    <w:rsid w:val="007F2A27"/>
    <w:rsid w:val="007F2BD5"/>
    <w:rsid w:val="007F2D84"/>
    <w:rsid w:val="007F30B9"/>
    <w:rsid w:val="007F3482"/>
    <w:rsid w:val="007F3885"/>
    <w:rsid w:val="007F5491"/>
    <w:rsid w:val="007F553E"/>
    <w:rsid w:val="007F5864"/>
    <w:rsid w:val="007F5944"/>
    <w:rsid w:val="007F5ADC"/>
    <w:rsid w:val="007F5ED5"/>
    <w:rsid w:val="007F657D"/>
    <w:rsid w:val="007F676C"/>
    <w:rsid w:val="008007C3"/>
    <w:rsid w:val="00800D41"/>
    <w:rsid w:val="00800FC6"/>
    <w:rsid w:val="00801651"/>
    <w:rsid w:val="00801A53"/>
    <w:rsid w:val="00801C5E"/>
    <w:rsid w:val="0080306F"/>
    <w:rsid w:val="008038DA"/>
    <w:rsid w:val="00804160"/>
    <w:rsid w:val="00804313"/>
    <w:rsid w:val="008045D7"/>
    <w:rsid w:val="00804881"/>
    <w:rsid w:val="0080575D"/>
    <w:rsid w:val="00805E81"/>
    <w:rsid w:val="008065A4"/>
    <w:rsid w:val="00807A1F"/>
    <w:rsid w:val="008100FB"/>
    <w:rsid w:val="00810E2D"/>
    <w:rsid w:val="00810E92"/>
    <w:rsid w:val="008112A4"/>
    <w:rsid w:val="00811ABD"/>
    <w:rsid w:val="00811C0E"/>
    <w:rsid w:val="00811E53"/>
    <w:rsid w:val="0081275C"/>
    <w:rsid w:val="00812C52"/>
    <w:rsid w:val="00813214"/>
    <w:rsid w:val="008132F0"/>
    <w:rsid w:val="00813AEC"/>
    <w:rsid w:val="0081451F"/>
    <w:rsid w:val="008148F6"/>
    <w:rsid w:val="008153DC"/>
    <w:rsid w:val="00815441"/>
    <w:rsid w:val="0081576E"/>
    <w:rsid w:val="00815788"/>
    <w:rsid w:val="00815AFC"/>
    <w:rsid w:val="0081668C"/>
    <w:rsid w:val="00816B6B"/>
    <w:rsid w:val="00817479"/>
    <w:rsid w:val="00817753"/>
    <w:rsid w:val="008179FB"/>
    <w:rsid w:val="00817D08"/>
    <w:rsid w:val="00817E4B"/>
    <w:rsid w:val="00820911"/>
    <w:rsid w:val="008209DD"/>
    <w:rsid w:val="00820FDA"/>
    <w:rsid w:val="008211A6"/>
    <w:rsid w:val="008215D0"/>
    <w:rsid w:val="0082167B"/>
    <w:rsid w:val="00821AE2"/>
    <w:rsid w:val="00821BDC"/>
    <w:rsid w:val="00821D43"/>
    <w:rsid w:val="008221C3"/>
    <w:rsid w:val="00822382"/>
    <w:rsid w:val="008225F7"/>
    <w:rsid w:val="008235BE"/>
    <w:rsid w:val="00823C8D"/>
    <w:rsid w:val="00824C61"/>
    <w:rsid w:val="0082510E"/>
    <w:rsid w:val="008254ED"/>
    <w:rsid w:val="00825A28"/>
    <w:rsid w:val="00825E46"/>
    <w:rsid w:val="0082612F"/>
    <w:rsid w:val="008264D5"/>
    <w:rsid w:val="0082671A"/>
    <w:rsid w:val="0082711A"/>
    <w:rsid w:val="00827517"/>
    <w:rsid w:val="0082754C"/>
    <w:rsid w:val="0082768F"/>
    <w:rsid w:val="008278D1"/>
    <w:rsid w:val="00827BDA"/>
    <w:rsid w:val="00830D0C"/>
    <w:rsid w:val="00830EA9"/>
    <w:rsid w:val="008311A9"/>
    <w:rsid w:val="008316E6"/>
    <w:rsid w:val="00831F3F"/>
    <w:rsid w:val="00832F00"/>
    <w:rsid w:val="008330CA"/>
    <w:rsid w:val="00833238"/>
    <w:rsid w:val="00833CEE"/>
    <w:rsid w:val="00833DD9"/>
    <w:rsid w:val="008348BE"/>
    <w:rsid w:val="00834FD5"/>
    <w:rsid w:val="008355C4"/>
    <w:rsid w:val="00835904"/>
    <w:rsid w:val="00836470"/>
    <w:rsid w:val="008365B2"/>
    <w:rsid w:val="008374C6"/>
    <w:rsid w:val="0083769E"/>
    <w:rsid w:val="00837D32"/>
    <w:rsid w:val="00840CF3"/>
    <w:rsid w:val="00840D27"/>
    <w:rsid w:val="0084148B"/>
    <w:rsid w:val="00841743"/>
    <w:rsid w:val="00841A1E"/>
    <w:rsid w:val="00842138"/>
    <w:rsid w:val="00842303"/>
    <w:rsid w:val="0084250A"/>
    <w:rsid w:val="00842549"/>
    <w:rsid w:val="00842EA0"/>
    <w:rsid w:val="0084485C"/>
    <w:rsid w:val="00845D5E"/>
    <w:rsid w:val="0084631D"/>
    <w:rsid w:val="008465E4"/>
    <w:rsid w:val="00846B07"/>
    <w:rsid w:val="00847A0B"/>
    <w:rsid w:val="00847AF5"/>
    <w:rsid w:val="00847FA5"/>
    <w:rsid w:val="00850E7C"/>
    <w:rsid w:val="00850FB4"/>
    <w:rsid w:val="00852AF6"/>
    <w:rsid w:val="00853088"/>
    <w:rsid w:val="00853DE0"/>
    <w:rsid w:val="00853FDA"/>
    <w:rsid w:val="00854A66"/>
    <w:rsid w:val="00854F4F"/>
    <w:rsid w:val="00855CC5"/>
    <w:rsid w:val="00855DFC"/>
    <w:rsid w:val="0085697B"/>
    <w:rsid w:val="008569E4"/>
    <w:rsid w:val="00856DE8"/>
    <w:rsid w:val="0085757C"/>
    <w:rsid w:val="0086078F"/>
    <w:rsid w:val="00860B71"/>
    <w:rsid w:val="00861C4A"/>
    <w:rsid w:val="008621E5"/>
    <w:rsid w:val="00862362"/>
    <w:rsid w:val="008626C1"/>
    <w:rsid w:val="008629A7"/>
    <w:rsid w:val="00862F0E"/>
    <w:rsid w:val="008638BC"/>
    <w:rsid w:val="00863E56"/>
    <w:rsid w:val="00864024"/>
    <w:rsid w:val="00864958"/>
    <w:rsid w:val="00864AEB"/>
    <w:rsid w:val="00865261"/>
    <w:rsid w:val="008653B9"/>
    <w:rsid w:val="0086550A"/>
    <w:rsid w:val="0086574C"/>
    <w:rsid w:val="00866595"/>
    <w:rsid w:val="00866963"/>
    <w:rsid w:val="00867514"/>
    <w:rsid w:val="008675D0"/>
    <w:rsid w:val="00867BD8"/>
    <w:rsid w:val="00867D3B"/>
    <w:rsid w:val="0087001C"/>
    <w:rsid w:val="00870840"/>
    <w:rsid w:val="008710E4"/>
    <w:rsid w:val="0087145D"/>
    <w:rsid w:val="00871BC8"/>
    <w:rsid w:val="008722BE"/>
    <w:rsid w:val="008728A9"/>
    <w:rsid w:val="008728DB"/>
    <w:rsid w:val="008732BE"/>
    <w:rsid w:val="008739B3"/>
    <w:rsid w:val="00874F13"/>
    <w:rsid w:val="00874F52"/>
    <w:rsid w:val="00874FCF"/>
    <w:rsid w:val="008751DF"/>
    <w:rsid w:val="0087574D"/>
    <w:rsid w:val="00875E30"/>
    <w:rsid w:val="00875EB0"/>
    <w:rsid w:val="00876964"/>
    <w:rsid w:val="00877B3D"/>
    <w:rsid w:val="008800C8"/>
    <w:rsid w:val="0088083A"/>
    <w:rsid w:val="0088084C"/>
    <w:rsid w:val="00880850"/>
    <w:rsid w:val="0088099E"/>
    <w:rsid w:val="00881501"/>
    <w:rsid w:val="00881975"/>
    <w:rsid w:val="00883637"/>
    <w:rsid w:val="008847A1"/>
    <w:rsid w:val="00884A7E"/>
    <w:rsid w:val="00885451"/>
    <w:rsid w:val="0088696A"/>
    <w:rsid w:val="00886E79"/>
    <w:rsid w:val="00887797"/>
    <w:rsid w:val="00887884"/>
    <w:rsid w:val="0088798D"/>
    <w:rsid w:val="00887F92"/>
    <w:rsid w:val="0089081A"/>
    <w:rsid w:val="00891034"/>
    <w:rsid w:val="00891050"/>
    <w:rsid w:val="00891481"/>
    <w:rsid w:val="00891645"/>
    <w:rsid w:val="00891729"/>
    <w:rsid w:val="008918A7"/>
    <w:rsid w:val="0089194F"/>
    <w:rsid w:val="00891F62"/>
    <w:rsid w:val="00892689"/>
    <w:rsid w:val="00892720"/>
    <w:rsid w:val="008927A6"/>
    <w:rsid w:val="0089280C"/>
    <w:rsid w:val="00892BF1"/>
    <w:rsid w:val="00892F1B"/>
    <w:rsid w:val="0089311A"/>
    <w:rsid w:val="0089318B"/>
    <w:rsid w:val="008943DC"/>
    <w:rsid w:val="008944F6"/>
    <w:rsid w:val="00894898"/>
    <w:rsid w:val="008949C4"/>
    <w:rsid w:val="00895485"/>
    <w:rsid w:val="00895E35"/>
    <w:rsid w:val="008967DD"/>
    <w:rsid w:val="00896AEF"/>
    <w:rsid w:val="008973BB"/>
    <w:rsid w:val="0089752B"/>
    <w:rsid w:val="008975AE"/>
    <w:rsid w:val="0089761D"/>
    <w:rsid w:val="0089792C"/>
    <w:rsid w:val="00897C2F"/>
    <w:rsid w:val="00897CB0"/>
    <w:rsid w:val="008A1283"/>
    <w:rsid w:val="008A3C7D"/>
    <w:rsid w:val="008A4275"/>
    <w:rsid w:val="008A455A"/>
    <w:rsid w:val="008A4589"/>
    <w:rsid w:val="008A4628"/>
    <w:rsid w:val="008A489C"/>
    <w:rsid w:val="008A4B40"/>
    <w:rsid w:val="008A4DB7"/>
    <w:rsid w:val="008A5310"/>
    <w:rsid w:val="008A60E9"/>
    <w:rsid w:val="008A645F"/>
    <w:rsid w:val="008A6686"/>
    <w:rsid w:val="008A6897"/>
    <w:rsid w:val="008A6F39"/>
    <w:rsid w:val="008A729F"/>
    <w:rsid w:val="008A72F1"/>
    <w:rsid w:val="008A7A0E"/>
    <w:rsid w:val="008A7AE8"/>
    <w:rsid w:val="008A7C55"/>
    <w:rsid w:val="008B0D61"/>
    <w:rsid w:val="008B0EDB"/>
    <w:rsid w:val="008B14BE"/>
    <w:rsid w:val="008B1820"/>
    <w:rsid w:val="008B1B1C"/>
    <w:rsid w:val="008B2124"/>
    <w:rsid w:val="008B21F1"/>
    <w:rsid w:val="008B280F"/>
    <w:rsid w:val="008B2A6A"/>
    <w:rsid w:val="008B2D1C"/>
    <w:rsid w:val="008B2EA6"/>
    <w:rsid w:val="008B3995"/>
    <w:rsid w:val="008B3DD1"/>
    <w:rsid w:val="008B461C"/>
    <w:rsid w:val="008B46F3"/>
    <w:rsid w:val="008B4B14"/>
    <w:rsid w:val="008B4C4E"/>
    <w:rsid w:val="008B4F80"/>
    <w:rsid w:val="008B5FF7"/>
    <w:rsid w:val="008B6818"/>
    <w:rsid w:val="008B6B90"/>
    <w:rsid w:val="008B6F85"/>
    <w:rsid w:val="008B70E9"/>
    <w:rsid w:val="008B71FA"/>
    <w:rsid w:val="008B75D9"/>
    <w:rsid w:val="008C02FF"/>
    <w:rsid w:val="008C093E"/>
    <w:rsid w:val="008C1261"/>
    <w:rsid w:val="008C1D8A"/>
    <w:rsid w:val="008C27EB"/>
    <w:rsid w:val="008C2B23"/>
    <w:rsid w:val="008C2CC2"/>
    <w:rsid w:val="008C375F"/>
    <w:rsid w:val="008C3AA8"/>
    <w:rsid w:val="008C3B63"/>
    <w:rsid w:val="008C3C45"/>
    <w:rsid w:val="008C3F52"/>
    <w:rsid w:val="008C4824"/>
    <w:rsid w:val="008C4CC5"/>
    <w:rsid w:val="008C5909"/>
    <w:rsid w:val="008C6731"/>
    <w:rsid w:val="008C6B87"/>
    <w:rsid w:val="008D0C9D"/>
    <w:rsid w:val="008D115C"/>
    <w:rsid w:val="008D165C"/>
    <w:rsid w:val="008D1738"/>
    <w:rsid w:val="008D1946"/>
    <w:rsid w:val="008D1BA1"/>
    <w:rsid w:val="008D1E4D"/>
    <w:rsid w:val="008D22E9"/>
    <w:rsid w:val="008D2532"/>
    <w:rsid w:val="008D2C35"/>
    <w:rsid w:val="008D2F89"/>
    <w:rsid w:val="008D3830"/>
    <w:rsid w:val="008D4745"/>
    <w:rsid w:val="008D4E43"/>
    <w:rsid w:val="008D5064"/>
    <w:rsid w:val="008D5C86"/>
    <w:rsid w:val="008D6233"/>
    <w:rsid w:val="008D656A"/>
    <w:rsid w:val="008D6B85"/>
    <w:rsid w:val="008D7080"/>
    <w:rsid w:val="008D72FC"/>
    <w:rsid w:val="008D73F4"/>
    <w:rsid w:val="008D797E"/>
    <w:rsid w:val="008D7AFA"/>
    <w:rsid w:val="008E01A9"/>
    <w:rsid w:val="008E16B9"/>
    <w:rsid w:val="008E21E1"/>
    <w:rsid w:val="008E2340"/>
    <w:rsid w:val="008E2FD6"/>
    <w:rsid w:val="008E3893"/>
    <w:rsid w:val="008E3B03"/>
    <w:rsid w:val="008E3C7F"/>
    <w:rsid w:val="008E4087"/>
    <w:rsid w:val="008E4BE9"/>
    <w:rsid w:val="008E4F5F"/>
    <w:rsid w:val="008E5011"/>
    <w:rsid w:val="008E570B"/>
    <w:rsid w:val="008E59E6"/>
    <w:rsid w:val="008E5A3A"/>
    <w:rsid w:val="008E6AD7"/>
    <w:rsid w:val="008E7BBC"/>
    <w:rsid w:val="008F05E9"/>
    <w:rsid w:val="008F07F2"/>
    <w:rsid w:val="008F1037"/>
    <w:rsid w:val="008F167F"/>
    <w:rsid w:val="008F28CF"/>
    <w:rsid w:val="008F299E"/>
    <w:rsid w:val="008F2A68"/>
    <w:rsid w:val="008F2EAD"/>
    <w:rsid w:val="008F320A"/>
    <w:rsid w:val="008F41B2"/>
    <w:rsid w:val="008F41E6"/>
    <w:rsid w:val="008F466F"/>
    <w:rsid w:val="008F4EA6"/>
    <w:rsid w:val="008F54D0"/>
    <w:rsid w:val="008F586C"/>
    <w:rsid w:val="008F60C2"/>
    <w:rsid w:val="008F6623"/>
    <w:rsid w:val="008F6B68"/>
    <w:rsid w:val="008F70EB"/>
    <w:rsid w:val="008F710C"/>
    <w:rsid w:val="008F783D"/>
    <w:rsid w:val="009001D2"/>
    <w:rsid w:val="00900EA9"/>
    <w:rsid w:val="00901242"/>
    <w:rsid w:val="009012C3"/>
    <w:rsid w:val="00901501"/>
    <w:rsid w:val="00902364"/>
    <w:rsid w:val="009024CD"/>
    <w:rsid w:val="009028BE"/>
    <w:rsid w:val="00902FBE"/>
    <w:rsid w:val="00903DE8"/>
    <w:rsid w:val="00904F56"/>
    <w:rsid w:val="00906AB3"/>
    <w:rsid w:val="00907D48"/>
    <w:rsid w:val="00907EFA"/>
    <w:rsid w:val="00910165"/>
    <w:rsid w:val="0091069C"/>
    <w:rsid w:val="00910772"/>
    <w:rsid w:val="009108FF"/>
    <w:rsid w:val="00911170"/>
    <w:rsid w:val="00911380"/>
    <w:rsid w:val="00911474"/>
    <w:rsid w:val="0091183C"/>
    <w:rsid w:val="00911FEA"/>
    <w:rsid w:val="0091220A"/>
    <w:rsid w:val="00912E38"/>
    <w:rsid w:val="0091356E"/>
    <w:rsid w:val="00914336"/>
    <w:rsid w:val="00914D94"/>
    <w:rsid w:val="009153FE"/>
    <w:rsid w:val="009154D7"/>
    <w:rsid w:val="0091579F"/>
    <w:rsid w:val="009158A5"/>
    <w:rsid w:val="0091591D"/>
    <w:rsid w:val="00915B80"/>
    <w:rsid w:val="00915DDD"/>
    <w:rsid w:val="0091617F"/>
    <w:rsid w:val="00916B58"/>
    <w:rsid w:val="00916D58"/>
    <w:rsid w:val="00916DB8"/>
    <w:rsid w:val="00916E4C"/>
    <w:rsid w:val="00917009"/>
    <w:rsid w:val="0091701F"/>
    <w:rsid w:val="009173C8"/>
    <w:rsid w:val="00917740"/>
    <w:rsid w:val="0092038D"/>
    <w:rsid w:val="00921531"/>
    <w:rsid w:val="00921C9F"/>
    <w:rsid w:val="009221EA"/>
    <w:rsid w:val="00922F95"/>
    <w:rsid w:val="00923293"/>
    <w:rsid w:val="00923675"/>
    <w:rsid w:val="0092371E"/>
    <w:rsid w:val="00923856"/>
    <w:rsid w:val="00923D66"/>
    <w:rsid w:val="00923EF3"/>
    <w:rsid w:val="00924109"/>
    <w:rsid w:val="00924312"/>
    <w:rsid w:val="00924464"/>
    <w:rsid w:val="00924A8D"/>
    <w:rsid w:val="00924C7B"/>
    <w:rsid w:val="009251A8"/>
    <w:rsid w:val="0092577B"/>
    <w:rsid w:val="0092604E"/>
    <w:rsid w:val="009267AD"/>
    <w:rsid w:val="00926B99"/>
    <w:rsid w:val="00926E59"/>
    <w:rsid w:val="009272E4"/>
    <w:rsid w:val="00927B57"/>
    <w:rsid w:val="0093072F"/>
    <w:rsid w:val="00930878"/>
    <w:rsid w:val="0093112F"/>
    <w:rsid w:val="009320ED"/>
    <w:rsid w:val="009325F9"/>
    <w:rsid w:val="0093276D"/>
    <w:rsid w:val="00933246"/>
    <w:rsid w:val="009335D5"/>
    <w:rsid w:val="00933F5A"/>
    <w:rsid w:val="0093406B"/>
    <w:rsid w:val="00934EDF"/>
    <w:rsid w:val="0093592E"/>
    <w:rsid w:val="00935F5F"/>
    <w:rsid w:val="009364E7"/>
    <w:rsid w:val="009366CF"/>
    <w:rsid w:val="0093751E"/>
    <w:rsid w:val="00937C31"/>
    <w:rsid w:val="0094045A"/>
    <w:rsid w:val="0094087A"/>
    <w:rsid w:val="009408C4"/>
    <w:rsid w:val="00940F00"/>
    <w:rsid w:val="00941D21"/>
    <w:rsid w:val="00941D80"/>
    <w:rsid w:val="00941D86"/>
    <w:rsid w:val="00942E19"/>
    <w:rsid w:val="009431CE"/>
    <w:rsid w:val="0094333C"/>
    <w:rsid w:val="009435A9"/>
    <w:rsid w:val="009450D9"/>
    <w:rsid w:val="00945214"/>
    <w:rsid w:val="009459F6"/>
    <w:rsid w:val="00945AD7"/>
    <w:rsid w:val="00946474"/>
    <w:rsid w:val="00946C4F"/>
    <w:rsid w:val="00947148"/>
    <w:rsid w:val="009471E7"/>
    <w:rsid w:val="00947516"/>
    <w:rsid w:val="00950AFA"/>
    <w:rsid w:val="00950E8C"/>
    <w:rsid w:val="009511D4"/>
    <w:rsid w:val="00951631"/>
    <w:rsid w:val="00952347"/>
    <w:rsid w:val="009524A8"/>
    <w:rsid w:val="0095322E"/>
    <w:rsid w:val="00954977"/>
    <w:rsid w:val="00954F40"/>
    <w:rsid w:val="0095510C"/>
    <w:rsid w:val="00955CB8"/>
    <w:rsid w:val="00955E35"/>
    <w:rsid w:val="00956867"/>
    <w:rsid w:val="00956F4A"/>
    <w:rsid w:val="0095746B"/>
    <w:rsid w:val="00957EBC"/>
    <w:rsid w:val="009600D6"/>
    <w:rsid w:val="00961036"/>
    <w:rsid w:val="00961159"/>
    <w:rsid w:val="00961959"/>
    <w:rsid w:val="00961BBF"/>
    <w:rsid w:val="0096201F"/>
    <w:rsid w:val="00962902"/>
    <w:rsid w:val="00962B7A"/>
    <w:rsid w:val="00962DDD"/>
    <w:rsid w:val="00962F64"/>
    <w:rsid w:val="00963130"/>
    <w:rsid w:val="00963363"/>
    <w:rsid w:val="00963EBB"/>
    <w:rsid w:val="00964E57"/>
    <w:rsid w:val="0096501E"/>
    <w:rsid w:val="009658A8"/>
    <w:rsid w:val="0096596A"/>
    <w:rsid w:val="00965DC8"/>
    <w:rsid w:val="0096603A"/>
    <w:rsid w:val="00966C43"/>
    <w:rsid w:val="009671EE"/>
    <w:rsid w:val="009676AB"/>
    <w:rsid w:val="00967718"/>
    <w:rsid w:val="00967A0C"/>
    <w:rsid w:val="00967EF0"/>
    <w:rsid w:val="009700BB"/>
    <w:rsid w:val="0097058F"/>
    <w:rsid w:val="0097061D"/>
    <w:rsid w:val="009708D7"/>
    <w:rsid w:val="00972714"/>
    <w:rsid w:val="0097297E"/>
    <w:rsid w:val="00972B9E"/>
    <w:rsid w:val="00973370"/>
    <w:rsid w:val="00973658"/>
    <w:rsid w:val="00973EF1"/>
    <w:rsid w:val="00974115"/>
    <w:rsid w:val="00974808"/>
    <w:rsid w:val="0097576F"/>
    <w:rsid w:val="00975778"/>
    <w:rsid w:val="00975C68"/>
    <w:rsid w:val="00975DCE"/>
    <w:rsid w:val="00975F53"/>
    <w:rsid w:val="009763DE"/>
    <w:rsid w:val="00976691"/>
    <w:rsid w:val="009766BE"/>
    <w:rsid w:val="0097693F"/>
    <w:rsid w:val="0098083F"/>
    <w:rsid w:val="00980896"/>
    <w:rsid w:val="00982596"/>
    <w:rsid w:val="009838ED"/>
    <w:rsid w:val="00983904"/>
    <w:rsid w:val="00983D88"/>
    <w:rsid w:val="00983F97"/>
    <w:rsid w:val="00984044"/>
    <w:rsid w:val="00984E02"/>
    <w:rsid w:val="00984F32"/>
    <w:rsid w:val="009858D0"/>
    <w:rsid w:val="00985AA4"/>
    <w:rsid w:val="00985AB0"/>
    <w:rsid w:val="00985B99"/>
    <w:rsid w:val="00986333"/>
    <w:rsid w:val="009868CA"/>
    <w:rsid w:val="00986C51"/>
    <w:rsid w:val="00986FD3"/>
    <w:rsid w:val="00987225"/>
    <w:rsid w:val="00987C14"/>
    <w:rsid w:val="00987D3D"/>
    <w:rsid w:val="00990805"/>
    <w:rsid w:val="00991153"/>
    <w:rsid w:val="00991867"/>
    <w:rsid w:val="009919DC"/>
    <w:rsid w:val="00991C16"/>
    <w:rsid w:val="00992011"/>
    <w:rsid w:val="00992384"/>
    <w:rsid w:val="0099278B"/>
    <w:rsid w:val="0099433F"/>
    <w:rsid w:val="00994913"/>
    <w:rsid w:val="00994DC3"/>
    <w:rsid w:val="00996F45"/>
    <w:rsid w:val="00997683"/>
    <w:rsid w:val="009A074A"/>
    <w:rsid w:val="009A15D6"/>
    <w:rsid w:val="009A238A"/>
    <w:rsid w:val="009A2493"/>
    <w:rsid w:val="009A27FC"/>
    <w:rsid w:val="009A3D81"/>
    <w:rsid w:val="009A3E79"/>
    <w:rsid w:val="009A3FEF"/>
    <w:rsid w:val="009A43F4"/>
    <w:rsid w:val="009A4B46"/>
    <w:rsid w:val="009A5164"/>
    <w:rsid w:val="009A5F8B"/>
    <w:rsid w:val="009A615E"/>
    <w:rsid w:val="009A6A4F"/>
    <w:rsid w:val="009A6B5F"/>
    <w:rsid w:val="009A6BF1"/>
    <w:rsid w:val="009A74D5"/>
    <w:rsid w:val="009A7787"/>
    <w:rsid w:val="009A780C"/>
    <w:rsid w:val="009B063B"/>
    <w:rsid w:val="009B2458"/>
    <w:rsid w:val="009B2518"/>
    <w:rsid w:val="009B2BD3"/>
    <w:rsid w:val="009B2EFC"/>
    <w:rsid w:val="009B3F1C"/>
    <w:rsid w:val="009B51EA"/>
    <w:rsid w:val="009B5241"/>
    <w:rsid w:val="009B52A8"/>
    <w:rsid w:val="009B5783"/>
    <w:rsid w:val="009B5C3B"/>
    <w:rsid w:val="009B5C57"/>
    <w:rsid w:val="009B6C8B"/>
    <w:rsid w:val="009B6CC2"/>
    <w:rsid w:val="009B70FA"/>
    <w:rsid w:val="009B7759"/>
    <w:rsid w:val="009B7824"/>
    <w:rsid w:val="009B78A5"/>
    <w:rsid w:val="009C02EC"/>
    <w:rsid w:val="009C0EFD"/>
    <w:rsid w:val="009C1BE4"/>
    <w:rsid w:val="009C2248"/>
    <w:rsid w:val="009C23F9"/>
    <w:rsid w:val="009C244E"/>
    <w:rsid w:val="009C2549"/>
    <w:rsid w:val="009C4012"/>
    <w:rsid w:val="009C48A7"/>
    <w:rsid w:val="009C4BAC"/>
    <w:rsid w:val="009C53E9"/>
    <w:rsid w:val="009C588C"/>
    <w:rsid w:val="009C59D8"/>
    <w:rsid w:val="009C5DBF"/>
    <w:rsid w:val="009C5DC1"/>
    <w:rsid w:val="009C61F5"/>
    <w:rsid w:val="009C6345"/>
    <w:rsid w:val="009C64D1"/>
    <w:rsid w:val="009C683B"/>
    <w:rsid w:val="009C6B11"/>
    <w:rsid w:val="009C7C29"/>
    <w:rsid w:val="009C7F45"/>
    <w:rsid w:val="009D04DA"/>
    <w:rsid w:val="009D0D94"/>
    <w:rsid w:val="009D140A"/>
    <w:rsid w:val="009D18C5"/>
    <w:rsid w:val="009D222A"/>
    <w:rsid w:val="009D3326"/>
    <w:rsid w:val="009D34B3"/>
    <w:rsid w:val="009D3863"/>
    <w:rsid w:val="009D396B"/>
    <w:rsid w:val="009D4005"/>
    <w:rsid w:val="009D4260"/>
    <w:rsid w:val="009D44A8"/>
    <w:rsid w:val="009D46A1"/>
    <w:rsid w:val="009D46FE"/>
    <w:rsid w:val="009D5477"/>
    <w:rsid w:val="009D5D0B"/>
    <w:rsid w:val="009D6125"/>
    <w:rsid w:val="009D67E2"/>
    <w:rsid w:val="009D712F"/>
    <w:rsid w:val="009D7521"/>
    <w:rsid w:val="009D7C25"/>
    <w:rsid w:val="009D7E79"/>
    <w:rsid w:val="009D7FE0"/>
    <w:rsid w:val="009E05BB"/>
    <w:rsid w:val="009E0699"/>
    <w:rsid w:val="009E0872"/>
    <w:rsid w:val="009E0A87"/>
    <w:rsid w:val="009E0D9C"/>
    <w:rsid w:val="009E15CE"/>
    <w:rsid w:val="009E18E3"/>
    <w:rsid w:val="009E23DE"/>
    <w:rsid w:val="009E2695"/>
    <w:rsid w:val="009E2887"/>
    <w:rsid w:val="009E2C0E"/>
    <w:rsid w:val="009E31DB"/>
    <w:rsid w:val="009E3368"/>
    <w:rsid w:val="009E34E2"/>
    <w:rsid w:val="009E40C1"/>
    <w:rsid w:val="009E414A"/>
    <w:rsid w:val="009E44EB"/>
    <w:rsid w:val="009E49FA"/>
    <w:rsid w:val="009E4F5E"/>
    <w:rsid w:val="009E5BC2"/>
    <w:rsid w:val="009E5D56"/>
    <w:rsid w:val="009E60C0"/>
    <w:rsid w:val="009E66EA"/>
    <w:rsid w:val="009E6AD1"/>
    <w:rsid w:val="009E70DD"/>
    <w:rsid w:val="009E70DE"/>
    <w:rsid w:val="009F0137"/>
    <w:rsid w:val="009F13CF"/>
    <w:rsid w:val="009F1D7F"/>
    <w:rsid w:val="009F1E88"/>
    <w:rsid w:val="009F265B"/>
    <w:rsid w:val="009F2720"/>
    <w:rsid w:val="009F379E"/>
    <w:rsid w:val="009F3B26"/>
    <w:rsid w:val="009F3BBE"/>
    <w:rsid w:val="009F4209"/>
    <w:rsid w:val="009F45F8"/>
    <w:rsid w:val="009F4CE5"/>
    <w:rsid w:val="009F4E68"/>
    <w:rsid w:val="009F51B5"/>
    <w:rsid w:val="009F5D0C"/>
    <w:rsid w:val="009F621E"/>
    <w:rsid w:val="009F700A"/>
    <w:rsid w:val="009F74BF"/>
    <w:rsid w:val="009F74CE"/>
    <w:rsid w:val="009F7796"/>
    <w:rsid w:val="009F7D50"/>
    <w:rsid w:val="00A002B2"/>
    <w:rsid w:val="00A010F1"/>
    <w:rsid w:val="00A012CF"/>
    <w:rsid w:val="00A01659"/>
    <w:rsid w:val="00A02829"/>
    <w:rsid w:val="00A02A42"/>
    <w:rsid w:val="00A03080"/>
    <w:rsid w:val="00A031D0"/>
    <w:rsid w:val="00A032CA"/>
    <w:rsid w:val="00A03702"/>
    <w:rsid w:val="00A0390D"/>
    <w:rsid w:val="00A04046"/>
    <w:rsid w:val="00A04D71"/>
    <w:rsid w:val="00A04DDE"/>
    <w:rsid w:val="00A04F07"/>
    <w:rsid w:val="00A0501E"/>
    <w:rsid w:val="00A0564A"/>
    <w:rsid w:val="00A05B24"/>
    <w:rsid w:val="00A05EEF"/>
    <w:rsid w:val="00A06573"/>
    <w:rsid w:val="00A0718C"/>
    <w:rsid w:val="00A0768F"/>
    <w:rsid w:val="00A07FC3"/>
    <w:rsid w:val="00A10177"/>
    <w:rsid w:val="00A1037F"/>
    <w:rsid w:val="00A10565"/>
    <w:rsid w:val="00A10AF5"/>
    <w:rsid w:val="00A10F16"/>
    <w:rsid w:val="00A114CD"/>
    <w:rsid w:val="00A11AFF"/>
    <w:rsid w:val="00A11CA3"/>
    <w:rsid w:val="00A11D14"/>
    <w:rsid w:val="00A1204B"/>
    <w:rsid w:val="00A121E9"/>
    <w:rsid w:val="00A12461"/>
    <w:rsid w:val="00A12816"/>
    <w:rsid w:val="00A1286D"/>
    <w:rsid w:val="00A1288A"/>
    <w:rsid w:val="00A12DA7"/>
    <w:rsid w:val="00A131EF"/>
    <w:rsid w:val="00A137D9"/>
    <w:rsid w:val="00A141B0"/>
    <w:rsid w:val="00A14ABC"/>
    <w:rsid w:val="00A14B3A"/>
    <w:rsid w:val="00A14D55"/>
    <w:rsid w:val="00A14E69"/>
    <w:rsid w:val="00A15600"/>
    <w:rsid w:val="00A169A0"/>
    <w:rsid w:val="00A17CCD"/>
    <w:rsid w:val="00A204B2"/>
    <w:rsid w:val="00A20F78"/>
    <w:rsid w:val="00A2177F"/>
    <w:rsid w:val="00A21887"/>
    <w:rsid w:val="00A21B83"/>
    <w:rsid w:val="00A21D95"/>
    <w:rsid w:val="00A2202B"/>
    <w:rsid w:val="00A22CEF"/>
    <w:rsid w:val="00A22E72"/>
    <w:rsid w:val="00A23455"/>
    <w:rsid w:val="00A235BD"/>
    <w:rsid w:val="00A23B77"/>
    <w:rsid w:val="00A23E94"/>
    <w:rsid w:val="00A240FA"/>
    <w:rsid w:val="00A242F9"/>
    <w:rsid w:val="00A243CC"/>
    <w:rsid w:val="00A2479D"/>
    <w:rsid w:val="00A248ED"/>
    <w:rsid w:val="00A249C5"/>
    <w:rsid w:val="00A2593C"/>
    <w:rsid w:val="00A25C6D"/>
    <w:rsid w:val="00A26453"/>
    <w:rsid w:val="00A26F8F"/>
    <w:rsid w:val="00A3010E"/>
    <w:rsid w:val="00A306B0"/>
    <w:rsid w:val="00A30C0A"/>
    <w:rsid w:val="00A30CDA"/>
    <w:rsid w:val="00A30F04"/>
    <w:rsid w:val="00A31174"/>
    <w:rsid w:val="00A31618"/>
    <w:rsid w:val="00A316AA"/>
    <w:rsid w:val="00A31EF5"/>
    <w:rsid w:val="00A31F09"/>
    <w:rsid w:val="00A3204B"/>
    <w:rsid w:val="00A331F0"/>
    <w:rsid w:val="00A33715"/>
    <w:rsid w:val="00A3384E"/>
    <w:rsid w:val="00A33A89"/>
    <w:rsid w:val="00A33F8F"/>
    <w:rsid w:val="00A33F92"/>
    <w:rsid w:val="00A342B3"/>
    <w:rsid w:val="00A34C6F"/>
    <w:rsid w:val="00A35078"/>
    <w:rsid w:val="00A35856"/>
    <w:rsid w:val="00A35916"/>
    <w:rsid w:val="00A35AAC"/>
    <w:rsid w:val="00A35BC4"/>
    <w:rsid w:val="00A3614E"/>
    <w:rsid w:val="00A378E8"/>
    <w:rsid w:val="00A400B5"/>
    <w:rsid w:val="00A408CC"/>
    <w:rsid w:val="00A40FD9"/>
    <w:rsid w:val="00A4153B"/>
    <w:rsid w:val="00A416EB"/>
    <w:rsid w:val="00A41E73"/>
    <w:rsid w:val="00A42C1E"/>
    <w:rsid w:val="00A42D05"/>
    <w:rsid w:val="00A42FD8"/>
    <w:rsid w:val="00A4316D"/>
    <w:rsid w:val="00A438D4"/>
    <w:rsid w:val="00A43ACE"/>
    <w:rsid w:val="00A4431F"/>
    <w:rsid w:val="00A44479"/>
    <w:rsid w:val="00A451BE"/>
    <w:rsid w:val="00A4529B"/>
    <w:rsid w:val="00A45BC9"/>
    <w:rsid w:val="00A4668E"/>
    <w:rsid w:val="00A506A5"/>
    <w:rsid w:val="00A50FF7"/>
    <w:rsid w:val="00A51010"/>
    <w:rsid w:val="00A512C5"/>
    <w:rsid w:val="00A51D1E"/>
    <w:rsid w:val="00A5202F"/>
    <w:rsid w:val="00A52149"/>
    <w:rsid w:val="00A522D3"/>
    <w:rsid w:val="00A52BEE"/>
    <w:rsid w:val="00A530ED"/>
    <w:rsid w:val="00A53888"/>
    <w:rsid w:val="00A53B35"/>
    <w:rsid w:val="00A53C44"/>
    <w:rsid w:val="00A54663"/>
    <w:rsid w:val="00A546BD"/>
    <w:rsid w:val="00A5495F"/>
    <w:rsid w:val="00A54EF2"/>
    <w:rsid w:val="00A55414"/>
    <w:rsid w:val="00A5570C"/>
    <w:rsid w:val="00A55870"/>
    <w:rsid w:val="00A558F5"/>
    <w:rsid w:val="00A55ED9"/>
    <w:rsid w:val="00A55FAD"/>
    <w:rsid w:val="00A5624E"/>
    <w:rsid w:val="00A57273"/>
    <w:rsid w:val="00A57A91"/>
    <w:rsid w:val="00A60889"/>
    <w:rsid w:val="00A609CA"/>
    <w:rsid w:val="00A60F69"/>
    <w:rsid w:val="00A61504"/>
    <w:rsid w:val="00A61574"/>
    <w:rsid w:val="00A61979"/>
    <w:rsid w:val="00A61A43"/>
    <w:rsid w:val="00A61AD3"/>
    <w:rsid w:val="00A6377B"/>
    <w:rsid w:val="00A637EC"/>
    <w:rsid w:val="00A63C37"/>
    <w:rsid w:val="00A64030"/>
    <w:rsid w:val="00A64252"/>
    <w:rsid w:val="00A645F6"/>
    <w:rsid w:val="00A64A83"/>
    <w:rsid w:val="00A651AB"/>
    <w:rsid w:val="00A6563A"/>
    <w:rsid w:val="00A6594B"/>
    <w:rsid w:val="00A65A78"/>
    <w:rsid w:val="00A65AD1"/>
    <w:rsid w:val="00A65C86"/>
    <w:rsid w:val="00A65D94"/>
    <w:rsid w:val="00A669F2"/>
    <w:rsid w:val="00A675AB"/>
    <w:rsid w:val="00A676C9"/>
    <w:rsid w:val="00A67B17"/>
    <w:rsid w:val="00A700EB"/>
    <w:rsid w:val="00A70872"/>
    <w:rsid w:val="00A70BDC"/>
    <w:rsid w:val="00A70EBE"/>
    <w:rsid w:val="00A70F85"/>
    <w:rsid w:val="00A71493"/>
    <w:rsid w:val="00A71671"/>
    <w:rsid w:val="00A725CD"/>
    <w:rsid w:val="00A72987"/>
    <w:rsid w:val="00A72A8C"/>
    <w:rsid w:val="00A72FDF"/>
    <w:rsid w:val="00A739EC"/>
    <w:rsid w:val="00A7402F"/>
    <w:rsid w:val="00A74144"/>
    <w:rsid w:val="00A741A7"/>
    <w:rsid w:val="00A76613"/>
    <w:rsid w:val="00A76791"/>
    <w:rsid w:val="00A76BE3"/>
    <w:rsid w:val="00A76F99"/>
    <w:rsid w:val="00A778EF"/>
    <w:rsid w:val="00A800A8"/>
    <w:rsid w:val="00A81796"/>
    <w:rsid w:val="00A8217A"/>
    <w:rsid w:val="00A82418"/>
    <w:rsid w:val="00A827C6"/>
    <w:rsid w:val="00A83B02"/>
    <w:rsid w:val="00A847C2"/>
    <w:rsid w:val="00A84894"/>
    <w:rsid w:val="00A84C81"/>
    <w:rsid w:val="00A84E5A"/>
    <w:rsid w:val="00A8504C"/>
    <w:rsid w:val="00A85A92"/>
    <w:rsid w:val="00A85C34"/>
    <w:rsid w:val="00A86377"/>
    <w:rsid w:val="00A86394"/>
    <w:rsid w:val="00A86BAB"/>
    <w:rsid w:val="00A86CB8"/>
    <w:rsid w:val="00A86CF0"/>
    <w:rsid w:val="00A86E82"/>
    <w:rsid w:val="00A87750"/>
    <w:rsid w:val="00A87917"/>
    <w:rsid w:val="00A908DD"/>
    <w:rsid w:val="00A9095B"/>
    <w:rsid w:val="00A90DD8"/>
    <w:rsid w:val="00A9225D"/>
    <w:rsid w:val="00A92412"/>
    <w:rsid w:val="00A92619"/>
    <w:rsid w:val="00A926A1"/>
    <w:rsid w:val="00A929E1"/>
    <w:rsid w:val="00A9378C"/>
    <w:rsid w:val="00A93AA7"/>
    <w:rsid w:val="00A93C3C"/>
    <w:rsid w:val="00A94B60"/>
    <w:rsid w:val="00A94BD2"/>
    <w:rsid w:val="00A94BE3"/>
    <w:rsid w:val="00A94E68"/>
    <w:rsid w:val="00A95A8B"/>
    <w:rsid w:val="00A95E10"/>
    <w:rsid w:val="00A96315"/>
    <w:rsid w:val="00A96FCE"/>
    <w:rsid w:val="00AA04CD"/>
    <w:rsid w:val="00AA06D7"/>
    <w:rsid w:val="00AA090C"/>
    <w:rsid w:val="00AA1218"/>
    <w:rsid w:val="00AA1865"/>
    <w:rsid w:val="00AA1EFE"/>
    <w:rsid w:val="00AA203C"/>
    <w:rsid w:val="00AA23EE"/>
    <w:rsid w:val="00AA249F"/>
    <w:rsid w:val="00AA2503"/>
    <w:rsid w:val="00AA2C00"/>
    <w:rsid w:val="00AA30A6"/>
    <w:rsid w:val="00AA3947"/>
    <w:rsid w:val="00AA3C30"/>
    <w:rsid w:val="00AA3DC1"/>
    <w:rsid w:val="00AA3E2D"/>
    <w:rsid w:val="00AA4052"/>
    <w:rsid w:val="00AA49CE"/>
    <w:rsid w:val="00AA4CBF"/>
    <w:rsid w:val="00AA56A0"/>
    <w:rsid w:val="00AA5BD5"/>
    <w:rsid w:val="00AA5C7E"/>
    <w:rsid w:val="00AA5DED"/>
    <w:rsid w:val="00AA62FC"/>
    <w:rsid w:val="00AA6E30"/>
    <w:rsid w:val="00AA7F26"/>
    <w:rsid w:val="00AB0002"/>
    <w:rsid w:val="00AB0087"/>
    <w:rsid w:val="00AB0C0B"/>
    <w:rsid w:val="00AB1066"/>
    <w:rsid w:val="00AB123B"/>
    <w:rsid w:val="00AB1EA9"/>
    <w:rsid w:val="00AB222E"/>
    <w:rsid w:val="00AB2499"/>
    <w:rsid w:val="00AB2958"/>
    <w:rsid w:val="00AB2B95"/>
    <w:rsid w:val="00AB3193"/>
    <w:rsid w:val="00AB31AE"/>
    <w:rsid w:val="00AB327B"/>
    <w:rsid w:val="00AB3CC8"/>
    <w:rsid w:val="00AB4294"/>
    <w:rsid w:val="00AB46DE"/>
    <w:rsid w:val="00AB4E6A"/>
    <w:rsid w:val="00AB4E91"/>
    <w:rsid w:val="00AB55EE"/>
    <w:rsid w:val="00AB783E"/>
    <w:rsid w:val="00AB7BF2"/>
    <w:rsid w:val="00AC03E0"/>
    <w:rsid w:val="00AC07F4"/>
    <w:rsid w:val="00AC0E45"/>
    <w:rsid w:val="00AC1412"/>
    <w:rsid w:val="00AC1682"/>
    <w:rsid w:val="00AC2FEC"/>
    <w:rsid w:val="00AC3521"/>
    <w:rsid w:val="00AC3922"/>
    <w:rsid w:val="00AC3B33"/>
    <w:rsid w:val="00AC3B5A"/>
    <w:rsid w:val="00AC3CE1"/>
    <w:rsid w:val="00AC42AC"/>
    <w:rsid w:val="00AC46ED"/>
    <w:rsid w:val="00AC4C30"/>
    <w:rsid w:val="00AC4D9F"/>
    <w:rsid w:val="00AC54B7"/>
    <w:rsid w:val="00AC5D60"/>
    <w:rsid w:val="00AC5E91"/>
    <w:rsid w:val="00AC5F97"/>
    <w:rsid w:val="00AC6409"/>
    <w:rsid w:val="00AC6928"/>
    <w:rsid w:val="00AC6A29"/>
    <w:rsid w:val="00AC70C5"/>
    <w:rsid w:val="00AC74F4"/>
    <w:rsid w:val="00AC7570"/>
    <w:rsid w:val="00AC770B"/>
    <w:rsid w:val="00AD16D7"/>
    <w:rsid w:val="00AD1A1B"/>
    <w:rsid w:val="00AD1D65"/>
    <w:rsid w:val="00AD241A"/>
    <w:rsid w:val="00AD249E"/>
    <w:rsid w:val="00AD24DE"/>
    <w:rsid w:val="00AD2999"/>
    <w:rsid w:val="00AD3064"/>
    <w:rsid w:val="00AD4248"/>
    <w:rsid w:val="00AD4B27"/>
    <w:rsid w:val="00AD56A4"/>
    <w:rsid w:val="00AD5A59"/>
    <w:rsid w:val="00AD5D3D"/>
    <w:rsid w:val="00AD6799"/>
    <w:rsid w:val="00AD6CC9"/>
    <w:rsid w:val="00AD70D9"/>
    <w:rsid w:val="00AD71FF"/>
    <w:rsid w:val="00AD723A"/>
    <w:rsid w:val="00AD73C4"/>
    <w:rsid w:val="00AD76CE"/>
    <w:rsid w:val="00AE0CD9"/>
    <w:rsid w:val="00AE118D"/>
    <w:rsid w:val="00AE1CB2"/>
    <w:rsid w:val="00AE1D2C"/>
    <w:rsid w:val="00AE1D5A"/>
    <w:rsid w:val="00AE1F5B"/>
    <w:rsid w:val="00AE3ABC"/>
    <w:rsid w:val="00AE3D6E"/>
    <w:rsid w:val="00AE4201"/>
    <w:rsid w:val="00AE4DEB"/>
    <w:rsid w:val="00AE4F06"/>
    <w:rsid w:val="00AE5BC3"/>
    <w:rsid w:val="00AE5E7E"/>
    <w:rsid w:val="00AE6B24"/>
    <w:rsid w:val="00AE7C97"/>
    <w:rsid w:val="00AF04D1"/>
    <w:rsid w:val="00AF0C76"/>
    <w:rsid w:val="00AF0E59"/>
    <w:rsid w:val="00AF13D9"/>
    <w:rsid w:val="00AF230C"/>
    <w:rsid w:val="00AF2568"/>
    <w:rsid w:val="00AF27DF"/>
    <w:rsid w:val="00AF338D"/>
    <w:rsid w:val="00AF359F"/>
    <w:rsid w:val="00AF3B08"/>
    <w:rsid w:val="00AF432F"/>
    <w:rsid w:val="00AF4534"/>
    <w:rsid w:val="00AF4B9B"/>
    <w:rsid w:val="00AF4FA3"/>
    <w:rsid w:val="00AF540F"/>
    <w:rsid w:val="00AF560A"/>
    <w:rsid w:val="00AF5CE3"/>
    <w:rsid w:val="00AF5D0B"/>
    <w:rsid w:val="00AF68F3"/>
    <w:rsid w:val="00AF6A03"/>
    <w:rsid w:val="00AF738C"/>
    <w:rsid w:val="00B004ED"/>
    <w:rsid w:val="00B006DD"/>
    <w:rsid w:val="00B00BA2"/>
    <w:rsid w:val="00B01624"/>
    <w:rsid w:val="00B017AC"/>
    <w:rsid w:val="00B01960"/>
    <w:rsid w:val="00B01C04"/>
    <w:rsid w:val="00B01D06"/>
    <w:rsid w:val="00B01DE2"/>
    <w:rsid w:val="00B01FCB"/>
    <w:rsid w:val="00B026FC"/>
    <w:rsid w:val="00B0307E"/>
    <w:rsid w:val="00B03748"/>
    <w:rsid w:val="00B04929"/>
    <w:rsid w:val="00B05A9C"/>
    <w:rsid w:val="00B05FCB"/>
    <w:rsid w:val="00B05FF5"/>
    <w:rsid w:val="00B061B2"/>
    <w:rsid w:val="00B061C1"/>
    <w:rsid w:val="00B06355"/>
    <w:rsid w:val="00B065B1"/>
    <w:rsid w:val="00B06987"/>
    <w:rsid w:val="00B06B5D"/>
    <w:rsid w:val="00B071EF"/>
    <w:rsid w:val="00B0725D"/>
    <w:rsid w:val="00B0787C"/>
    <w:rsid w:val="00B07BD3"/>
    <w:rsid w:val="00B105EB"/>
    <w:rsid w:val="00B106B5"/>
    <w:rsid w:val="00B10BC0"/>
    <w:rsid w:val="00B11229"/>
    <w:rsid w:val="00B12105"/>
    <w:rsid w:val="00B13643"/>
    <w:rsid w:val="00B15091"/>
    <w:rsid w:val="00B153D4"/>
    <w:rsid w:val="00B15432"/>
    <w:rsid w:val="00B154C7"/>
    <w:rsid w:val="00B1627D"/>
    <w:rsid w:val="00B1643B"/>
    <w:rsid w:val="00B16575"/>
    <w:rsid w:val="00B1661E"/>
    <w:rsid w:val="00B16AA3"/>
    <w:rsid w:val="00B17279"/>
    <w:rsid w:val="00B17E20"/>
    <w:rsid w:val="00B200C6"/>
    <w:rsid w:val="00B208D8"/>
    <w:rsid w:val="00B20CDE"/>
    <w:rsid w:val="00B21120"/>
    <w:rsid w:val="00B2121B"/>
    <w:rsid w:val="00B215E4"/>
    <w:rsid w:val="00B21864"/>
    <w:rsid w:val="00B22E0F"/>
    <w:rsid w:val="00B2337F"/>
    <w:rsid w:val="00B2382E"/>
    <w:rsid w:val="00B2391D"/>
    <w:rsid w:val="00B24704"/>
    <w:rsid w:val="00B25AC6"/>
    <w:rsid w:val="00B25FED"/>
    <w:rsid w:val="00B26AB7"/>
    <w:rsid w:val="00B26F23"/>
    <w:rsid w:val="00B26FD2"/>
    <w:rsid w:val="00B27AC3"/>
    <w:rsid w:val="00B27D6C"/>
    <w:rsid w:val="00B3029F"/>
    <w:rsid w:val="00B30A4C"/>
    <w:rsid w:val="00B32104"/>
    <w:rsid w:val="00B32A23"/>
    <w:rsid w:val="00B33456"/>
    <w:rsid w:val="00B33A03"/>
    <w:rsid w:val="00B33CBF"/>
    <w:rsid w:val="00B342D6"/>
    <w:rsid w:val="00B3492B"/>
    <w:rsid w:val="00B351F4"/>
    <w:rsid w:val="00B3663B"/>
    <w:rsid w:val="00B375B8"/>
    <w:rsid w:val="00B37C6C"/>
    <w:rsid w:val="00B40086"/>
    <w:rsid w:val="00B40406"/>
    <w:rsid w:val="00B406D4"/>
    <w:rsid w:val="00B40908"/>
    <w:rsid w:val="00B409EA"/>
    <w:rsid w:val="00B40BA9"/>
    <w:rsid w:val="00B40DC0"/>
    <w:rsid w:val="00B411E0"/>
    <w:rsid w:val="00B4135A"/>
    <w:rsid w:val="00B41464"/>
    <w:rsid w:val="00B418AB"/>
    <w:rsid w:val="00B41EBA"/>
    <w:rsid w:val="00B42085"/>
    <w:rsid w:val="00B42DBB"/>
    <w:rsid w:val="00B43242"/>
    <w:rsid w:val="00B433A3"/>
    <w:rsid w:val="00B43772"/>
    <w:rsid w:val="00B439C2"/>
    <w:rsid w:val="00B43A0A"/>
    <w:rsid w:val="00B443DF"/>
    <w:rsid w:val="00B44469"/>
    <w:rsid w:val="00B44949"/>
    <w:rsid w:val="00B449DF"/>
    <w:rsid w:val="00B45001"/>
    <w:rsid w:val="00B45C75"/>
    <w:rsid w:val="00B46AAB"/>
    <w:rsid w:val="00B471A7"/>
    <w:rsid w:val="00B473B6"/>
    <w:rsid w:val="00B4752B"/>
    <w:rsid w:val="00B47B01"/>
    <w:rsid w:val="00B47E14"/>
    <w:rsid w:val="00B50045"/>
    <w:rsid w:val="00B501BC"/>
    <w:rsid w:val="00B50239"/>
    <w:rsid w:val="00B508F9"/>
    <w:rsid w:val="00B50CA2"/>
    <w:rsid w:val="00B50EBA"/>
    <w:rsid w:val="00B5106A"/>
    <w:rsid w:val="00B51165"/>
    <w:rsid w:val="00B51A49"/>
    <w:rsid w:val="00B52FC4"/>
    <w:rsid w:val="00B53199"/>
    <w:rsid w:val="00B53394"/>
    <w:rsid w:val="00B53B38"/>
    <w:rsid w:val="00B53E8E"/>
    <w:rsid w:val="00B53F0D"/>
    <w:rsid w:val="00B54263"/>
    <w:rsid w:val="00B543FD"/>
    <w:rsid w:val="00B54E93"/>
    <w:rsid w:val="00B54F6C"/>
    <w:rsid w:val="00B55126"/>
    <w:rsid w:val="00B551FF"/>
    <w:rsid w:val="00B56AC8"/>
    <w:rsid w:val="00B56CDB"/>
    <w:rsid w:val="00B57220"/>
    <w:rsid w:val="00B5773F"/>
    <w:rsid w:val="00B5776E"/>
    <w:rsid w:val="00B57829"/>
    <w:rsid w:val="00B57D61"/>
    <w:rsid w:val="00B6068C"/>
    <w:rsid w:val="00B60B33"/>
    <w:rsid w:val="00B60CE9"/>
    <w:rsid w:val="00B6100F"/>
    <w:rsid w:val="00B617FE"/>
    <w:rsid w:val="00B61F57"/>
    <w:rsid w:val="00B61FDD"/>
    <w:rsid w:val="00B625D3"/>
    <w:rsid w:val="00B63A34"/>
    <w:rsid w:val="00B642DF"/>
    <w:rsid w:val="00B643BD"/>
    <w:rsid w:val="00B64A92"/>
    <w:rsid w:val="00B65511"/>
    <w:rsid w:val="00B65668"/>
    <w:rsid w:val="00B657C8"/>
    <w:rsid w:val="00B65D32"/>
    <w:rsid w:val="00B66427"/>
    <w:rsid w:val="00B669C7"/>
    <w:rsid w:val="00B66EF8"/>
    <w:rsid w:val="00B67BAD"/>
    <w:rsid w:val="00B7074F"/>
    <w:rsid w:val="00B70B1D"/>
    <w:rsid w:val="00B70EAB"/>
    <w:rsid w:val="00B710F6"/>
    <w:rsid w:val="00B7190A"/>
    <w:rsid w:val="00B71A72"/>
    <w:rsid w:val="00B71D60"/>
    <w:rsid w:val="00B72BB6"/>
    <w:rsid w:val="00B72C97"/>
    <w:rsid w:val="00B72D11"/>
    <w:rsid w:val="00B72EBD"/>
    <w:rsid w:val="00B7311A"/>
    <w:rsid w:val="00B73AAD"/>
    <w:rsid w:val="00B73DC1"/>
    <w:rsid w:val="00B74F67"/>
    <w:rsid w:val="00B75147"/>
    <w:rsid w:val="00B7522D"/>
    <w:rsid w:val="00B762E3"/>
    <w:rsid w:val="00B76856"/>
    <w:rsid w:val="00B80098"/>
    <w:rsid w:val="00B801F1"/>
    <w:rsid w:val="00B8029E"/>
    <w:rsid w:val="00B80E8E"/>
    <w:rsid w:val="00B81BCE"/>
    <w:rsid w:val="00B81D0C"/>
    <w:rsid w:val="00B82074"/>
    <w:rsid w:val="00B8231C"/>
    <w:rsid w:val="00B824F9"/>
    <w:rsid w:val="00B828DF"/>
    <w:rsid w:val="00B82E85"/>
    <w:rsid w:val="00B83345"/>
    <w:rsid w:val="00B838ED"/>
    <w:rsid w:val="00B8407C"/>
    <w:rsid w:val="00B84237"/>
    <w:rsid w:val="00B85F90"/>
    <w:rsid w:val="00B86241"/>
    <w:rsid w:val="00B8673C"/>
    <w:rsid w:val="00B86958"/>
    <w:rsid w:val="00B87476"/>
    <w:rsid w:val="00B8759D"/>
    <w:rsid w:val="00B8770A"/>
    <w:rsid w:val="00B87A6A"/>
    <w:rsid w:val="00B87F96"/>
    <w:rsid w:val="00B90064"/>
    <w:rsid w:val="00B903BD"/>
    <w:rsid w:val="00B90C8C"/>
    <w:rsid w:val="00B9137A"/>
    <w:rsid w:val="00B927F3"/>
    <w:rsid w:val="00B92F9D"/>
    <w:rsid w:val="00B935F2"/>
    <w:rsid w:val="00B93758"/>
    <w:rsid w:val="00B93B69"/>
    <w:rsid w:val="00B945DD"/>
    <w:rsid w:val="00B94930"/>
    <w:rsid w:val="00B94EB1"/>
    <w:rsid w:val="00B95094"/>
    <w:rsid w:val="00B9576F"/>
    <w:rsid w:val="00B96476"/>
    <w:rsid w:val="00B97430"/>
    <w:rsid w:val="00B974BB"/>
    <w:rsid w:val="00B97781"/>
    <w:rsid w:val="00B97B04"/>
    <w:rsid w:val="00B97C56"/>
    <w:rsid w:val="00BA0C4E"/>
    <w:rsid w:val="00BA18F6"/>
    <w:rsid w:val="00BA1DCE"/>
    <w:rsid w:val="00BA245C"/>
    <w:rsid w:val="00BA2AE2"/>
    <w:rsid w:val="00BA2F87"/>
    <w:rsid w:val="00BA33F8"/>
    <w:rsid w:val="00BA38BA"/>
    <w:rsid w:val="00BA3BA5"/>
    <w:rsid w:val="00BA3F4C"/>
    <w:rsid w:val="00BA452D"/>
    <w:rsid w:val="00BA4ABE"/>
    <w:rsid w:val="00BA4CF2"/>
    <w:rsid w:val="00BA5266"/>
    <w:rsid w:val="00BA52FA"/>
    <w:rsid w:val="00BA617A"/>
    <w:rsid w:val="00BA67B8"/>
    <w:rsid w:val="00BA6ADD"/>
    <w:rsid w:val="00BA727A"/>
    <w:rsid w:val="00BA7FFD"/>
    <w:rsid w:val="00BB0091"/>
    <w:rsid w:val="00BB02A8"/>
    <w:rsid w:val="00BB0D6D"/>
    <w:rsid w:val="00BB2997"/>
    <w:rsid w:val="00BB29A3"/>
    <w:rsid w:val="00BB2FC3"/>
    <w:rsid w:val="00BB3E3F"/>
    <w:rsid w:val="00BB4332"/>
    <w:rsid w:val="00BB48A7"/>
    <w:rsid w:val="00BB4A65"/>
    <w:rsid w:val="00BB4FCC"/>
    <w:rsid w:val="00BB4FD1"/>
    <w:rsid w:val="00BB514A"/>
    <w:rsid w:val="00BB5153"/>
    <w:rsid w:val="00BB52C2"/>
    <w:rsid w:val="00BB530B"/>
    <w:rsid w:val="00BB5421"/>
    <w:rsid w:val="00BB6191"/>
    <w:rsid w:val="00BB6897"/>
    <w:rsid w:val="00BB6BE2"/>
    <w:rsid w:val="00BB6C4F"/>
    <w:rsid w:val="00BB7208"/>
    <w:rsid w:val="00BB79AA"/>
    <w:rsid w:val="00BC0712"/>
    <w:rsid w:val="00BC1140"/>
    <w:rsid w:val="00BC1263"/>
    <w:rsid w:val="00BC12F4"/>
    <w:rsid w:val="00BC1307"/>
    <w:rsid w:val="00BC14C5"/>
    <w:rsid w:val="00BC1880"/>
    <w:rsid w:val="00BC2843"/>
    <w:rsid w:val="00BC3308"/>
    <w:rsid w:val="00BC3920"/>
    <w:rsid w:val="00BC4434"/>
    <w:rsid w:val="00BC5235"/>
    <w:rsid w:val="00BC59DA"/>
    <w:rsid w:val="00BC5C22"/>
    <w:rsid w:val="00BC6058"/>
    <w:rsid w:val="00BC6083"/>
    <w:rsid w:val="00BC610A"/>
    <w:rsid w:val="00BC67B7"/>
    <w:rsid w:val="00BC6FBF"/>
    <w:rsid w:val="00BC71C9"/>
    <w:rsid w:val="00BC77C2"/>
    <w:rsid w:val="00BC7C30"/>
    <w:rsid w:val="00BD0DF3"/>
    <w:rsid w:val="00BD1615"/>
    <w:rsid w:val="00BD1BCC"/>
    <w:rsid w:val="00BD23FB"/>
    <w:rsid w:val="00BD26F0"/>
    <w:rsid w:val="00BD32EE"/>
    <w:rsid w:val="00BD3DC3"/>
    <w:rsid w:val="00BD461E"/>
    <w:rsid w:val="00BD4B26"/>
    <w:rsid w:val="00BD4DCD"/>
    <w:rsid w:val="00BD5CF6"/>
    <w:rsid w:val="00BD5D01"/>
    <w:rsid w:val="00BD6141"/>
    <w:rsid w:val="00BD66A8"/>
    <w:rsid w:val="00BD6B7C"/>
    <w:rsid w:val="00BD704E"/>
    <w:rsid w:val="00BD7080"/>
    <w:rsid w:val="00BD7764"/>
    <w:rsid w:val="00BD786F"/>
    <w:rsid w:val="00BE0138"/>
    <w:rsid w:val="00BE0423"/>
    <w:rsid w:val="00BE05DD"/>
    <w:rsid w:val="00BE079A"/>
    <w:rsid w:val="00BE0B54"/>
    <w:rsid w:val="00BE15CB"/>
    <w:rsid w:val="00BE1965"/>
    <w:rsid w:val="00BE1A00"/>
    <w:rsid w:val="00BE1E0C"/>
    <w:rsid w:val="00BE1E7D"/>
    <w:rsid w:val="00BE2138"/>
    <w:rsid w:val="00BE2606"/>
    <w:rsid w:val="00BE26CF"/>
    <w:rsid w:val="00BE318E"/>
    <w:rsid w:val="00BE3563"/>
    <w:rsid w:val="00BE35A4"/>
    <w:rsid w:val="00BE40BE"/>
    <w:rsid w:val="00BE50FE"/>
    <w:rsid w:val="00BE546E"/>
    <w:rsid w:val="00BE5631"/>
    <w:rsid w:val="00BE5AC6"/>
    <w:rsid w:val="00BE5CC8"/>
    <w:rsid w:val="00BE5F7B"/>
    <w:rsid w:val="00BE6344"/>
    <w:rsid w:val="00BE6AA4"/>
    <w:rsid w:val="00BE6F53"/>
    <w:rsid w:val="00BE7739"/>
    <w:rsid w:val="00BE7759"/>
    <w:rsid w:val="00BE7858"/>
    <w:rsid w:val="00BE78C2"/>
    <w:rsid w:val="00BE7990"/>
    <w:rsid w:val="00BF0227"/>
    <w:rsid w:val="00BF03F3"/>
    <w:rsid w:val="00BF0771"/>
    <w:rsid w:val="00BF0854"/>
    <w:rsid w:val="00BF0AC3"/>
    <w:rsid w:val="00BF1138"/>
    <w:rsid w:val="00BF12C4"/>
    <w:rsid w:val="00BF1461"/>
    <w:rsid w:val="00BF1826"/>
    <w:rsid w:val="00BF1C91"/>
    <w:rsid w:val="00BF1E1C"/>
    <w:rsid w:val="00BF1EC7"/>
    <w:rsid w:val="00BF21A5"/>
    <w:rsid w:val="00BF2220"/>
    <w:rsid w:val="00BF224B"/>
    <w:rsid w:val="00BF27AD"/>
    <w:rsid w:val="00BF2AF7"/>
    <w:rsid w:val="00BF3A5C"/>
    <w:rsid w:val="00BF46A3"/>
    <w:rsid w:val="00BF4C88"/>
    <w:rsid w:val="00BF5E1C"/>
    <w:rsid w:val="00BF66E5"/>
    <w:rsid w:val="00BF678C"/>
    <w:rsid w:val="00BF68C5"/>
    <w:rsid w:val="00BF6A1A"/>
    <w:rsid w:val="00BF7AE4"/>
    <w:rsid w:val="00BF7D06"/>
    <w:rsid w:val="00C00109"/>
    <w:rsid w:val="00C006A6"/>
    <w:rsid w:val="00C006B7"/>
    <w:rsid w:val="00C01AAB"/>
    <w:rsid w:val="00C01CBE"/>
    <w:rsid w:val="00C01DC3"/>
    <w:rsid w:val="00C0232C"/>
    <w:rsid w:val="00C02618"/>
    <w:rsid w:val="00C0287C"/>
    <w:rsid w:val="00C02D60"/>
    <w:rsid w:val="00C03516"/>
    <w:rsid w:val="00C035B1"/>
    <w:rsid w:val="00C03C59"/>
    <w:rsid w:val="00C03CC5"/>
    <w:rsid w:val="00C03E5E"/>
    <w:rsid w:val="00C03E7A"/>
    <w:rsid w:val="00C0444D"/>
    <w:rsid w:val="00C049A9"/>
    <w:rsid w:val="00C05A71"/>
    <w:rsid w:val="00C06672"/>
    <w:rsid w:val="00C1046C"/>
    <w:rsid w:val="00C11274"/>
    <w:rsid w:val="00C11BFA"/>
    <w:rsid w:val="00C11C9E"/>
    <w:rsid w:val="00C1236D"/>
    <w:rsid w:val="00C12785"/>
    <w:rsid w:val="00C12C43"/>
    <w:rsid w:val="00C12E5D"/>
    <w:rsid w:val="00C132C9"/>
    <w:rsid w:val="00C1412C"/>
    <w:rsid w:val="00C14239"/>
    <w:rsid w:val="00C14443"/>
    <w:rsid w:val="00C14805"/>
    <w:rsid w:val="00C14D70"/>
    <w:rsid w:val="00C15064"/>
    <w:rsid w:val="00C153F2"/>
    <w:rsid w:val="00C1591D"/>
    <w:rsid w:val="00C15AF6"/>
    <w:rsid w:val="00C15C6C"/>
    <w:rsid w:val="00C15F05"/>
    <w:rsid w:val="00C160A2"/>
    <w:rsid w:val="00C16227"/>
    <w:rsid w:val="00C16475"/>
    <w:rsid w:val="00C164B5"/>
    <w:rsid w:val="00C168CC"/>
    <w:rsid w:val="00C16A8F"/>
    <w:rsid w:val="00C16BE0"/>
    <w:rsid w:val="00C16EC9"/>
    <w:rsid w:val="00C16F46"/>
    <w:rsid w:val="00C17C59"/>
    <w:rsid w:val="00C20138"/>
    <w:rsid w:val="00C21EBE"/>
    <w:rsid w:val="00C2281C"/>
    <w:rsid w:val="00C2381A"/>
    <w:rsid w:val="00C244E4"/>
    <w:rsid w:val="00C2504D"/>
    <w:rsid w:val="00C265A1"/>
    <w:rsid w:val="00C26C74"/>
    <w:rsid w:val="00C26F7D"/>
    <w:rsid w:val="00C30612"/>
    <w:rsid w:val="00C3110E"/>
    <w:rsid w:val="00C31C8A"/>
    <w:rsid w:val="00C31D82"/>
    <w:rsid w:val="00C32434"/>
    <w:rsid w:val="00C32822"/>
    <w:rsid w:val="00C32FC9"/>
    <w:rsid w:val="00C33069"/>
    <w:rsid w:val="00C332E2"/>
    <w:rsid w:val="00C334DA"/>
    <w:rsid w:val="00C33CF2"/>
    <w:rsid w:val="00C3455F"/>
    <w:rsid w:val="00C35B36"/>
    <w:rsid w:val="00C35B88"/>
    <w:rsid w:val="00C360FB"/>
    <w:rsid w:val="00C367EF"/>
    <w:rsid w:val="00C3723F"/>
    <w:rsid w:val="00C3764C"/>
    <w:rsid w:val="00C37782"/>
    <w:rsid w:val="00C37795"/>
    <w:rsid w:val="00C37BED"/>
    <w:rsid w:val="00C40121"/>
    <w:rsid w:val="00C4012D"/>
    <w:rsid w:val="00C401FD"/>
    <w:rsid w:val="00C402A6"/>
    <w:rsid w:val="00C40851"/>
    <w:rsid w:val="00C41248"/>
    <w:rsid w:val="00C41600"/>
    <w:rsid w:val="00C422E7"/>
    <w:rsid w:val="00C429A1"/>
    <w:rsid w:val="00C42DDE"/>
    <w:rsid w:val="00C42E5A"/>
    <w:rsid w:val="00C433BF"/>
    <w:rsid w:val="00C43565"/>
    <w:rsid w:val="00C43825"/>
    <w:rsid w:val="00C4384D"/>
    <w:rsid w:val="00C444E0"/>
    <w:rsid w:val="00C44679"/>
    <w:rsid w:val="00C4470D"/>
    <w:rsid w:val="00C44E10"/>
    <w:rsid w:val="00C45D9E"/>
    <w:rsid w:val="00C45FB0"/>
    <w:rsid w:val="00C46008"/>
    <w:rsid w:val="00C46B1D"/>
    <w:rsid w:val="00C47B14"/>
    <w:rsid w:val="00C47DCF"/>
    <w:rsid w:val="00C47F8A"/>
    <w:rsid w:val="00C5066D"/>
    <w:rsid w:val="00C50951"/>
    <w:rsid w:val="00C51160"/>
    <w:rsid w:val="00C51AD7"/>
    <w:rsid w:val="00C51EBC"/>
    <w:rsid w:val="00C5232B"/>
    <w:rsid w:val="00C5290D"/>
    <w:rsid w:val="00C5296E"/>
    <w:rsid w:val="00C52F43"/>
    <w:rsid w:val="00C53067"/>
    <w:rsid w:val="00C532B2"/>
    <w:rsid w:val="00C5399F"/>
    <w:rsid w:val="00C540F1"/>
    <w:rsid w:val="00C55026"/>
    <w:rsid w:val="00C552B8"/>
    <w:rsid w:val="00C5615F"/>
    <w:rsid w:val="00C56EF6"/>
    <w:rsid w:val="00C576C5"/>
    <w:rsid w:val="00C576FF"/>
    <w:rsid w:val="00C60276"/>
    <w:rsid w:val="00C6054B"/>
    <w:rsid w:val="00C60596"/>
    <w:rsid w:val="00C6062D"/>
    <w:rsid w:val="00C6130F"/>
    <w:rsid w:val="00C613F5"/>
    <w:rsid w:val="00C627D4"/>
    <w:rsid w:val="00C62F7F"/>
    <w:rsid w:val="00C6378F"/>
    <w:rsid w:val="00C6384F"/>
    <w:rsid w:val="00C64022"/>
    <w:rsid w:val="00C649EC"/>
    <w:rsid w:val="00C64DBC"/>
    <w:rsid w:val="00C651AF"/>
    <w:rsid w:val="00C655D0"/>
    <w:rsid w:val="00C657A3"/>
    <w:rsid w:val="00C659F6"/>
    <w:rsid w:val="00C662B6"/>
    <w:rsid w:val="00C6655F"/>
    <w:rsid w:val="00C66985"/>
    <w:rsid w:val="00C66EAF"/>
    <w:rsid w:val="00C675ED"/>
    <w:rsid w:val="00C67836"/>
    <w:rsid w:val="00C678C7"/>
    <w:rsid w:val="00C67948"/>
    <w:rsid w:val="00C67C7C"/>
    <w:rsid w:val="00C67EFB"/>
    <w:rsid w:val="00C71041"/>
    <w:rsid w:val="00C7117D"/>
    <w:rsid w:val="00C715DF"/>
    <w:rsid w:val="00C718B4"/>
    <w:rsid w:val="00C71B3E"/>
    <w:rsid w:val="00C72197"/>
    <w:rsid w:val="00C7299F"/>
    <w:rsid w:val="00C735AC"/>
    <w:rsid w:val="00C73A1A"/>
    <w:rsid w:val="00C73A39"/>
    <w:rsid w:val="00C73CE9"/>
    <w:rsid w:val="00C73EB2"/>
    <w:rsid w:val="00C73ED6"/>
    <w:rsid w:val="00C74470"/>
    <w:rsid w:val="00C749F0"/>
    <w:rsid w:val="00C74D3A"/>
    <w:rsid w:val="00C74E01"/>
    <w:rsid w:val="00C753C2"/>
    <w:rsid w:val="00C75487"/>
    <w:rsid w:val="00C75D40"/>
    <w:rsid w:val="00C75DC4"/>
    <w:rsid w:val="00C7617B"/>
    <w:rsid w:val="00C7632E"/>
    <w:rsid w:val="00C76FD7"/>
    <w:rsid w:val="00C77606"/>
    <w:rsid w:val="00C77B51"/>
    <w:rsid w:val="00C80151"/>
    <w:rsid w:val="00C811A2"/>
    <w:rsid w:val="00C8169F"/>
    <w:rsid w:val="00C82181"/>
    <w:rsid w:val="00C82B25"/>
    <w:rsid w:val="00C83752"/>
    <w:rsid w:val="00C849E1"/>
    <w:rsid w:val="00C84C0D"/>
    <w:rsid w:val="00C85A68"/>
    <w:rsid w:val="00C8628C"/>
    <w:rsid w:val="00C86A72"/>
    <w:rsid w:val="00C879BD"/>
    <w:rsid w:val="00C879F8"/>
    <w:rsid w:val="00C87AD7"/>
    <w:rsid w:val="00C87E85"/>
    <w:rsid w:val="00C9076F"/>
    <w:rsid w:val="00C90CD3"/>
    <w:rsid w:val="00C9205A"/>
    <w:rsid w:val="00C9297E"/>
    <w:rsid w:val="00C92CBB"/>
    <w:rsid w:val="00C93157"/>
    <w:rsid w:val="00C93336"/>
    <w:rsid w:val="00C93446"/>
    <w:rsid w:val="00C93AD3"/>
    <w:rsid w:val="00C94071"/>
    <w:rsid w:val="00C9674A"/>
    <w:rsid w:val="00C96A51"/>
    <w:rsid w:val="00C96CD1"/>
    <w:rsid w:val="00C96F51"/>
    <w:rsid w:val="00C976EC"/>
    <w:rsid w:val="00CA023C"/>
    <w:rsid w:val="00CA0870"/>
    <w:rsid w:val="00CA0C50"/>
    <w:rsid w:val="00CA1D06"/>
    <w:rsid w:val="00CA1D7A"/>
    <w:rsid w:val="00CA259B"/>
    <w:rsid w:val="00CA2A41"/>
    <w:rsid w:val="00CA2ABA"/>
    <w:rsid w:val="00CA3F12"/>
    <w:rsid w:val="00CA45EC"/>
    <w:rsid w:val="00CA4E14"/>
    <w:rsid w:val="00CA5ADE"/>
    <w:rsid w:val="00CA5B52"/>
    <w:rsid w:val="00CA5EAD"/>
    <w:rsid w:val="00CA5F8E"/>
    <w:rsid w:val="00CA6D24"/>
    <w:rsid w:val="00CB03B1"/>
    <w:rsid w:val="00CB1D00"/>
    <w:rsid w:val="00CB25AE"/>
    <w:rsid w:val="00CB394C"/>
    <w:rsid w:val="00CB3C42"/>
    <w:rsid w:val="00CB3E1B"/>
    <w:rsid w:val="00CB4A84"/>
    <w:rsid w:val="00CB4D84"/>
    <w:rsid w:val="00CB54EF"/>
    <w:rsid w:val="00CB64B7"/>
    <w:rsid w:val="00CB6DE5"/>
    <w:rsid w:val="00CB6EC0"/>
    <w:rsid w:val="00CB76C0"/>
    <w:rsid w:val="00CC0F39"/>
    <w:rsid w:val="00CC0FDE"/>
    <w:rsid w:val="00CC0FE5"/>
    <w:rsid w:val="00CC10DA"/>
    <w:rsid w:val="00CC11F1"/>
    <w:rsid w:val="00CC12C7"/>
    <w:rsid w:val="00CC2CD2"/>
    <w:rsid w:val="00CC41DC"/>
    <w:rsid w:val="00CC43D2"/>
    <w:rsid w:val="00CC4723"/>
    <w:rsid w:val="00CC4731"/>
    <w:rsid w:val="00CC4741"/>
    <w:rsid w:val="00CC5343"/>
    <w:rsid w:val="00CC58E1"/>
    <w:rsid w:val="00CC5968"/>
    <w:rsid w:val="00CC5EAB"/>
    <w:rsid w:val="00CD039C"/>
    <w:rsid w:val="00CD0627"/>
    <w:rsid w:val="00CD15D7"/>
    <w:rsid w:val="00CD1B75"/>
    <w:rsid w:val="00CD1BB5"/>
    <w:rsid w:val="00CD202C"/>
    <w:rsid w:val="00CD246D"/>
    <w:rsid w:val="00CD2937"/>
    <w:rsid w:val="00CD2C04"/>
    <w:rsid w:val="00CD36E9"/>
    <w:rsid w:val="00CD38C3"/>
    <w:rsid w:val="00CD38DD"/>
    <w:rsid w:val="00CD3C75"/>
    <w:rsid w:val="00CD3EBA"/>
    <w:rsid w:val="00CD422F"/>
    <w:rsid w:val="00CD4DF5"/>
    <w:rsid w:val="00CD53BF"/>
    <w:rsid w:val="00CD548A"/>
    <w:rsid w:val="00CD5912"/>
    <w:rsid w:val="00CD5B8F"/>
    <w:rsid w:val="00CD5F83"/>
    <w:rsid w:val="00CD647B"/>
    <w:rsid w:val="00CD6686"/>
    <w:rsid w:val="00CD67F3"/>
    <w:rsid w:val="00CD6C4F"/>
    <w:rsid w:val="00CD6C85"/>
    <w:rsid w:val="00CD77E4"/>
    <w:rsid w:val="00CD7E4C"/>
    <w:rsid w:val="00CE042C"/>
    <w:rsid w:val="00CE1011"/>
    <w:rsid w:val="00CE109A"/>
    <w:rsid w:val="00CE1294"/>
    <w:rsid w:val="00CE168C"/>
    <w:rsid w:val="00CE16CB"/>
    <w:rsid w:val="00CE18BD"/>
    <w:rsid w:val="00CE1A12"/>
    <w:rsid w:val="00CE1C3C"/>
    <w:rsid w:val="00CE1D2A"/>
    <w:rsid w:val="00CE201A"/>
    <w:rsid w:val="00CE21EB"/>
    <w:rsid w:val="00CE29FF"/>
    <w:rsid w:val="00CE2B13"/>
    <w:rsid w:val="00CE2E21"/>
    <w:rsid w:val="00CE35D9"/>
    <w:rsid w:val="00CE395F"/>
    <w:rsid w:val="00CE3AAB"/>
    <w:rsid w:val="00CE3C0F"/>
    <w:rsid w:val="00CE4F71"/>
    <w:rsid w:val="00CE55E4"/>
    <w:rsid w:val="00CE5B99"/>
    <w:rsid w:val="00CE639B"/>
    <w:rsid w:val="00CE6BBB"/>
    <w:rsid w:val="00CF182D"/>
    <w:rsid w:val="00CF1EBB"/>
    <w:rsid w:val="00CF2389"/>
    <w:rsid w:val="00CF2C20"/>
    <w:rsid w:val="00CF2F87"/>
    <w:rsid w:val="00CF301D"/>
    <w:rsid w:val="00CF372D"/>
    <w:rsid w:val="00CF448E"/>
    <w:rsid w:val="00CF45E4"/>
    <w:rsid w:val="00CF4773"/>
    <w:rsid w:val="00CF5301"/>
    <w:rsid w:val="00CF5C60"/>
    <w:rsid w:val="00CF6032"/>
    <w:rsid w:val="00CF6097"/>
    <w:rsid w:val="00CF7EEB"/>
    <w:rsid w:val="00D003CA"/>
    <w:rsid w:val="00D0109C"/>
    <w:rsid w:val="00D01247"/>
    <w:rsid w:val="00D0139D"/>
    <w:rsid w:val="00D01746"/>
    <w:rsid w:val="00D02C69"/>
    <w:rsid w:val="00D03645"/>
    <w:rsid w:val="00D03A29"/>
    <w:rsid w:val="00D03DEC"/>
    <w:rsid w:val="00D050EE"/>
    <w:rsid w:val="00D054B7"/>
    <w:rsid w:val="00D0622C"/>
    <w:rsid w:val="00D06763"/>
    <w:rsid w:val="00D068D9"/>
    <w:rsid w:val="00D069A6"/>
    <w:rsid w:val="00D06B2B"/>
    <w:rsid w:val="00D07408"/>
    <w:rsid w:val="00D07F02"/>
    <w:rsid w:val="00D07F77"/>
    <w:rsid w:val="00D1015D"/>
    <w:rsid w:val="00D1080D"/>
    <w:rsid w:val="00D10C2D"/>
    <w:rsid w:val="00D10EA8"/>
    <w:rsid w:val="00D111EA"/>
    <w:rsid w:val="00D118AE"/>
    <w:rsid w:val="00D12A84"/>
    <w:rsid w:val="00D12CF9"/>
    <w:rsid w:val="00D12FEE"/>
    <w:rsid w:val="00D146BE"/>
    <w:rsid w:val="00D148A0"/>
    <w:rsid w:val="00D14B65"/>
    <w:rsid w:val="00D14CCE"/>
    <w:rsid w:val="00D14F1D"/>
    <w:rsid w:val="00D1516C"/>
    <w:rsid w:val="00D15546"/>
    <w:rsid w:val="00D15573"/>
    <w:rsid w:val="00D159A4"/>
    <w:rsid w:val="00D15E4E"/>
    <w:rsid w:val="00D15F7B"/>
    <w:rsid w:val="00D17867"/>
    <w:rsid w:val="00D17DEC"/>
    <w:rsid w:val="00D2020A"/>
    <w:rsid w:val="00D21016"/>
    <w:rsid w:val="00D21516"/>
    <w:rsid w:val="00D2181F"/>
    <w:rsid w:val="00D22161"/>
    <w:rsid w:val="00D22400"/>
    <w:rsid w:val="00D22565"/>
    <w:rsid w:val="00D23916"/>
    <w:rsid w:val="00D23F48"/>
    <w:rsid w:val="00D243CB"/>
    <w:rsid w:val="00D24769"/>
    <w:rsid w:val="00D24A4E"/>
    <w:rsid w:val="00D24DFF"/>
    <w:rsid w:val="00D253CC"/>
    <w:rsid w:val="00D2566F"/>
    <w:rsid w:val="00D25A00"/>
    <w:rsid w:val="00D26868"/>
    <w:rsid w:val="00D2706B"/>
    <w:rsid w:val="00D27362"/>
    <w:rsid w:val="00D3064E"/>
    <w:rsid w:val="00D30AE2"/>
    <w:rsid w:val="00D30EFB"/>
    <w:rsid w:val="00D30FED"/>
    <w:rsid w:val="00D31360"/>
    <w:rsid w:val="00D31479"/>
    <w:rsid w:val="00D31B00"/>
    <w:rsid w:val="00D31D6D"/>
    <w:rsid w:val="00D31EA3"/>
    <w:rsid w:val="00D3203F"/>
    <w:rsid w:val="00D320D3"/>
    <w:rsid w:val="00D3234B"/>
    <w:rsid w:val="00D3297C"/>
    <w:rsid w:val="00D32C9F"/>
    <w:rsid w:val="00D3409D"/>
    <w:rsid w:val="00D344FC"/>
    <w:rsid w:val="00D34505"/>
    <w:rsid w:val="00D34716"/>
    <w:rsid w:val="00D34CF8"/>
    <w:rsid w:val="00D3543D"/>
    <w:rsid w:val="00D36686"/>
    <w:rsid w:val="00D36B0D"/>
    <w:rsid w:val="00D36B89"/>
    <w:rsid w:val="00D36F57"/>
    <w:rsid w:val="00D373BB"/>
    <w:rsid w:val="00D37916"/>
    <w:rsid w:val="00D40C3E"/>
    <w:rsid w:val="00D40D76"/>
    <w:rsid w:val="00D41117"/>
    <w:rsid w:val="00D41A65"/>
    <w:rsid w:val="00D41D30"/>
    <w:rsid w:val="00D41E2B"/>
    <w:rsid w:val="00D42649"/>
    <w:rsid w:val="00D44B8E"/>
    <w:rsid w:val="00D4515E"/>
    <w:rsid w:val="00D4536A"/>
    <w:rsid w:val="00D45EC2"/>
    <w:rsid w:val="00D45FD6"/>
    <w:rsid w:val="00D46695"/>
    <w:rsid w:val="00D46F4C"/>
    <w:rsid w:val="00D46F6D"/>
    <w:rsid w:val="00D47195"/>
    <w:rsid w:val="00D4781C"/>
    <w:rsid w:val="00D479EC"/>
    <w:rsid w:val="00D47BEC"/>
    <w:rsid w:val="00D503B6"/>
    <w:rsid w:val="00D50625"/>
    <w:rsid w:val="00D50FE2"/>
    <w:rsid w:val="00D512A5"/>
    <w:rsid w:val="00D51526"/>
    <w:rsid w:val="00D5157C"/>
    <w:rsid w:val="00D5174C"/>
    <w:rsid w:val="00D519C3"/>
    <w:rsid w:val="00D519CF"/>
    <w:rsid w:val="00D51FE9"/>
    <w:rsid w:val="00D5206A"/>
    <w:rsid w:val="00D524B9"/>
    <w:rsid w:val="00D52E9C"/>
    <w:rsid w:val="00D5362D"/>
    <w:rsid w:val="00D53715"/>
    <w:rsid w:val="00D53A7F"/>
    <w:rsid w:val="00D53E3A"/>
    <w:rsid w:val="00D54B64"/>
    <w:rsid w:val="00D54C50"/>
    <w:rsid w:val="00D557B2"/>
    <w:rsid w:val="00D560D2"/>
    <w:rsid w:val="00D56890"/>
    <w:rsid w:val="00D56BF9"/>
    <w:rsid w:val="00D57697"/>
    <w:rsid w:val="00D57894"/>
    <w:rsid w:val="00D57C60"/>
    <w:rsid w:val="00D601BA"/>
    <w:rsid w:val="00D60334"/>
    <w:rsid w:val="00D60C42"/>
    <w:rsid w:val="00D61424"/>
    <w:rsid w:val="00D61837"/>
    <w:rsid w:val="00D61BAE"/>
    <w:rsid w:val="00D6277B"/>
    <w:rsid w:val="00D6283F"/>
    <w:rsid w:val="00D62C37"/>
    <w:rsid w:val="00D63D8A"/>
    <w:rsid w:val="00D64B96"/>
    <w:rsid w:val="00D64CF2"/>
    <w:rsid w:val="00D64F93"/>
    <w:rsid w:val="00D656B8"/>
    <w:rsid w:val="00D656FC"/>
    <w:rsid w:val="00D65ABF"/>
    <w:rsid w:val="00D65CA5"/>
    <w:rsid w:val="00D66338"/>
    <w:rsid w:val="00D6636E"/>
    <w:rsid w:val="00D664B1"/>
    <w:rsid w:val="00D66C1A"/>
    <w:rsid w:val="00D67C4F"/>
    <w:rsid w:val="00D703A5"/>
    <w:rsid w:val="00D7079E"/>
    <w:rsid w:val="00D707D8"/>
    <w:rsid w:val="00D711F9"/>
    <w:rsid w:val="00D71805"/>
    <w:rsid w:val="00D71910"/>
    <w:rsid w:val="00D7201B"/>
    <w:rsid w:val="00D72405"/>
    <w:rsid w:val="00D72408"/>
    <w:rsid w:val="00D7334F"/>
    <w:rsid w:val="00D734C6"/>
    <w:rsid w:val="00D73D8D"/>
    <w:rsid w:val="00D7578B"/>
    <w:rsid w:val="00D774AB"/>
    <w:rsid w:val="00D80458"/>
    <w:rsid w:val="00D8081A"/>
    <w:rsid w:val="00D80A75"/>
    <w:rsid w:val="00D80D05"/>
    <w:rsid w:val="00D80E97"/>
    <w:rsid w:val="00D81086"/>
    <w:rsid w:val="00D82118"/>
    <w:rsid w:val="00D83631"/>
    <w:rsid w:val="00D843CC"/>
    <w:rsid w:val="00D845CD"/>
    <w:rsid w:val="00D849A4"/>
    <w:rsid w:val="00D8508A"/>
    <w:rsid w:val="00D85830"/>
    <w:rsid w:val="00D8615A"/>
    <w:rsid w:val="00D86797"/>
    <w:rsid w:val="00D86B06"/>
    <w:rsid w:val="00D871AB"/>
    <w:rsid w:val="00D8733C"/>
    <w:rsid w:val="00D876F4"/>
    <w:rsid w:val="00D87BEA"/>
    <w:rsid w:val="00D87FA5"/>
    <w:rsid w:val="00D900E9"/>
    <w:rsid w:val="00D90B54"/>
    <w:rsid w:val="00D90CD0"/>
    <w:rsid w:val="00D90D89"/>
    <w:rsid w:val="00D90F9D"/>
    <w:rsid w:val="00D913EB"/>
    <w:rsid w:val="00D913FE"/>
    <w:rsid w:val="00D9189C"/>
    <w:rsid w:val="00D92359"/>
    <w:rsid w:val="00D9257C"/>
    <w:rsid w:val="00D93058"/>
    <w:rsid w:val="00D93C5A"/>
    <w:rsid w:val="00D93F85"/>
    <w:rsid w:val="00D93F96"/>
    <w:rsid w:val="00D940A1"/>
    <w:rsid w:val="00D941F0"/>
    <w:rsid w:val="00D94273"/>
    <w:rsid w:val="00D9506A"/>
    <w:rsid w:val="00D951A2"/>
    <w:rsid w:val="00D95F59"/>
    <w:rsid w:val="00D96085"/>
    <w:rsid w:val="00D97457"/>
    <w:rsid w:val="00D978D3"/>
    <w:rsid w:val="00D97C8D"/>
    <w:rsid w:val="00DA0346"/>
    <w:rsid w:val="00DA0498"/>
    <w:rsid w:val="00DA0635"/>
    <w:rsid w:val="00DA135D"/>
    <w:rsid w:val="00DA1685"/>
    <w:rsid w:val="00DA1C7A"/>
    <w:rsid w:val="00DA1F2D"/>
    <w:rsid w:val="00DA246F"/>
    <w:rsid w:val="00DA25FC"/>
    <w:rsid w:val="00DA27D8"/>
    <w:rsid w:val="00DA3EA5"/>
    <w:rsid w:val="00DA40C0"/>
    <w:rsid w:val="00DA4A85"/>
    <w:rsid w:val="00DA5429"/>
    <w:rsid w:val="00DA592C"/>
    <w:rsid w:val="00DA6CA2"/>
    <w:rsid w:val="00DA6EFD"/>
    <w:rsid w:val="00DA7E81"/>
    <w:rsid w:val="00DB0339"/>
    <w:rsid w:val="00DB0575"/>
    <w:rsid w:val="00DB05D5"/>
    <w:rsid w:val="00DB0B8E"/>
    <w:rsid w:val="00DB0D1B"/>
    <w:rsid w:val="00DB238B"/>
    <w:rsid w:val="00DB275A"/>
    <w:rsid w:val="00DB31A1"/>
    <w:rsid w:val="00DB3D29"/>
    <w:rsid w:val="00DB4DC1"/>
    <w:rsid w:val="00DB5D04"/>
    <w:rsid w:val="00DB5F92"/>
    <w:rsid w:val="00DB6109"/>
    <w:rsid w:val="00DB64B9"/>
    <w:rsid w:val="00DB6804"/>
    <w:rsid w:val="00DB71DE"/>
    <w:rsid w:val="00DB7633"/>
    <w:rsid w:val="00DB784B"/>
    <w:rsid w:val="00DC050B"/>
    <w:rsid w:val="00DC0A30"/>
    <w:rsid w:val="00DC1804"/>
    <w:rsid w:val="00DC1E08"/>
    <w:rsid w:val="00DC27FB"/>
    <w:rsid w:val="00DC2D4B"/>
    <w:rsid w:val="00DC357B"/>
    <w:rsid w:val="00DC416E"/>
    <w:rsid w:val="00DC456F"/>
    <w:rsid w:val="00DC4D0F"/>
    <w:rsid w:val="00DC4E4E"/>
    <w:rsid w:val="00DC4F7A"/>
    <w:rsid w:val="00DC4FEE"/>
    <w:rsid w:val="00DC5921"/>
    <w:rsid w:val="00DC5A3B"/>
    <w:rsid w:val="00DC5E7F"/>
    <w:rsid w:val="00DC689F"/>
    <w:rsid w:val="00DC7357"/>
    <w:rsid w:val="00DC75CA"/>
    <w:rsid w:val="00DD0925"/>
    <w:rsid w:val="00DD0A8B"/>
    <w:rsid w:val="00DD1D0D"/>
    <w:rsid w:val="00DD23A5"/>
    <w:rsid w:val="00DD2EA1"/>
    <w:rsid w:val="00DD2FE5"/>
    <w:rsid w:val="00DD3774"/>
    <w:rsid w:val="00DD3DC1"/>
    <w:rsid w:val="00DD415F"/>
    <w:rsid w:val="00DD4276"/>
    <w:rsid w:val="00DD4620"/>
    <w:rsid w:val="00DD4A89"/>
    <w:rsid w:val="00DD51AF"/>
    <w:rsid w:val="00DD6930"/>
    <w:rsid w:val="00DD6BE7"/>
    <w:rsid w:val="00DD769A"/>
    <w:rsid w:val="00DD778B"/>
    <w:rsid w:val="00DE02C6"/>
    <w:rsid w:val="00DE04B4"/>
    <w:rsid w:val="00DE07BA"/>
    <w:rsid w:val="00DE0DF1"/>
    <w:rsid w:val="00DE12D0"/>
    <w:rsid w:val="00DE30C9"/>
    <w:rsid w:val="00DE37B9"/>
    <w:rsid w:val="00DE3CD3"/>
    <w:rsid w:val="00DE43F2"/>
    <w:rsid w:val="00DE453F"/>
    <w:rsid w:val="00DE4C72"/>
    <w:rsid w:val="00DE4DC0"/>
    <w:rsid w:val="00DE5160"/>
    <w:rsid w:val="00DE55B2"/>
    <w:rsid w:val="00DE5B56"/>
    <w:rsid w:val="00DE61D3"/>
    <w:rsid w:val="00DE65E5"/>
    <w:rsid w:val="00DE6E36"/>
    <w:rsid w:val="00DE6F0A"/>
    <w:rsid w:val="00DF077F"/>
    <w:rsid w:val="00DF1B11"/>
    <w:rsid w:val="00DF1C3C"/>
    <w:rsid w:val="00DF1FDE"/>
    <w:rsid w:val="00DF31DD"/>
    <w:rsid w:val="00DF5714"/>
    <w:rsid w:val="00DF5CCB"/>
    <w:rsid w:val="00DF5D5D"/>
    <w:rsid w:val="00DF6192"/>
    <w:rsid w:val="00DF67F4"/>
    <w:rsid w:val="00DF68C1"/>
    <w:rsid w:val="00DF6AD3"/>
    <w:rsid w:val="00DF7267"/>
    <w:rsid w:val="00DF7FEA"/>
    <w:rsid w:val="00E00DB3"/>
    <w:rsid w:val="00E00F15"/>
    <w:rsid w:val="00E0120E"/>
    <w:rsid w:val="00E01330"/>
    <w:rsid w:val="00E0194B"/>
    <w:rsid w:val="00E02122"/>
    <w:rsid w:val="00E0221B"/>
    <w:rsid w:val="00E02588"/>
    <w:rsid w:val="00E035A3"/>
    <w:rsid w:val="00E03609"/>
    <w:rsid w:val="00E0380A"/>
    <w:rsid w:val="00E03B6A"/>
    <w:rsid w:val="00E03D9A"/>
    <w:rsid w:val="00E04407"/>
    <w:rsid w:val="00E04444"/>
    <w:rsid w:val="00E046DB"/>
    <w:rsid w:val="00E04D85"/>
    <w:rsid w:val="00E056C2"/>
    <w:rsid w:val="00E059C1"/>
    <w:rsid w:val="00E05ECE"/>
    <w:rsid w:val="00E06B3F"/>
    <w:rsid w:val="00E079CC"/>
    <w:rsid w:val="00E07C65"/>
    <w:rsid w:val="00E100E9"/>
    <w:rsid w:val="00E10546"/>
    <w:rsid w:val="00E10C98"/>
    <w:rsid w:val="00E11961"/>
    <w:rsid w:val="00E120C9"/>
    <w:rsid w:val="00E124FD"/>
    <w:rsid w:val="00E12FD5"/>
    <w:rsid w:val="00E13139"/>
    <w:rsid w:val="00E1450D"/>
    <w:rsid w:val="00E14780"/>
    <w:rsid w:val="00E14AC8"/>
    <w:rsid w:val="00E14E08"/>
    <w:rsid w:val="00E1572D"/>
    <w:rsid w:val="00E163E4"/>
    <w:rsid w:val="00E16FBF"/>
    <w:rsid w:val="00E16FF6"/>
    <w:rsid w:val="00E173D0"/>
    <w:rsid w:val="00E2012B"/>
    <w:rsid w:val="00E201ED"/>
    <w:rsid w:val="00E202B4"/>
    <w:rsid w:val="00E204ED"/>
    <w:rsid w:val="00E208E4"/>
    <w:rsid w:val="00E21607"/>
    <w:rsid w:val="00E21879"/>
    <w:rsid w:val="00E21926"/>
    <w:rsid w:val="00E21BEF"/>
    <w:rsid w:val="00E2213D"/>
    <w:rsid w:val="00E221C1"/>
    <w:rsid w:val="00E23781"/>
    <w:rsid w:val="00E239FD"/>
    <w:rsid w:val="00E23D81"/>
    <w:rsid w:val="00E242EF"/>
    <w:rsid w:val="00E24956"/>
    <w:rsid w:val="00E24CB6"/>
    <w:rsid w:val="00E25C07"/>
    <w:rsid w:val="00E25EB0"/>
    <w:rsid w:val="00E27AF7"/>
    <w:rsid w:val="00E30565"/>
    <w:rsid w:val="00E30A8F"/>
    <w:rsid w:val="00E30AA6"/>
    <w:rsid w:val="00E30C17"/>
    <w:rsid w:val="00E313D5"/>
    <w:rsid w:val="00E31E56"/>
    <w:rsid w:val="00E32346"/>
    <w:rsid w:val="00E32A60"/>
    <w:rsid w:val="00E32A84"/>
    <w:rsid w:val="00E32CA9"/>
    <w:rsid w:val="00E33757"/>
    <w:rsid w:val="00E33BB6"/>
    <w:rsid w:val="00E33F29"/>
    <w:rsid w:val="00E3422E"/>
    <w:rsid w:val="00E3437D"/>
    <w:rsid w:val="00E343B4"/>
    <w:rsid w:val="00E34549"/>
    <w:rsid w:val="00E34732"/>
    <w:rsid w:val="00E35748"/>
    <w:rsid w:val="00E35C08"/>
    <w:rsid w:val="00E36CAB"/>
    <w:rsid w:val="00E37601"/>
    <w:rsid w:val="00E377A0"/>
    <w:rsid w:val="00E377CA"/>
    <w:rsid w:val="00E3797D"/>
    <w:rsid w:val="00E40869"/>
    <w:rsid w:val="00E40968"/>
    <w:rsid w:val="00E40E8F"/>
    <w:rsid w:val="00E40F49"/>
    <w:rsid w:val="00E41049"/>
    <w:rsid w:val="00E413C1"/>
    <w:rsid w:val="00E41D94"/>
    <w:rsid w:val="00E422B9"/>
    <w:rsid w:val="00E42580"/>
    <w:rsid w:val="00E42968"/>
    <w:rsid w:val="00E43DAB"/>
    <w:rsid w:val="00E43FA5"/>
    <w:rsid w:val="00E44181"/>
    <w:rsid w:val="00E44981"/>
    <w:rsid w:val="00E454D6"/>
    <w:rsid w:val="00E458C6"/>
    <w:rsid w:val="00E45997"/>
    <w:rsid w:val="00E4601E"/>
    <w:rsid w:val="00E47072"/>
    <w:rsid w:val="00E47805"/>
    <w:rsid w:val="00E47899"/>
    <w:rsid w:val="00E47A2E"/>
    <w:rsid w:val="00E47A49"/>
    <w:rsid w:val="00E50027"/>
    <w:rsid w:val="00E50195"/>
    <w:rsid w:val="00E5047D"/>
    <w:rsid w:val="00E50F53"/>
    <w:rsid w:val="00E52AFD"/>
    <w:rsid w:val="00E53965"/>
    <w:rsid w:val="00E53C02"/>
    <w:rsid w:val="00E53D72"/>
    <w:rsid w:val="00E54D76"/>
    <w:rsid w:val="00E5566B"/>
    <w:rsid w:val="00E558F4"/>
    <w:rsid w:val="00E56AED"/>
    <w:rsid w:val="00E5704D"/>
    <w:rsid w:val="00E576AD"/>
    <w:rsid w:val="00E576ED"/>
    <w:rsid w:val="00E57D62"/>
    <w:rsid w:val="00E60792"/>
    <w:rsid w:val="00E614EA"/>
    <w:rsid w:val="00E62427"/>
    <w:rsid w:val="00E62488"/>
    <w:rsid w:val="00E62B08"/>
    <w:rsid w:val="00E62CEA"/>
    <w:rsid w:val="00E6307A"/>
    <w:rsid w:val="00E63A2A"/>
    <w:rsid w:val="00E64223"/>
    <w:rsid w:val="00E6523A"/>
    <w:rsid w:val="00E656BD"/>
    <w:rsid w:val="00E6767C"/>
    <w:rsid w:val="00E6775D"/>
    <w:rsid w:val="00E70478"/>
    <w:rsid w:val="00E71052"/>
    <w:rsid w:val="00E713A8"/>
    <w:rsid w:val="00E719BC"/>
    <w:rsid w:val="00E71F92"/>
    <w:rsid w:val="00E72229"/>
    <w:rsid w:val="00E725D7"/>
    <w:rsid w:val="00E731D7"/>
    <w:rsid w:val="00E73285"/>
    <w:rsid w:val="00E73EF1"/>
    <w:rsid w:val="00E73FFD"/>
    <w:rsid w:val="00E7458F"/>
    <w:rsid w:val="00E75148"/>
    <w:rsid w:val="00E7608D"/>
    <w:rsid w:val="00E7624D"/>
    <w:rsid w:val="00E769AC"/>
    <w:rsid w:val="00E777ED"/>
    <w:rsid w:val="00E77B93"/>
    <w:rsid w:val="00E77E29"/>
    <w:rsid w:val="00E8078C"/>
    <w:rsid w:val="00E812DB"/>
    <w:rsid w:val="00E81A24"/>
    <w:rsid w:val="00E81E60"/>
    <w:rsid w:val="00E8249F"/>
    <w:rsid w:val="00E82ADF"/>
    <w:rsid w:val="00E82B92"/>
    <w:rsid w:val="00E83485"/>
    <w:rsid w:val="00E84838"/>
    <w:rsid w:val="00E84860"/>
    <w:rsid w:val="00E849E7"/>
    <w:rsid w:val="00E84B47"/>
    <w:rsid w:val="00E851E9"/>
    <w:rsid w:val="00E859BC"/>
    <w:rsid w:val="00E85B11"/>
    <w:rsid w:val="00E86720"/>
    <w:rsid w:val="00E86CC1"/>
    <w:rsid w:val="00E86EFA"/>
    <w:rsid w:val="00E874C1"/>
    <w:rsid w:val="00E9009C"/>
    <w:rsid w:val="00E90355"/>
    <w:rsid w:val="00E90373"/>
    <w:rsid w:val="00E9094C"/>
    <w:rsid w:val="00E90D80"/>
    <w:rsid w:val="00E91E75"/>
    <w:rsid w:val="00E91EB6"/>
    <w:rsid w:val="00E92005"/>
    <w:rsid w:val="00E92268"/>
    <w:rsid w:val="00E9267E"/>
    <w:rsid w:val="00E92992"/>
    <w:rsid w:val="00E93F12"/>
    <w:rsid w:val="00E9477A"/>
    <w:rsid w:val="00E951F3"/>
    <w:rsid w:val="00E953AD"/>
    <w:rsid w:val="00E95B5F"/>
    <w:rsid w:val="00E95D06"/>
    <w:rsid w:val="00E95E26"/>
    <w:rsid w:val="00E963CF"/>
    <w:rsid w:val="00E965AC"/>
    <w:rsid w:val="00E96950"/>
    <w:rsid w:val="00E96C19"/>
    <w:rsid w:val="00E96E1F"/>
    <w:rsid w:val="00E97AF9"/>
    <w:rsid w:val="00E97B7C"/>
    <w:rsid w:val="00E97C48"/>
    <w:rsid w:val="00EA05D6"/>
    <w:rsid w:val="00EA178D"/>
    <w:rsid w:val="00EA1892"/>
    <w:rsid w:val="00EA1986"/>
    <w:rsid w:val="00EA1A41"/>
    <w:rsid w:val="00EA2147"/>
    <w:rsid w:val="00EA2680"/>
    <w:rsid w:val="00EA3168"/>
    <w:rsid w:val="00EA32D9"/>
    <w:rsid w:val="00EA35B9"/>
    <w:rsid w:val="00EA3610"/>
    <w:rsid w:val="00EA3C36"/>
    <w:rsid w:val="00EA3CD1"/>
    <w:rsid w:val="00EA3F63"/>
    <w:rsid w:val="00EA4380"/>
    <w:rsid w:val="00EA4846"/>
    <w:rsid w:val="00EA4CCE"/>
    <w:rsid w:val="00EA4F2B"/>
    <w:rsid w:val="00EA50C5"/>
    <w:rsid w:val="00EA52AE"/>
    <w:rsid w:val="00EA60E6"/>
    <w:rsid w:val="00EA661F"/>
    <w:rsid w:val="00EA6709"/>
    <w:rsid w:val="00EA7B2E"/>
    <w:rsid w:val="00EB10AA"/>
    <w:rsid w:val="00EB121D"/>
    <w:rsid w:val="00EB1286"/>
    <w:rsid w:val="00EB2218"/>
    <w:rsid w:val="00EB226C"/>
    <w:rsid w:val="00EB28EC"/>
    <w:rsid w:val="00EB31F4"/>
    <w:rsid w:val="00EB342E"/>
    <w:rsid w:val="00EB344B"/>
    <w:rsid w:val="00EB433D"/>
    <w:rsid w:val="00EB4709"/>
    <w:rsid w:val="00EB5131"/>
    <w:rsid w:val="00EB566E"/>
    <w:rsid w:val="00EB5F23"/>
    <w:rsid w:val="00EB6965"/>
    <w:rsid w:val="00EB7A48"/>
    <w:rsid w:val="00EB7CFD"/>
    <w:rsid w:val="00EC0A9A"/>
    <w:rsid w:val="00EC0D6F"/>
    <w:rsid w:val="00EC0F36"/>
    <w:rsid w:val="00EC0FB9"/>
    <w:rsid w:val="00EC0FFD"/>
    <w:rsid w:val="00EC154B"/>
    <w:rsid w:val="00EC15F3"/>
    <w:rsid w:val="00EC252A"/>
    <w:rsid w:val="00EC2DF3"/>
    <w:rsid w:val="00EC30A9"/>
    <w:rsid w:val="00EC30FC"/>
    <w:rsid w:val="00EC31CD"/>
    <w:rsid w:val="00EC375E"/>
    <w:rsid w:val="00EC414B"/>
    <w:rsid w:val="00EC439D"/>
    <w:rsid w:val="00EC45BE"/>
    <w:rsid w:val="00EC481B"/>
    <w:rsid w:val="00EC48DE"/>
    <w:rsid w:val="00EC4B3E"/>
    <w:rsid w:val="00EC4E70"/>
    <w:rsid w:val="00EC4F24"/>
    <w:rsid w:val="00EC5CCA"/>
    <w:rsid w:val="00EC633E"/>
    <w:rsid w:val="00EC645B"/>
    <w:rsid w:val="00EC6586"/>
    <w:rsid w:val="00EC6872"/>
    <w:rsid w:val="00EC79DC"/>
    <w:rsid w:val="00EC7E6D"/>
    <w:rsid w:val="00ED014F"/>
    <w:rsid w:val="00ED0218"/>
    <w:rsid w:val="00ED0E25"/>
    <w:rsid w:val="00ED185F"/>
    <w:rsid w:val="00ED1D8C"/>
    <w:rsid w:val="00ED2AEA"/>
    <w:rsid w:val="00ED2D50"/>
    <w:rsid w:val="00ED31FF"/>
    <w:rsid w:val="00ED33C4"/>
    <w:rsid w:val="00ED3B5E"/>
    <w:rsid w:val="00ED3C3C"/>
    <w:rsid w:val="00ED3E83"/>
    <w:rsid w:val="00ED4689"/>
    <w:rsid w:val="00ED4747"/>
    <w:rsid w:val="00ED5AFD"/>
    <w:rsid w:val="00ED5EA8"/>
    <w:rsid w:val="00ED6071"/>
    <w:rsid w:val="00ED612F"/>
    <w:rsid w:val="00ED62FB"/>
    <w:rsid w:val="00ED73A3"/>
    <w:rsid w:val="00ED7D71"/>
    <w:rsid w:val="00EE0CED"/>
    <w:rsid w:val="00EE1520"/>
    <w:rsid w:val="00EE1562"/>
    <w:rsid w:val="00EE181D"/>
    <w:rsid w:val="00EE1849"/>
    <w:rsid w:val="00EE26B4"/>
    <w:rsid w:val="00EE26F0"/>
    <w:rsid w:val="00EE2A00"/>
    <w:rsid w:val="00EE37EC"/>
    <w:rsid w:val="00EE39DF"/>
    <w:rsid w:val="00EE4184"/>
    <w:rsid w:val="00EE44E9"/>
    <w:rsid w:val="00EE458D"/>
    <w:rsid w:val="00EE486F"/>
    <w:rsid w:val="00EE4C6A"/>
    <w:rsid w:val="00EE55AC"/>
    <w:rsid w:val="00EE5E0D"/>
    <w:rsid w:val="00EE6E16"/>
    <w:rsid w:val="00EE7840"/>
    <w:rsid w:val="00EE7FD1"/>
    <w:rsid w:val="00EF0909"/>
    <w:rsid w:val="00EF0951"/>
    <w:rsid w:val="00EF0A2D"/>
    <w:rsid w:val="00EF1106"/>
    <w:rsid w:val="00EF25ED"/>
    <w:rsid w:val="00EF2EC7"/>
    <w:rsid w:val="00EF31A2"/>
    <w:rsid w:val="00EF37B0"/>
    <w:rsid w:val="00EF3DDD"/>
    <w:rsid w:val="00EF3E84"/>
    <w:rsid w:val="00EF4092"/>
    <w:rsid w:val="00EF4976"/>
    <w:rsid w:val="00EF4B5E"/>
    <w:rsid w:val="00EF56F4"/>
    <w:rsid w:val="00EF6862"/>
    <w:rsid w:val="00EF6D9B"/>
    <w:rsid w:val="00EF6F80"/>
    <w:rsid w:val="00EF74C3"/>
    <w:rsid w:val="00EF773C"/>
    <w:rsid w:val="00EF7AE1"/>
    <w:rsid w:val="00EF7CFF"/>
    <w:rsid w:val="00F00112"/>
    <w:rsid w:val="00F00282"/>
    <w:rsid w:val="00F003AC"/>
    <w:rsid w:val="00F0040C"/>
    <w:rsid w:val="00F00A76"/>
    <w:rsid w:val="00F00EA7"/>
    <w:rsid w:val="00F0115C"/>
    <w:rsid w:val="00F0158A"/>
    <w:rsid w:val="00F01F1B"/>
    <w:rsid w:val="00F02A62"/>
    <w:rsid w:val="00F02B0A"/>
    <w:rsid w:val="00F033C4"/>
    <w:rsid w:val="00F03B36"/>
    <w:rsid w:val="00F04004"/>
    <w:rsid w:val="00F042E6"/>
    <w:rsid w:val="00F04C07"/>
    <w:rsid w:val="00F05121"/>
    <w:rsid w:val="00F05386"/>
    <w:rsid w:val="00F057CE"/>
    <w:rsid w:val="00F0623E"/>
    <w:rsid w:val="00F0624B"/>
    <w:rsid w:val="00F06BA3"/>
    <w:rsid w:val="00F10646"/>
    <w:rsid w:val="00F10AFE"/>
    <w:rsid w:val="00F110D9"/>
    <w:rsid w:val="00F115C1"/>
    <w:rsid w:val="00F1168A"/>
    <w:rsid w:val="00F11815"/>
    <w:rsid w:val="00F11FBC"/>
    <w:rsid w:val="00F12307"/>
    <w:rsid w:val="00F129D4"/>
    <w:rsid w:val="00F132FD"/>
    <w:rsid w:val="00F13658"/>
    <w:rsid w:val="00F1405D"/>
    <w:rsid w:val="00F14188"/>
    <w:rsid w:val="00F14533"/>
    <w:rsid w:val="00F15A15"/>
    <w:rsid w:val="00F15A88"/>
    <w:rsid w:val="00F15CC0"/>
    <w:rsid w:val="00F165BD"/>
    <w:rsid w:val="00F1662C"/>
    <w:rsid w:val="00F16831"/>
    <w:rsid w:val="00F17073"/>
    <w:rsid w:val="00F172FA"/>
    <w:rsid w:val="00F1765A"/>
    <w:rsid w:val="00F17D5D"/>
    <w:rsid w:val="00F17F19"/>
    <w:rsid w:val="00F209F2"/>
    <w:rsid w:val="00F20E76"/>
    <w:rsid w:val="00F2163C"/>
    <w:rsid w:val="00F217A3"/>
    <w:rsid w:val="00F21E4F"/>
    <w:rsid w:val="00F22CB1"/>
    <w:rsid w:val="00F23017"/>
    <w:rsid w:val="00F231C9"/>
    <w:rsid w:val="00F2347A"/>
    <w:rsid w:val="00F234F7"/>
    <w:rsid w:val="00F236F8"/>
    <w:rsid w:val="00F23F71"/>
    <w:rsid w:val="00F24D2F"/>
    <w:rsid w:val="00F24DD3"/>
    <w:rsid w:val="00F253C2"/>
    <w:rsid w:val="00F258D0"/>
    <w:rsid w:val="00F25A4F"/>
    <w:rsid w:val="00F264FC"/>
    <w:rsid w:val="00F26555"/>
    <w:rsid w:val="00F2703D"/>
    <w:rsid w:val="00F27535"/>
    <w:rsid w:val="00F30179"/>
    <w:rsid w:val="00F304D6"/>
    <w:rsid w:val="00F3059F"/>
    <w:rsid w:val="00F30C2A"/>
    <w:rsid w:val="00F30FB7"/>
    <w:rsid w:val="00F3126C"/>
    <w:rsid w:val="00F31A0A"/>
    <w:rsid w:val="00F32F56"/>
    <w:rsid w:val="00F33976"/>
    <w:rsid w:val="00F3437F"/>
    <w:rsid w:val="00F34775"/>
    <w:rsid w:val="00F348F6"/>
    <w:rsid w:val="00F34EDB"/>
    <w:rsid w:val="00F35236"/>
    <w:rsid w:val="00F35330"/>
    <w:rsid w:val="00F35ADF"/>
    <w:rsid w:val="00F35B19"/>
    <w:rsid w:val="00F35BE7"/>
    <w:rsid w:val="00F35F5F"/>
    <w:rsid w:val="00F3664F"/>
    <w:rsid w:val="00F3679F"/>
    <w:rsid w:val="00F36CFC"/>
    <w:rsid w:val="00F374C9"/>
    <w:rsid w:val="00F37573"/>
    <w:rsid w:val="00F37853"/>
    <w:rsid w:val="00F37C31"/>
    <w:rsid w:val="00F40F31"/>
    <w:rsid w:val="00F40F37"/>
    <w:rsid w:val="00F4141F"/>
    <w:rsid w:val="00F41B94"/>
    <w:rsid w:val="00F421B1"/>
    <w:rsid w:val="00F4298E"/>
    <w:rsid w:val="00F42A94"/>
    <w:rsid w:val="00F437B5"/>
    <w:rsid w:val="00F46040"/>
    <w:rsid w:val="00F467EA"/>
    <w:rsid w:val="00F46B01"/>
    <w:rsid w:val="00F47837"/>
    <w:rsid w:val="00F50A2A"/>
    <w:rsid w:val="00F51496"/>
    <w:rsid w:val="00F5183F"/>
    <w:rsid w:val="00F52924"/>
    <w:rsid w:val="00F52B1E"/>
    <w:rsid w:val="00F52B8D"/>
    <w:rsid w:val="00F52C6C"/>
    <w:rsid w:val="00F53792"/>
    <w:rsid w:val="00F53880"/>
    <w:rsid w:val="00F53CC2"/>
    <w:rsid w:val="00F54524"/>
    <w:rsid w:val="00F54E6F"/>
    <w:rsid w:val="00F54E9C"/>
    <w:rsid w:val="00F555F6"/>
    <w:rsid w:val="00F5627D"/>
    <w:rsid w:val="00F56E09"/>
    <w:rsid w:val="00F57F60"/>
    <w:rsid w:val="00F60970"/>
    <w:rsid w:val="00F61674"/>
    <w:rsid w:val="00F61FF9"/>
    <w:rsid w:val="00F62491"/>
    <w:rsid w:val="00F6300A"/>
    <w:rsid w:val="00F633BB"/>
    <w:rsid w:val="00F6396A"/>
    <w:rsid w:val="00F63B78"/>
    <w:rsid w:val="00F63B7F"/>
    <w:rsid w:val="00F64AFA"/>
    <w:rsid w:val="00F64D4F"/>
    <w:rsid w:val="00F65212"/>
    <w:rsid w:val="00F6553F"/>
    <w:rsid w:val="00F656CD"/>
    <w:rsid w:val="00F65CFF"/>
    <w:rsid w:val="00F6652C"/>
    <w:rsid w:val="00F66706"/>
    <w:rsid w:val="00F672F6"/>
    <w:rsid w:val="00F7080B"/>
    <w:rsid w:val="00F70FFE"/>
    <w:rsid w:val="00F713EF"/>
    <w:rsid w:val="00F71A4E"/>
    <w:rsid w:val="00F71DB1"/>
    <w:rsid w:val="00F72896"/>
    <w:rsid w:val="00F73870"/>
    <w:rsid w:val="00F73D9E"/>
    <w:rsid w:val="00F73EA1"/>
    <w:rsid w:val="00F73EC1"/>
    <w:rsid w:val="00F73FE1"/>
    <w:rsid w:val="00F74207"/>
    <w:rsid w:val="00F7425B"/>
    <w:rsid w:val="00F743B4"/>
    <w:rsid w:val="00F744AB"/>
    <w:rsid w:val="00F745AA"/>
    <w:rsid w:val="00F74ADB"/>
    <w:rsid w:val="00F74C14"/>
    <w:rsid w:val="00F75038"/>
    <w:rsid w:val="00F752F7"/>
    <w:rsid w:val="00F7561E"/>
    <w:rsid w:val="00F75A41"/>
    <w:rsid w:val="00F765A4"/>
    <w:rsid w:val="00F77EF6"/>
    <w:rsid w:val="00F80786"/>
    <w:rsid w:val="00F80FA6"/>
    <w:rsid w:val="00F8208C"/>
    <w:rsid w:val="00F824C3"/>
    <w:rsid w:val="00F82672"/>
    <w:rsid w:val="00F826AD"/>
    <w:rsid w:val="00F82EDC"/>
    <w:rsid w:val="00F83651"/>
    <w:rsid w:val="00F83752"/>
    <w:rsid w:val="00F8393C"/>
    <w:rsid w:val="00F8436C"/>
    <w:rsid w:val="00F85C01"/>
    <w:rsid w:val="00F85DB0"/>
    <w:rsid w:val="00F87633"/>
    <w:rsid w:val="00F87835"/>
    <w:rsid w:val="00F87996"/>
    <w:rsid w:val="00F90109"/>
    <w:rsid w:val="00F90B23"/>
    <w:rsid w:val="00F90C73"/>
    <w:rsid w:val="00F90CC5"/>
    <w:rsid w:val="00F911BF"/>
    <w:rsid w:val="00F91386"/>
    <w:rsid w:val="00F9217B"/>
    <w:rsid w:val="00F9246B"/>
    <w:rsid w:val="00F92D15"/>
    <w:rsid w:val="00F931F8"/>
    <w:rsid w:val="00F93D8B"/>
    <w:rsid w:val="00F9495A"/>
    <w:rsid w:val="00F94E8D"/>
    <w:rsid w:val="00F95722"/>
    <w:rsid w:val="00F95827"/>
    <w:rsid w:val="00F95D8C"/>
    <w:rsid w:val="00F96D00"/>
    <w:rsid w:val="00F97347"/>
    <w:rsid w:val="00F97722"/>
    <w:rsid w:val="00FA0471"/>
    <w:rsid w:val="00FA0894"/>
    <w:rsid w:val="00FA0D31"/>
    <w:rsid w:val="00FA128E"/>
    <w:rsid w:val="00FA1530"/>
    <w:rsid w:val="00FA176A"/>
    <w:rsid w:val="00FA1C6E"/>
    <w:rsid w:val="00FA1E79"/>
    <w:rsid w:val="00FA327B"/>
    <w:rsid w:val="00FA3A0C"/>
    <w:rsid w:val="00FA3A0F"/>
    <w:rsid w:val="00FA45F7"/>
    <w:rsid w:val="00FA4961"/>
    <w:rsid w:val="00FA4B36"/>
    <w:rsid w:val="00FA528B"/>
    <w:rsid w:val="00FA5722"/>
    <w:rsid w:val="00FA58BE"/>
    <w:rsid w:val="00FA65F7"/>
    <w:rsid w:val="00FA6A1A"/>
    <w:rsid w:val="00FA6FEA"/>
    <w:rsid w:val="00FA6FF6"/>
    <w:rsid w:val="00FA74BE"/>
    <w:rsid w:val="00FB048C"/>
    <w:rsid w:val="00FB0735"/>
    <w:rsid w:val="00FB0BA1"/>
    <w:rsid w:val="00FB0F03"/>
    <w:rsid w:val="00FB129A"/>
    <w:rsid w:val="00FB1D2E"/>
    <w:rsid w:val="00FB20D4"/>
    <w:rsid w:val="00FB2A98"/>
    <w:rsid w:val="00FB2D1F"/>
    <w:rsid w:val="00FB346C"/>
    <w:rsid w:val="00FB4956"/>
    <w:rsid w:val="00FB5044"/>
    <w:rsid w:val="00FB5764"/>
    <w:rsid w:val="00FB5F94"/>
    <w:rsid w:val="00FB66CA"/>
    <w:rsid w:val="00FB702A"/>
    <w:rsid w:val="00FB73F3"/>
    <w:rsid w:val="00FB79F1"/>
    <w:rsid w:val="00FB7EB8"/>
    <w:rsid w:val="00FC071C"/>
    <w:rsid w:val="00FC0A5C"/>
    <w:rsid w:val="00FC0CE0"/>
    <w:rsid w:val="00FC1393"/>
    <w:rsid w:val="00FC18E9"/>
    <w:rsid w:val="00FC2D21"/>
    <w:rsid w:val="00FC3724"/>
    <w:rsid w:val="00FC3C99"/>
    <w:rsid w:val="00FC3F39"/>
    <w:rsid w:val="00FC3FD2"/>
    <w:rsid w:val="00FC46CA"/>
    <w:rsid w:val="00FC5165"/>
    <w:rsid w:val="00FC5322"/>
    <w:rsid w:val="00FC5496"/>
    <w:rsid w:val="00FC5C31"/>
    <w:rsid w:val="00FC6210"/>
    <w:rsid w:val="00FC7103"/>
    <w:rsid w:val="00FC7618"/>
    <w:rsid w:val="00FC76F2"/>
    <w:rsid w:val="00FD150E"/>
    <w:rsid w:val="00FD1B7B"/>
    <w:rsid w:val="00FD210C"/>
    <w:rsid w:val="00FD2390"/>
    <w:rsid w:val="00FD2BEF"/>
    <w:rsid w:val="00FD3769"/>
    <w:rsid w:val="00FD3CBC"/>
    <w:rsid w:val="00FD41B1"/>
    <w:rsid w:val="00FD4625"/>
    <w:rsid w:val="00FD470C"/>
    <w:rsid w:val="00FD4CB7"/>
    <w:rsid w:val="00FD50F4"/>
    <w:rsid w:val="00FD5E4B"/>
    <w:rsid w:val="00FD6020"/>
    <w:rsid w:val="00FD7327"/>
    <w:rsid w:val="00FE1050"/>
    <w:rsid w:val="00FE11B5"/>
    <w:rsid w:val="00FE122D"/>
    <w:rsid w:val="00FE2294"/>
    <w:rsid w:val="00FE28FC"/>
    <w:rsid w:val="00FE2DA4"/>
    <w:rsid w:val="00FE2DE6"/>
    <w:rsid w:val="00FE3744"/>
    <w:rsid w:val="00FE380B"/>
    <w:rsid w:val="00FE3973"/>
    <w:rsid w:val="00FE3A4A"/>
    <w:rsid w:val="00FE3A67"/>
    <w:rsid w:val="00FE3A98"/>
    <w:rsid w:val="00FE43C9"/>
    <w:rsid w:val="00FE4415"/>
    <w:rsid w:val="00FE46E0"/>
    <w:rsid w:val="00FE555F"/>
    <w:rsid w:val="00FE5C85"/>
    <w:rsid w:val="00FE65BE"/>
    <w:rsid w:val="00FE66D3"/>
    <w:rsid w:val="00FE6A90"/>
    <w:rsid w:val="00FE78D7"/>
    <w:rsid w:val="00FE7C8C"/>
    <w:rsid w:val="00FE7DA9"/>
    <w:rsid w:val="00FF016D"/>
    <w:rsid w:val="00FF0392"/>
    <w:rsid w:val="00FF0C24"/>
    <w:rsid w:val="00FF2C66"/>
    <w:rsid w:val="00FF2D66"/>
    <w:rsid w:val="00FF479A"/>
    <w:rsid w:val="00FF4924"/>
    <w:rsid w:val="00FF493F"/>
    <w:rsid w:val="00FF53F5"/>
    <w:rsid w:val="00FF56FE"/>
    <w:rsid w:val="00FF6638"/>
    <w:rsid w:val="00FF6FB5"/>
    <w:rsid w:val="00FF70FE"/>
    <w:rsid w:val="00FF713B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BF6EA"/>
  <w15:chartTrackingRefBased/>
  <w15:docId w15:val="{7C60BE16-38A5-44F1-9FF5-DEC18E90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258EF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qFormat/>
    <w:rsid w:val="00584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840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8402D"/>
    <w:pPr>
      <w:keepNext/>
      <w:tabs>
        <w:tab w:val="num" w:pos="0"/>
      </w:tabs>
      <w:suppressAutoHyphens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5840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58402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8402D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58402D"/>
    <w:pPr>
      <w:autoSpaceDE/>
      <w:autoSpaceDN/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8402D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58402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402D"/>
    <w:rPr>
      <w:color w:val="0000FF"/>
      <w:u w:val="single"/>
    </w:rPr>
  </w:style>
  <w:style w:type="character" w:styleId="UyteHipercze">
    <w:name w:val="FollowedHyperlink"/>
    <w:rsid w:val="0058402D"/>
    <w:rPr>
      <w:color w:val="800080"/>
      <w:u w:val="single"/>
    </w:rPr>
  </w:style>
  <w:style w:type="character" w:customStyle="1" w:styleId="Nagwek1Znak">
    <w:name w:val="Nagłówek 1 Znak"/>
    <w:link w:val="Nagwek1"/>
    <w:locked/>
    <w:rsid w:val="0058402D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paragraph" w:styleId="HTML-wstpniesformatowany">
    <w:name w:val="HTML Preformatted"/>
    <w:basedOn w:val="Normalny"/>
    <w:link w:val="HTML-wstpniesformatowanyZnak"/>
    <w:rsid w:val="005840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paragraph" w:styleId="NormalnyWeb">
    <w:name w:val="Normal (Web)"/>
    <w:basedOn w:val="Normalny"/>
    <w:uiPriority w:val="99"/>
    <w:rsid w:val="0058402D"/>
    <w:pPr>
      <w:autoSpaceDE/>
      <w:autoSpaceDN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semiHidden/>
    <w:rsid w:val="0058402D"/>
    <w:pPr>
      <w:autoSpaceDE/>
      <w:autoSpaceDN/>
    </w:pPr>
  </w:style>
  <w:style w:type="paragraph" w:styleId="Nagwek">
    <w:name w:val="header"/>
    <w:basedOn w:val="Normalny"/>
    <w:link w:val="NagwekZnak"/>
    <w:rsid w:val="0058402D"/>
    <w:pPr>
      <w:tabs>
        <w:tab w:val="center" w:pos="4536"/>
        <w:tab w:val="right" w:pos="9072"/>
      </w:tabs>
      <w:autoSpaceDE/>
      <w:autoSpaceDN/>
    </w:pPr>
    <w:rPr>
      <w:i/>
      <w:sz w:val="26"/>
    </w:rPr>
  </w:style>
  <w:style w:type="paragraph" w:styleId="Stopka">
    <w:name w:val="footer"/>
    <w:basedOn w:val="Normalny"/>
    <w:link w:val="StopkaZnak"/>
    <w:uiPriority w:val="99"/>
    <w:rsid w:val="0058402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58402D"/>
  </w:style>
  <w:style w:type="paragraph" w:styleId="Tekstpodstawowy">
    <w:name w:val="Body Text"/>
    <w:basedOn w:val="Normalny"/>
    <w:link w:val="TekstpodstawowyZnak"/>
    <w:rsid w:val="0058402D"/>
    <w:pPr>
      <w:jc w:val="both"/>
    </w:pPr>
    <w:rPr>
      <w:sz w:val="24"/>
      <w:szCs w:val="24"/>
    </w:rPr>
  </w:style>
  <w:style w:type="paragraph" w:styleId="Lista">
    <w:name w:val="List"/>
    <w:basedOn w:val="Tekstpodstawowy"/>
    <w:semiHidden/>
    <w:rsid w:val="0058402D"/>
    <w:pPr>
      <w:suppressAutoHyphens/>
      <w:autoSpaceDN/>
    </w:pPr>
    <w:rPr>
      <w:rFonts w:cs="Tahoma"/>
      <w:lang w:eastAsia="ar-SA"/>
    </w:rPr>
  </w:style>
  <w:style w:type="paragraph" w:styleId="Listapunktowana">
    <w:name w:val="List Bullet"/>
    <w:basedOn w:val="Normalny"/>
    <w:autoRedefine/>
    <w:rsid w:val="00BE40BE"/>
    <w:pPr>
      <w:widowControl w:val="0"/>
      <w:numPr>
        <w:numId w:val="1"/>
      </w:numPr>
      <w:suppressAutoHyphens/>
      <w:spacing w:line="360" w:lineRule="auto"/>
      <w:jc w:val="both"/>
    </w:pPr>
    <w:rPr>
      <w:rFonts w:ascii="Arial" w:hAnsi="Arial" w:cs="Arial"/>
      <w:color w:val="000000"/>
    </w:rPr>
  </w:style>
  <w:style w:type="paragraph" w:styleId="Lista2">
    <w:name w:val="List 2"/>
    <w:basedOn w:val="Normalny"/>
    <w:rsid w:val="0058402D"/>
    <w:pPr>
      <w:ind w:left="566" w:hanging="283"/>
    </w:pPr>
  </w:style>
  <w:style w:type="paragraph" w:styleId="Lista3">
    <w:name w:val="List 3"/>
    <w:basedOn w:val="Normalny"/>
    <w:rsid w:val="0058402D"/>
    <w:pPr>
      <w:ind w:left="849" w:hanging="283"/>
    </w:pPr>
  </w:style>
  <w:style w:type="paragraph" w:styleId="Lista4">
    <w:name w:val="List 4"/>
    <w:basedOn w:val="Normalny"/>
    <w:rsid w:val="0058402D"/>
    <w:pPr>
      <w:ind w:left="1132" w:hanging="283"/>
    </w:pPr>
  </w:style>
  <w:style w:type="paragraph" w:styleId="Lista5">
    <w:name w:val="List 5"/>
    <w:basedOn w:val="Normalny"/>
    <w:rsid w:val="0058402D"/>
    <w:pPr>
      <w:ind w:left="1415" w:hanging="283"/>
    </w:pPr>
  </w:style>
  <w:style w:type="paragraph" w:styleId="Listapunktowana2">
    <w:name w:val="List Bullet 2"/>
    <w:basedOn w:val="Normalny"/>
    <w:rsid w:val="0058402D"/>
    <w:pPr>
      <w:tabs>
        <w:tab w:val="num" w:pos="0"/>
        <w:tab w:val="num" w:pos="643"/>
        <w:tab w:val="num" w:pos="720"/>
      </w:tabs>
      <w:ind w:left="643"/>
    </w:pPr>
  </w:style>
  <w:style w:type="paragraph" w:styleId="Tytu">
    <w:name w:val="Title"/>
    <w:basedOn w:val="Normalny"/>
    <w:link w:val="TytuZnak"/>
    <w:qFormat/>
    <w:rsid w:val="0058402D"/>
    <w:pPr>
      <w:autoSpaceDE/>
      <w:autoSpaceDN/>
      <w:jc w:val="center"/>
    </w:pPr>
    <w:rPr>
      <w:b/>
      <w:bCs/>
      <w:sz w:val="24"/>
      <w:szCs w:val="24"/>
    </w:rPr>
  </w:style>
  <w:style w:type="paragraph" w:styleId="Zwrotpoegnalny">
    <w:name w:val="Closing"/>
    <w:basedOn w:val="Normalny"/>
    <w:rsid w:val="0058402D"/>
    <w:pPr>
      <w:ind w:left="4252"/>
    </w:pPr>
  </w:style>
  <w:style w:type="paragraph" w:styleId="Podpis">
    <w:name w:val="Signature"/>
    <w:basedOn w:val="Normalny"/>
    <w:rsid w:val="0058402D"/>
    <w:pPr>
      <w:ind w:left="4252"/>
    </w:pPr>
  </w:style>
  <w:style w:type="character" w:customStyle="1" w:styleId="TekstpodstawowyZnak">
    <w:name w:val="Tekst podstawowy Znak"/>
    <w:link w:val="Tekstpodstawowy"/>
    <w:locked/>
    <w:rsid w:val="0058402D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58402D"/>
    <w:pPr>
      <w:spacing w:after="120"/>
      <w:ind w:left="283"/>
    </w:pPr>
  </w:style>
  <w:style w:type="paragraph" w:styleId="Lista-kontynuacja">
    <w:name w:val="List Continue"/>
    <w:basedOn w:val="Normalny"/>
    <w:rsid w:val="0058402D"/>
    <w:pPr>
      <w:spacing w:after="120"/>
      <w:ind w:left="283"/>
    </w:pPr>
  </w:style>
  <w:style w:type="paragraph" w:styleId="Podtytu">
    <w:name w:val="Subtitle"/>
    <w:basedOn w:val="Nagwek"/>
    <w:next w:val="Tekstpodstawowy"/>
    <w:link w:val="PodtytuZnak"/>
    <w:qFormat/>
    <w:rsid w:val="0058402D"/>
    <w:pPr>
      <w:keepNext/>
      <w:tabs>
        <w:tab w:val="clear" w:pos="4536"/>
        <w:tab w:val="clear" w:pos="9072"/>
      </w:tabs>
      <w:suppressAutoHyphens/>
      <w:autoSpaceDE w:val="0"/>
      <w:spacing w:before="240" w:after="120"/>
      <w:jc w:val="center"/>
    </w:pPr>
    <w:rPr>
      <w:rFonts w:ascii="Arial" w:eastAsia="Lucida Sans Unicode" w:hAnsi="Arial" w:cs="Tahoma"/>
      <w:iCs/>
      <w:sz w:val="28"/>
      <w:szCs w:val="28"/>
      <w:lang w:eastAsia="ar-SA"/>
    </w:rPr>
  </w:style>
  <w:style w:type="paragraph" w:styleId="Zwrotgrzecznociowy">
    <w:name w:val="Salutation"/>
    <w:basedOn w:val="Normalny"/>
    <w:next w:val="Normalny"/>
    <w:rsid w:val="0058402D"/>
  </w:style>
  <w:style w:type="paragraph" w:styleId="Tekstpodstawowyzwciciem">
    <w:name w:val="Body Text First Indent"/>
    <w:basedOn w:val="Tekstpodstawowy"/>
    <w:rsid w:val="0058402D"/>
    <w:pPr>
      <w:spacing w:after="120"/>
      <w:ind w:firstLine="210"/>
      <w:jc w:val="left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locked/>
    <w:rsid w:val="0058402D"/>
    <w:rPr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58402D"/>
    <w:pPr>
      <w:spacing w:after="120" w:line="480" w:lineRule="auto"/>
    </w:pPr>
  </w:style>
  <w:style w:type="character" w:customStyle="1" w:styleId="Tekstpodstawowy3Znak">
    <w:name w:val="Tekst podstawowy 3 Znak"/>
    <w:link w:val="Tekstpodstawowy3"/>
    <w:locked/>
    <w:rsid w:val="0058402D"/>
    <w:rPr>
      <w:sz w:val="16"/>
      <w:szCs w:val="16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58402D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rsid w:val="0058402D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58402D"/>
    <w:pPr>
      <w:spacing w:after="120"/>
      <w:ind w:left="283"/>
    </w:pPr>
    <w:rPr>
      <w:sz w:val="16"/>
      <w:szCs w:val="16"/>
    </w:rPr>
  </w:style>
  <w:style w:type="paragraph" w:styleId="Zwykytekst">
    <w:name w:val="Plain Text"/>
    <w:basedOn w:val="Normalny"/>
    <w:rsid w:val="0058402D"/>
    <w:pPr>
      <w:autoSpaceDE/>
      <w:autoSpaceDN/>
    </w:pPr>
    <w:rPr>
      <w:rFonts w:ascii="Courier New" w:hAnsi="Courier New"/>
    </w:rPr>
  </w:style>
  <w:style w:type="paragraph" w:customStyle="1" w:styleId="Tekstpodstawowywcity21">
    <w:name w:val="Tekst podstawowy wcięty 21"/>
    <w:basedOn w:val="Normalny"/>
    <w:rsid w:val="0058402D"/>
    <w:pPr>
      <w:suppressAutoHyphens/>
      <w:autoSpaceDE/>
      <w:autoSpaceDN/>
      <w:ind w:left="284" w:hanging="284"/>
    </w:pPr>
    <w:rPr>
      <w:sz w:val="24"/>
    </w:rPr>
  </w:style>
  <w:style w:type="paragraph" w:customStyle="1" w:styleId="Tekstpodstawowy21">
    <w:name w:val="Tekst podstawowy 21"/>
    <w:basedOn w:val="Normalny"/>
    <w:rsid w:val="0058402D"/>
    <w:pPr>
      <w:suppressAutoHyphens/>
      <w:autoSpaceDE/>
      <w:autoSpaceDN/>
    </w:pPr>
    <w:rPr>
      <w:sz w:val="24"/>
    </w:rPr>
  </w:style>
  <w:style w:type="paragraph" w:customStyle="1" w:styleId="Tekstpodstawowywcity31">
    <w:name w:val="Tekst podstawowy wcięty 31"/>
    <w:basedOn w:val="Normalny"/>
    <w:rsid w:val="0058402D"/>
    <w:pPr>
      <w:suppressAutoHyphens/>
      <w:autoSpaceDE/>
      <w:autoSpaceDN/>
      <w:ind w:left="426" w:hanging="426"/>
    </w:pPr>
    <w:rPr>
      <w:sz w:val="24"/>
    </w:rPr>
  </w:style>
  <w:style w:type="paragraph" w:styleId="Akapitzlist">
    <w:name w:val="List Paragraph"/>
    <w:basedOn w:val="Normalny"/>
    <w:link w:val="AkapitzlistZnak"/>
    <w:qFormat/>
    <w:rsid w:val="0058402D"/>
    <w:pPr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cxsppierwsze">
    <w:name w:val="akapitzlistcxsppierwsze"/>
    <w:basedOn w:val="Normalny"/>
    <w:rsid w:val="005840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kapitzlistcxspdrugie">
    <w:name w:val="akapitzlistcxspdrugie"/>
    <w:basedOn w:val="Normalny"/>
    <w:rsid w:val="005840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kapitzlistcxspnazwisko">
    <w:name w:val="akapitzlistcxspnazwisko"/>
    <w:basedOn w:val="Normalny"/>
    <w:rsid w:val="005840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odpis1">
    <w:name w:val="Podpis1"/>
    <w:basedOn w:val="Normalny"/>
    <w:rsid w:val="0058402D"/>
    <w:pPr>
      <w:suppressLineNumbers/>
      <w:suppressAutoHyphens/>
      <w:autoSpaceDN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58402D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58402D"/>
    <w:pPr>
      <w:suppressLineNumbers/>
      <w:suppressAutoHyphens/>
      <w:autoSpaceDN/>
    </w:pPr>
    <w:rPr>
      <w:lang w:eastAsia="ar-SA"/>
    </w:rPr>
  </w:style>
  <w:style w:type="paragraph" w:customStyle="1" w:styleId="Nagwektabeli">
    <w:name w:val="Nagłówek tabeli"/>
    <w:basedOn w:val="Zawartotabeli"/>
    <w:rsid w:val="0058402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8402D"/>
    <w:pPr>
      <w:suppressAutoHyphens/>
      <w:autoSpaceDN/>
    </w:pPr>
    <w:rPr>
      <w:lang w:eastAsia="ar-SA"/>
    </w:rPr>
  </w:style>
  <w:style w:type="paragraph" w:customStyle="1" w:styleId="Indeks">
    <w:name w:val="Indeks"/>
    <w:basedOn w:val="Normalny"/>
    <w:rsid w:val="0058402D"/>
    <w:pPr>
      <w:suppressLineNumbers/>
      <w:suppressAutoHyphens/>
      <w:autoSpaceDN/>
    </w:pPr>
    <w:rPr>
      <w:rFonts w:cs="Tahoma"/>
      <w:lang w:eastAsia="ar-SA"/>
    </w:rPr>
  </w:style>
  <w:style w:type="paragraph" w:customStyle="1" w:styleId="Tekstpodstawowy31">
    <w:name w:val="Tekst podstawowy 31"/>
    <w:basedOn w:val="Normalny"/>
    <w:rsid w:val="0058402D"/>
    <w:pPr>
      <w:suppressAutoHyphens/>
      <w:autoSpaceDN/>
      <w:spacing w:after="120"/>
    </w:pPr>
    <w:rPr>
      <w:sz w:val="16"/>
      <w:szCs w:val="16"/>
      <w:lang w:eastAsia="ar-SA"/>
    </w:rPr>
  </w:style>
  <w:style w:type="paragraph" w:customStyle="1" w:styleId="WW-Domylnie">
    <w:name w:val="WW-Domyślnie"/>
    <w:rsid w:val="0058402D"/>
    <w:pPr>
      <w:suppressAutoHyphens/>
      <w:autoSpaceDE w:val="0"/>
    </w:pPr>
    <w:rPr>
      <w:sz w:val="24"/>
      <w:szCs w:val="24"/>
      <w:lang w:eastAsia="ar-SA"/>
    </w:rPr>
  </w:style>
  <w:style w:type="paragraph" w:customStyle="1" w:styleId="wojtek">
    <w:name w:val="wojtek"/>
    <w:basedOn w:val="Normalny"/>
    <w:rsid w:val="0058402D"/>
    <w:pPr>
      <w:tabs>
        <w:tab w:val="left" w:pos="397"/>
      </w:tabs>
      <w:suppressAutoHyphens/>
      <w:autoSpaceDN/>
      <w:spacing w:line="360" w:lineRule="auto"/>
    </w:pPr>
    <w:rPr>
      <w:sz w:val="28"/>
      <w:szCs w:val="28"/>
      <w:lang w:eastAsia="ar-SA"/>
    </w:rPr>
  </w:style>
  <w:style w:type="paragraph" w:styleId="Bezodstpw">
    <w:name w:val="No Spacing"/>
    <w:uiPriority w:val="99"/>
    <w:qFormat/>
    <w:rsid w:val="0058402D"/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8402D"/>
    <w:pPr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qFormat/>
    <w:rsid w:val="0058402D"/>
    <w:pPr>
      <w:autoSpaceDE/>
      <w:autoSpaceDN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Tytu3">
    <w:name w:val="Tytu3"/>
    <w:basedOn w:val="Normalny"/>
    <w:next w:val="Normalny"/>
    <w:rsid w:val="0058402D"/>
    <w:pPr>
      <w:adjustRightInd w:val="0"/>
    </w:pPr>
    <w:rPr>
      <w:szCs w:val="24"/>
    </w:rPr>
  </w:style>
  <w:style w:type="paragraph" w:customStyle="1" w:styleId="Standard">
    <w:name w:val="Standard"/>
    <w:rsid w:val="0058402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</w:rPr>
  </w:style>
  <w:style w:type="character" w:styleId="Odwoanieprzypisudolnego">
    <w:name w:val="footnote reference"/>
    <w:semiHidden/>
    <w:rsid w:val="0058402D"/>
    <w:rPr>
      <w:vertAlign w:val="superscript"/>
    </w:rPr>
  </w:style>
  <w:style w:type="character" w:styleId="Odwoanieprzypisukocowego">
    <w:name w:val="endnote reference"/>
    <w:semiHidden/>
    <w:rsid w:val="0058402D"/>
    <w:rPr>
      <w:vertAlign w:val="superscript"/>
    </w:rPr>
  </w:style>
  <w:style w:type="character" w:customStyle="1" w:styleId="Domylnaczcionkaakapitu1">
    <w:name w:val="Domyślna czcionka akapitu1"/>
    <w:rsid w:val="0058402D"/>
  </w:style>
  <w:style w:type="character" w:customStyle="1" w:styleId="WW8Num6z0">
    <w:name w:val="WW8Num6z0"/>
    <w:rsid w:val="0058402D"/>
    <w:rPr>
      <w:rFonts w:ascii="Arial" w:hAnsi="Arial" w:cs="Arial" w:hint="default"/>
      <w:sz w:val="20"/>
      <w:szCs w:val="20"/>
    </w:rPr>
  </w:style>
  <w:style w:type="character" w:customStyle="1" w:styleId="WW8Num6z1">
    <w:name w:val="WW8Num6z1"/>
    <w:rsid w:val="0058402D"/>
    <w:rPr>
      <w:rFonts w:ascii="Courier New" w:hAnsi="Courier New" w:cs="Courier New" w:hint="default"/>
    </w:rPr>
  </w:style>
  <w:style w:type="character" w:customStyle="1" w:styleId="WW8Num6z2">
    <w:name w:val="WW8Num6z2"/>
    <w:rsid w:val="0058402D"/>
    <w:rPr>
      <w:rFonts w:ascii="Wingdings" w:hAnsi="Wingdings" w:hint="default"/>
    </w:rPr>
  </w:style>
  <w:style w:type="character" w:customStyle="1" w:styleId="WW8Num6z3">
    <w:name w:val="WW8Num6z3"/>
    <w:rsid w:val="0058402D"/>
    <w:rPr>
      <w:rFonts w:ascii="Symbol" w:hAnsi="Symbol" w:hint="default"/>
    </w:rPr>
  </w:style>
  <w:style w:type="character" w:customStyle="1" w:styleId="WW8Num7z1">
    <w:name w:val="WW8Num7z1"/>
    <w:rsid w:val="0058402D"/>
    <w:rPr>
      <w:rFonts w:ascii="Arial" w:hAnsi="Arial" w:cs="Arial" w:hint="default"/>
      <w:sz w:val="20"/>
      <w:szCs w:val="20"/>
    </w:rPr>
  </w:style>
  <w:style w:type="character" w:customStyle="1" w:styleId="WW8Num8z0">
    <w:name w:val="WW8Num8z0"/>
    <w:rsid w:val="0058402D"/>
    <w:rPr>
      <w:rFonts w:ascii="Arial" w:hAnsi="Arial" w:cs="Arial" w:hint="default"/>
      <w:sz w:val="20"/>
      <w:szCs w:val="20"/>
    </w:rPr>
  </w:style>
  <w:style w:type="character" w:customStyle="1" w:styleId="WW8Num8z1">
    <w:name w:val="WW8Num8z1"/>
    <w:rsid w:val="0058402D"/>
    <w:rPr>
      <w:sz w:val="20"/>
      <w:szCs w:val="20"/>
    </w:rPr>
  </w:style>
  <w:style w:type="character" w:customStyle="1" w:styleId="WW8Num8z2">
    <w:name w:val="WW8Num8z2"/>
    <w:rsid w:val="0058402D"/>
    <w:rPr>
      <w:rFonts w:ascii="Wingdings" w:hAnsi="Wingdings" w:hint="default"/>
    </w:rPr>
  </w:style>
  <w:style w:type="character" w:customStyle="1" w:styleId="WW8Num8z3">
    <w:name w:val="WW8Num8z3"/>
    <w:rsid w:val="0058402D"/>
    <w:rPr>
      <w:rFonts w:ascii="Symbol" w:hAnsi="Symbol" w:hint="default"/>
    </w:rPr>
  </w:style>
  <w:style w:type="character" w:customStyle="1" w:styleId="WW8Num8z4">
    <w:name w:val="WW8Num8z4"/>
    <w:rsid w:val="0058402D"/>
    <w:rPr>
      <w:rFonts w:ascii="Courier New" w:hAnsi="Courier New" w:cs="Courier New" w:hint="default"/>
    </w:rPr>
  </w:style>
  <w:style w:type="character" w:customStyle="1" w:styleId="WW8Num9z0">
    <w:name w:val="WW8Num9z0"/>
    <w:rsid w:val="0058402D"/>
    <w:rPr>
      <w:rFonts w:ascii="Times New Roman" w:eastAsia="Times New Roman" w:hAnsi="Times New Roman" w:cs="Times New Roman" w:hint="default"/>
    </w:rPr>
  </w:style>
  <w:style w:type="character" w:customStyle="1" w:styleId="WW8Num12z0">
    <w:name w:val="WW8Num12z0"/>
    <w:rsid w:val="0058402D"/>
    <w:rPr>
      <w:rFonts w:ascii="Times New Roman" w:hAnsi="Times New Roman" w:cs="Times New Roman" w:hint="default"/>
    </w:rPr>
  </w:style>
  <w:style w:type="character" w:customStyle="1" w:styleId="WW8Num12z1">
    <w:name w:val="WW8Num12z1"/>
    <w:rsid w:val="0058402D"/>
    <w:rPr>
      <w:rFonts w:ascii="Courier New" w:hAnsi="Courier New" w:cs="Courier New" w:hint="default"/>
    </w:rPr>
  </w:style>
  <w:style w:type="character" w:customStyle="1" w:styleId="WW8Num12z2">
    <w:name w:val="WW8Num12z2"/>
    <w:rsid w:val="0058402D"/>
    <w:rPr>
      <w:rFonts w:ascii="Wingdings" w:hAnsi="Wingdings" w:cs="Wingdings" w:hint="default"/>
    </w:rPr>
  </w:style>
  <w:style w:type="character" w:customStyle="1" w:styleId="WW8Num12z3">
    <w:name w:val="WW8Num12z3"/>
    <w:rsid w:val="0058402D"/>
    <w:rPr>
      <w:rFonts w:ascii="Symbol" w:hAnsi="Symbol" w:cs="Symbol" w:hint="default"/>
    </w:rPr>
  </w:style>
  <w:style w:type="character" w:customStyle="1" w:styleId="WW8Num15z0">
    <w:name w:val="WW8Num15z0"/>
    <w:rsid w:val="0058402D"/>
    <w:rPr>
      <w:rFonts w:ascii="Arial" w:hAnsi="Arial" w:cs="Arial" w:hint="default"/>
      <w:sz w:val="20"/>
      <w:szCs w:val="20"/>
    </w:rPr>
  </w:style>
  <w:style w:type="character" w:customStyle="1" w:styleId="WW8Num15z1">
    <w:name w:val="WW8Num15z1"/>
    <w:rsid w:val="0058402D"/>
    <w:rPr>
      <w:rFonts w:ascii="Courier New" w:hAnsi="Courier New" w:cs="Courier New" w:hint="default"/>
    </w:rPr>
  </w:style>
  <w:style w:type="character" w:customStyle="1" w:styleId="WW8Num15z2">
    <w:name w:val="WW8Num15z2"/>
    <w:rsid w:val="0058402D"/>
    <w:rPr>
      <w:rFonts w:ascii="Wingdings" w:hAnsi="Wingdings" w:hint="default"/>
    </w:rPr>
  </w:style>
  <w:style w:type="character" w:customStyle="1" w:styleId="WW8Num15z3">
    <w:name w:val="WW8Num15z3"/>
    <w:rsid w:val="0058402D"/>
    <w:rPr>
      <w:rFonts w:ascii="Symbol" w:hAnsi="Symbol" w:hint="default"/>
    </w:rPr>
  </w:style>
  <w:style w:type="character" w:customStyle="1" w:styleId="WW8Num17z0">
    <w:name w:val="WW8Num17z0"/>
    <w:rsid w:val="0058402D"/>
    <w:rPr>
      <w:rFonts w:ascii="Arial" w:hAnsi="Arial" w:cs="Arial" w:hint="default"/>
      <w:sz w:val="20"/>
      <w:szCs w:val="20"/>
    </w:rPr>
  </w:style>
  <w:style w:type="character" w:customStyle="1" w:styleId="WW8Num17z1">
    <w:name w:val="WW8Num17z1"/>
    <w:rsid w:val="0058402D"/>
    <w:rPr>
      <w:rFonts w:ascii="Courier New" w:hAnsi="Courier New" w:cs="Courier New" w:hint="default"/>
    </w:rPr>
  </w:style>
  <w:style w:type="character" w:customStyle="1" w:styleId="WW8Num17z2">
    <w:name w:val="WW8Num17z2"/>
    <w:rsid w:val="0058402D"/>
    <w:rPr>
      <w:rFonts w:ascii="Wingdings" w:hAnsi="Wingdings" w:hint="default"/>
    </w:rPr>
  </w:style>
  <w:style w:type="character" w:customStyle="1" w:styleId="WW8Num17z3">
    <w:name w:val="WW8Num17z3"/>
    <w:rsid w:val="0058402D"/>
    <w:rPr>
      <w:rFonts w:ascii="Symbol" w:hAnsi="Symbol" w:hint="default"/>
    </w:rPr>
  </w:style>
  <w:style w:type="character" w:customStyle="1" w:styleId="WW8Num18z0">
    <w:name w:val="WW8Num18z0"/>
    <w:rsid w:val="0058402D"/>
    <w:rPr>
      <w:rFonts w:ascii="Arial" w:hAnsi="Arial" w:cs="Arial" w:hint="default"/>
      <w:sz w:val="20"/>
      <w:szCs w:val="20"/>
    </w:rPr>
  </w:style>
  <w:style w:type="character" w:customStyle="1" w:styleId="WW8Num18z1">
    <w:name w:val="WW8Num18z1"/>
    <w:rsid w:val="0058402D"/>
    <w:rPr>
      <w:rFonts w:ascii="Courier New" w:hAnsi="Courier New" w:cs="Courier New" w:hint="default"/>
    </w:rPr>
  </w:style>
  <w:style w:type="character" w:customStyle="1" w:styleId="WW8Num18z2">
    <w:name w:val="WW8Num18z2"/>
    <w:rsid w:val="0058402D"/>
    <w:rPr>
      <w:rFonts w:ascii="Wingdings" w:hAnsi="Wingdings" w:hint="default"/>
    </w:rPr>
  </w:style>
  <w:style w:type="character" w:customStyle="1" w:styleId="WW8Num18z3">
    <w:name w:val="WW8Num18z3"/>
    <w:rsid w:val="0058402D"/>
    <w:rPr>
      <w:rFonts w:ascii="Symbol" w:hAnsi="Symbol" w:hint="default"/>
    </w:rPr>
  </w:style>
  <w:style w:type="character" w:customStyle="1" w:styleId="WW8Num21z0">
    <w:name w:val="WW8Num21z0"/>
    <w:rsid w:val="0058402D"/>
    <w:rPr>
      <w:rFonts w:ascii="Arial" w:hAnsi="Arial" w:cs="Arial" w:hint="default"/>
      <w:sz w:val="20"/>
      <w:szCs w:val="20"/>
    </w:rPr>
  </w:style>
  <w:style w:type="character" w:customStyle="1" w:styleId="WW8Num21z1">
    <w:name w:val="WW8Num21z1"/>
    <w:rsid w:val="0058402D"/>
    <w:rPr>
      <w:rFonts w:ascii="Courier New" w:hAnsi="Courier New" w:cs="Courier New" w:hint="default"/>
    </w:rPr>
  </w:style>
  <w:style w:type="character" w:customStyle="1" w:styleId="WW8Num21z2">
    <w:name w:val="WW8Num21z2"/>
    <w:rsid w:val="0058402D"/>
    <w:rPr>
      <w:rFonts w:ascii="Wingdings" w:hAnsi="Wingdings" w:hint="default"/>
    </w:rPr>
  </w:style>
  <w:style w:type="character" w:customStyle="1" w:styleId="WW8Num21z3">
    <w:name w:val="WW8Num21z3"/>
    <w:rsid w:val="0058402D"/>
    <w:rPr>
      <w:rFonts w:ascii="Symbol" w:hAnsi="Symbol" w:hint="default"/>
    </w:rPr>
  </w:style>
  <w:style w:type="character" w:customStyle="1" w:styleId="WW8Num23z0">
    <w:name w:val="WW8Num23z0"/>
    <w:rsid w:val="0058402D"/>
    <w:rPr>
      <w:rFonts w:ascii="Arial" w:hAnsi="Arial" w:cs="Arial" w:hint="default"/>
      <w:sz w:val="20"/>
      <w:szCs w:val="20"/>
    </w:rPr>
  </w:style>
  <w:style w:type="character" w:customStyle="1" w:styleId="WW8Num23z1">
    <w:name w:val="WW8Num23z1"/>
    <w:rsid w:val="0058402D"/>
    <w:rPr>
      <w:rFonts w:ascii="Courier New" w:hAnsi="Courier New" w:cs="Courier New" w:hint="default"/>
    </w:rPr>
  </w:style>
  <w:style w:type="character" w:customStyle="1" w:styleId="WW8Num23z2">
    <w:name w:val="WW8Num23z2"/>
    <w:rsid w:val="0058402D"/>
    <w:rPr>
      <w:rFonts w:ascii="Wingdings" w:hAnsi="Wingdings" w:hint="default"/>
    </w:rPr>
  </w:style>
  <w:style w:type="character" w:customStyle="1" w:styleId="WW8Num23z3">
    <w:name w:val="WW8Num23z3"/>
    <w:rsid w:val="0058402D"/>
    <w:rPr>
      <w:rFonts w:ascii="Symbol" w:hAnsi="Symbol" w:hint="default"/>
    </w:rPr>
  </w:style>
  <w:style w:type="character" w:customStyle="1" w:styleId="WW8Num24z0">
    <w:name w:val="WW8Num24z0"/>
    <w:rsid w:val="0058402D"/>
    <w:rPr>
      <w:b w:val="0"/>
      <w:bCs w:val="0"/>
    </w:rPr>
  </w:style>
  <w:style w:type="character" w:customStyle="1" w:styleId="WW8Num25z0">
    <w:name w:val="WW8Num25z0"/>
    <w:rsid w:val="0058402D"/>
    <w:rPr>
      <w:rFonts w:ascii="Arial" w:hAnsi="Arial" w:cs="Arial" w:hint="default"/>
      <w:sz w:val="20"/>
      <w:szCs w:val="20"/>
    </w:rPr>
  </w:style>
  <w:style w:type="character" w:customStyle="1" w:styleId="WW8Num25z1">
    <w:name w:val="WW8Num25z1"/>
    <w:rsid w:val="0058402D"/>
    <w:rPr>
      <w:rFonts w:ascii="Courier New" w:hAnsi="Courier New" w:cs="Courier New" w:hint="default"/>
    </w:rPr>
  </w:style>
  <w:style w:type="character" w:customStyle="1" w:styleId="WW8Num25z2">
    <w:name w:val="WW8Num25z2"/>
    <w:rsid w:val="0058402D"/>
    <w:rPr>
      <w:rFonts w:ascii="Wingdings" w:hAnsi="Wingdings" w:hint="default"/>
    </w:rPr>
  </w:style>
  <w:style w:type="character" w:customStyle="1" w:styleId="WW8Num25z3">
    <w:name w:val="WW8Num25z3"/>
    <w:rsid w:val="0058402D"/>
    <w:rPr>
      <w:rFonts w:ascii="Symbol" w:hAnsi="Symbol" w:hint="default"/>
    </w:rPr>
  </w:style>
  <w:style w:type="character" w:customStyle="1" w:styleId="WW8Num27z0">
    <w:name w:val="WW8Num27z0"/>
    <w:rsid w:val="0058402D"/>
    <w:rPr>
      <w:rFonts w:ascii="Symbol" w:hAnsi="Symbol" w:hint="default"/>
    </w:rPr>
  </w:style>
  <w:style w:type="character" w:customStyle="1" w:styleId="WW8Num27z1">
    <w:name w:val="WW8Num27z1"/>
    <w:rsid w:val="0058402D"/>
    <w:rPr>
      <w:rFonts w:ascii="Courier New" w:hAnsi="Courier New" w:cs="Courier New" w:hint="default"/>
    </w:rPr>
  </w:style>
  <w:style w:type="character" w:customStyle="1" w:styleId="WW8Num27z2">
    <w:name w:val="WW8Num27z2"/>
    <w:rsid w:val="0058402D"/>
    <w:rPr>
      <w:rFonts w:ascii="Wingdings" w:hAnsi="Wingdings" w:hint="default"/>
    </w:rPr>
  </w:style>
  <w:style w:type="character" w:customStyle="1" w:styleId="WW8Num27z3">
    <w:name w:val="WW8Num27z3"/>
    <w:rsid w:val="0058402D"/>
    <w:rPr>
      <w:rFonts w:ascii="Arial" w:hAnsi="Arial" w:cs="Arial" w:hint="default"/>
    </w:rPr>
  </w:style>
  <w:style w:type="character" w:customStyle="1" w:styleId="WW8Num27z4">
    <w:name w:val="WW8Num27z4"/>
    <w:rsid w:val="0058402D"/>
    <w:rPr>
      <w:rFonts w:ascii="Arial" w:hAnsi="Arial" w:cs="Arial" w:hint="default"/>
      <w:sz w:val="20"/>
      <w:szCs w:val="20"/>
    </w:rPr>
  </w:style>
  <w:style w:type="character" w:customStyle="1" w:styleId="WW8Num30z0">
    <w:name w:val="WW8Num30z0"/>
    <w:rsid w:val="0058402D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31z0">
    <w:name w:val="WW8Num31z0"/>
    <w:rsid w:val="0058402D"/>
    <w:rPr>
      <w:b w:val="0"/>
      <w:bCs w:val="0"/>
    </w:rPr>
  </w:style>
  <w:style w:type="character" w:customStyle="1" w:styleId="WW8Num33z0">
    <w:name w:val="WW8Num33z0"/>
    <w:rsid w:val="0058402D"/>
    <w:rPr>
      <w:rFonts w:ascii="Arial" w:hAnsi="Arial" w:cs="Arial" w:hint="default"/>
      <w:sz w:val="20"/>
      <w:szCs w:val="20"/>
    </w:rPr>
  </w:style>
  <w:style w:type="character" w:customStyle="1" w:styleId="WW8Num33z1">
    <w:name w:val="WW8Num33z1"/>
    <w:rsid w:val="0058402D"/>
    <w:rPr>
      <w:rFonts w:ascii="Courier New" w:hAnsi="Courier New" w:cs="Courier New" w:hint="default"/>
    </w:rPr>
  </w:style>
  <w:style w:type="character" w:customStyle="1" w:styleId="WW8Num33z2">
    <w:name w:val="WW8Num33z2"/>
    <w:rsid w:val="0058402D"/>
    <w:rPr>
      <w:rFonts w:ascii="Wingdings" w:hAnsi="Wingdings" w:hint="default"/>
    </w:rPr>
  </w:style>
  <w:style w:type="character" w:customStyle="1" w:styleId="WW8Num33z3">
    <w:name w:val="WW8Num33z3"/>
    <w:rsid w:val="0058402D"/>
    <w:rPr>
      <w:rFonts w:ascii="Symbol" w:hAnsi="Symbol" w:hint="default"/>
    </w:rPr>
  </w:style>
  <w:style w:type="character" w:customStyle="1" w:styleId="WW8Num35z0">
    <w:name w:val="WW8Num35z0"/>
    <w:rsid w:val="0058402D"/>
    <w:rPr>
      <w:rFonts w:ascii="Arial" w:hAnsi="Arial" w:cs="Arial" w:hint="default"/>
    </w:rPr>
  </w:style>
  <w:style w:type="character" w:customStyle="1" w:styleId="WW8Num39z0">
    <w:name w:val="WW8Num39z0"/>
    <w:rsid w:val="0058402D"/>
    <w:rPr>
      <w:rFonts w:ascii="Arial" w:hAnsi="Arial" w:cs="Arial" w:hint="default"/>
      <w:sz w:val="20"/>
      <w:szCs w:val="20"/>
    </w:rPr>
  </w:style>
  <w:style w:type="character" w:customStyle="1" w:styleId="WW8Num39z1">
    <w:name w:val="WW8Num39z1"/>
    <w:rsid w:val="0058402D"/>
    <w:rPr>
      <w:rFonts w:ascii="Courier New" w:hAnsi="Courier New" w:cs="Courier New" w:hint="default"/>
    </w:rPr>
  </w:style>
  <w:style w:type="character" w:customStyle="1" w:styleId="WW8Num39z2">
    <w:name w:val="WW8Num39z2"/>
    <w:rsid w:val="0058402D"/>
    <w:rPr>
      <w:rFonts w:ascii="Wingdings" w:hAnsi="Wingdings" w:hint="default"/>
    </w:rPr>
  </w:style>
  <w:style w:type="character" w:customStyle="1" w:styleId="WW8Num39z3">
    <w:name w:val="WW8Num39z3"/>
    <w:rsid w:val="0058402D"/>
    <w:rPr>
      <w:rFonts w:ascii="Symbol" w:hAnsi="Symbol" w:hint="default"/>
    </w:rPr>
  </w:style>
  <w:style w:type="character" w:customStyle="1" w:styleId="WW8Num40z1">
    <w:name w:val="WW8Num40z1"/>
    <w:rsid w:val="0058402D"/>
    <w:rPr>
      <w:rFonts w:ascii="Symbol" w:hAnsi="Symbol" w:cs="Symbol" w:hint="default"/>
    </w:rPr>
  </w:style>
  <w:style w:type="character" w:customStyle="1" w:styleId="WW8Num40z2">
    <w:name w:val="WW8Num40z2"/>
    <w:rsid w:val="0058402D"/>
    <w:rPr>
      <w:rFonts w:ascii="Wingdings" w:hAnsi="Wingdings" w:cs="Wingdings" w:hint="default"/>
    </w:rPr>
  </w:style>
  <w:style w:type="character" w:customStyle="1" w:styleId="WW8Num40z4">
    <w:name w:val="WW8Num40z4"/>
    <w:rsid w:val="0058402D"/>
    <w:rPr>
      <w:rFonts w:ascii="Courier New" w:hAnsi="Courier New" w:cs="Courier New" w:hint="default"/>
    </w:rPr>
  </w:style>
  <w:style w:type="character" w:customStyle="1" w:styleId="WW8Num41z0">
    <w:name w:val="WW8Num41z0"/>
    <w:rsid w:val="0058402D"/>
    <w:rPr>
      <w:rFonts w:ascii="Arial" w:eastAsia="Times New Roman" w:hAnsi="Arial" w:cs="Arial" w:hint="default"/>
    </w:rPr>
  </w:style>
  <w:style w:type="character" w:customStyle="1" w:styleId="WW8Num42z0">
    <w:name w:val="WW8Num42z0"/>
    <w:rsid w:val="0058402D"/>
    <w:rPr>
      <w:rFonts w:ascii="Times New Roman" w:hAnsi="Times New Roman" w:cs="Times New Roman" w:hint="default"/>
    </w:rPr>
  </w:style>
  <w:style w:type="character" w:customStyle="1" w:styleId="WW8Num42z2">
    <w:name w:val="WW8Num42z2"/>
    <w:rsid w:val="0058402D"/>
    <w:rPr>
      <w:rFonts w:ascii="Symbol" w:hAnsi="Symbol" w:cs="Symbol" w:hint="default"/>
    </w:rPr>
  </w:style>
  <w:style w:type="character" w:customStyle="1" w:styleId="WW8Num43z1">
    <w:name w:val="WW8Num43z1"/>
    <w:rsid w:val="0058402D"/>
    <w:rPr>
      <w:rFonts w:ascii="Times New Roman" w:eastAsia="Times New Roman" w:hAnsi="Times New Roman" w:cs="Times New Roman" w:hint="default"/>
    </w:rPr>
  </w:style>
  <w:style w:type="character" w:customStyle="1" w:styleId="WW8Num44z0">
    <w:name w:val="WW8Num44z0"/>
    <w:rsid w:val="0058402D"/>
    <w:rPr>
      <w:rFonts w:ascii="Arial" w:eastAsia="Times New Roman" w:hAnsi="Arial" w:cs="Arial" w:hint="default"/>
    </w:rPr>
  </w:style>
  <w:style w:type="character" w:customStyle="1" w:styleId="WW8Num45z0">
    <w:name w:val="WW8Num45z0"/>
    <w:rsid w:val="0058402D"/>
    <w:rPr>
      <w:rFonts w:ascii="Arial" w:hAnsi="Arial" w:cs="Arial" w:hint="default"/>
      <w:sz w:val="20"/>
      <w:szCs w:val="20"/>
    </w:rPr>
  </w:style>
  <w:style w:type="character" w:customStyle="1" w:styleId="WW8Num45z1">
    <w:name w:val="WW8Num45z1"/>
    <w:rsid w:val="0058402D"/>
    <w:rPr>
      <w:rFonts w:ascii="Courier New" w:hAnsi="Courier New" w:cs="Courier New" w:hint="default"/>
    </w:rPr>
  </w:style>
  <w:style w:type="character" w:customStyle="1" w:styleId="WW8Num45z2">
    <w:name w:val="WW8Num45z2"/>
    <w:rsid w:val="0058402D"/>
    <w:rPr>
      <w:rFonts w:ascii="Wingdings" w:hAnsi="Wingdings" w:hint="default"/>
    </w:rPr>
  </w:style>
  <w:style w:type="character" w:customStyle="1" w:styleId="WW8Num45z3">
    <w:name w:val="WW8Num45z3"/>
    <w:rsid w:val="0058402D"/>
    <w:rPr>
      <w:rFonts w:ascii="Symbol" w:hAnsi="Symbol" w:hint="default"/>
    </w:rPr>
  </w:style>
  <w:style w:type="character" w:customStyle="1" w:styleId="WW8Num46z0">
    <w:name w:val="WW8Num46z0"/>
    <w:rsid w:val="0058402D"/>
    <w:rPr>
      <w:rFonts w:ascii="Arial" w:hAnsi="Arial" w:cs="Arial" w:hint="default"/>
      <w:sz w:val="20"/>
      <w:szCs w:val="20"/>
    </w:rPr>
  </w:style>
  <w:style w:type="character" w:customStyle="1" w:styleId="WW8Num46z1">
    <w:name w:val="WW8Num46z1"/>
    <w:rsid w:val="0058402D"/>
    <w:rPr>
      <w:rFonts w:ascii="Courier New" w:hAnsi="Courier New" w:cs="Courier New" w:hint="default"/>
    </w:rPr>
  </w:style>
  <w:style w:type="character" w:customStyle="1" w:styleId="WW8Num46z2">
    <w:name w:val="WW8Num46z2"/>
    <w:rsid w:val="0058402D"/>
    <w:rPr>
      <w:rFonts w:ascii="Wingdings" w:hAnsi="Wingdings" w:hint="default"/>
    </w:rPr>
  </w:style>
  <w:style w:type="character" w:customStyle="1" w:styleId="WW8Num46z3">
    <w:name w:val="WW8Num46z3"/>
    <w:rsid w:val="0058402D"/>
    <w:rPr>
      <w:rFonts w:ascii="Symbol" w:hAnsi="Symbol" w:hint="default"/>
    </w:rPr>
  </w:style>
  <w:style w:type="character" w:customStyle="1" w:styleId="WW8Num47z0">
    <w:name w:val="WW8Num47z0"/>
    <w:rsid w:val="0058402D"/>
    <w:rPr>
      <w:rFonts w:ascii="Arial" w:hAnsi="Arial" w:cs="Arial" w:hint="default"/>
      <w:sz w:val="20"/>
      <w:szCs w:val="20"/>
    </w:rPr>
  </w:style>
  <w:style w:type="character" w:customStyle="1" w:styleId="WW8Num47z1">
    <w:name w:val="WW8Num47z1"/>
    <w:rsid w:val="0058402D"/>
    <w:rPr>
      <w:rFonts w:ascii="Courier New" w:hAnsi="Courier New" w:cs="Courier New" w:hint="default"/>
    </w:rPr>
  </w:style>
  <w:style w:type="character" w:customStyle="1" w:styleId="WW8Num47z2">
    <w:name w:val="WW8Num47z2"/>
    <w:rsid w:val="0058402D"/>
    <w:rPr>
      <w:rFonts w:ascii="Wingdings" w:hAnsi="Wingdings" w:hint="default"/>
    </w:rPr>
  </w:style>
  <w:style w:type="character" w:customStyle="1" w:styleId="WW8Num47z3">
    <w:name w:val="WW8Num47z3"/>
    <w:rsid w:val="0058402D"/>
    <w:rPr>
      <w:rFonts w:ascii="Symbol" w:hAnsi="Symbol" w:hint="default"/>
    </w:rPr>
  </w:style>
  <w:style w:type="character" w:customStyle="1" w:styleId="WW8Num49z0">
    <w:name w:val="WW8Num49z0"/>
    <w:rsid w:val="0058402D"/>
    <w:rPr>
      <w:rFonts w:ascii="Arial" w:hAnsi="Arial" w:cs="Arial" w:hint="default"/>
      <w:sz w:val="20"/>
      <w:szCs w:val="20"/>
    </w:rPr>
  </w:style>
  <w:style w:type="character" w:customStyle="1" w:styleId="WW8Num49z1">
    <w:name w:val="WW8Num49z1"/>
    <w:rsid w:val="0058402D"/>
    <w:rPr>
      <w:rFonts w:ascii="Courier New" w:hAnsi="Courier New" w:cs="Courier New" w:hint="default"/>
    </w:rPr>
  </w:style>
  <w:style w:type="character" w:customStyle="1" w:styleId="WW8Num49z2">
    <w:name w:val="WW8Num49z2"/>
    <w:rsid w:val="0058402D"/>
    <w:rPr>
      <w:rFonts w:ascii="Wingdings" w:hAnsi="Wingdings" w:hint="default"/>
    </w:rPr>
  </w:style>
  <w:style w:type="character" w:customStyle="1" w:styleId="WW8Num49z3">
    <w:name w:val="WW8Num49z3"/>
    <w:rsid w:val="0058402D"/>
    <w:rPr>
      <w:rFonts w:ascii="Symbol" w:hAnsi="Symbol" w:hint="default"/>
    </w:rPr>
  </w:style>
  <w:style w:type="character" w:customStyle="1" w:styleId="WW8Num51z0">
    <w:name w:val="WW8Num51z0"/>
    <w:rsid w:val="0058402D"/>
    <w:rPr>
      <w:rFonts w:ascii="Arial" w:hAnsi="Arial" w:cs="Arial" w:hint="default"/>
      <w:sz w:val="20"/>
      <w:szCs w:val="20"/>
    </w:rPr>
  </w:style>
  <w:style w:type="character" w:customStyle="1" w:styleId="WW8Num51z1">
    <w:name w:val="WW8Num51z1"/>
    <w:rsid w:val="0058402D"/>
    <w:rPr>
      <w:rFonts w:ascii="Courier New" w:hAnsi="Courier New" w:cs="Courier New" w:hint="default"/>
    </w:rPr>
  </w:style>
  <w:style w:type="character" w:customStyle="1" w:styleId="WW8Num51z2">
    <w:name w:val="WW8Num51z2"/>
    <w:rsid w:val="0058402D"/>
    <w:rPr>
      <w:rFonts w:ascii="Wingdings" w:hAnsi="Wingdings" w:hint="default"/>
    </w:rPr>
  </w:style>
  <w:style w:type="character" w:customStyle="1" w:styleId="WW8Num51z3">
    <w:name w:val="WW8Num51z3"/>
    <w:rsid w:val="0058402D"/>
    <w:rPr>
      <w:rFonts w:ascii="Symbol" w:hAnsi="Symbol" w:hint="default"/>
    </w:rPr>
  </w:style>
  <w:style w:type="character" w:customStyle="1" w:styleId="WW8Num52z0">
    <w:name w:val="WW8Num52z0"/>
    <w:rsid w:val="0058402D"/>
    <w:rPr>
      <w:rFonts w:ascii="Arial" w:hAnsi="Arial" w:cs="Arial" w:hint="default"/>
      <w:sz w:val="20"/>
      <w:szCs w:val="20"/>
    </w:rPr>
  </w:style>
  <w:style w:type="character" w:customStyle="1" w:styleId="WW8Num52z1">
    <w:name w:val="WW8Num52z1"/>
    <w:rsid w:val="0058402D"/>
    <w:rPr>
      <w:rFonts w:ascii="Courier New" w:hAnsi="Courier New" w:cs="Courier New" w:hint="default"/>
    </w:rPr>
  </w:style>
  <w:style w:type="character" w:customStyle="1" w:styleId="WW8Num52z2">
    <w:name w:val="WW8Num52z2"/>
    <w:rsid w:val="0058402D"/>
    <w:rPr>
      <w:rFonts w:ascii="Wingdings" w:hAnsi="Wingdings" w:hint="default"/>
    </w:rPr>
  </w:style>
  <w:style w:type="character" w:customStyle="1" w:styleId="WW8Num52z3">
    <w:name w:val="WW8Num52z3"/>
    <w:rsid w:val="0058402D"/>
    <w:rPr>
      <w:rFonts w:ascii="Symbol" w:hAnsi="Symbol" w:hint="default"/>
    </w:rPr>
  </w:style>
  <w:style w:type="character" w:customStyle="1" w:styleId="WW8Num53z0">
    <w:name w:val="WW8Num53z0"/>
    <w:rsid w:val="0058402D"/>
    <w:rPr>
      <w:rFonts w:ascii="Arial" w:hAnsi="Arial" w:cs="Arial" w:hint="default"/>
    </w:rPr>
  </w:style>
  <w:style w:type="character" w:customStyle="1" w:styleId="WW8Num53z1">
    <w:name w:val="WW8Num53z1"/>
    <w:rsid w:val="0058402D"/>
    <w:rPr>
      <w:rFonts w:ascii="Courier New" w:hAnsi="Courier New" w:cs="Courier New" w:hint="default"/>
    </w:rPr>
  </w:style>
  <w:style w:type="character" w:customStyle="1" w:styleId="WW8Num53z2">
    <w:name w:val="WW8Num53z2"/>
    <w:rsid w:val="0058402D"/>
    <w:rPr>
      <w:rFonts w:ascii="Wingdings" w:hAnsi="Wingdings" w:hint="default"/>
    </w:rPr>
  </w:style>
  <w:style w:type="character" w:customStyle="1" w:styleId="WW8Num53z3">
    <w:name w:val="WW8Num53z3"/>
    <w:rsid w:val="0058402D"/>
    <w:rPr>
      <w:rFonts w:ascii="Symbol" w:hAnsi="Symbol" w:hint="default"/>
    </w:rPr>
  </w:style>
  <w:style w:type="character" w:customStyle="1" w:styleId="WW8Num54z0">
    <w:name w:val="WW8Num54z0"/>
    <w:rsid w:val="0058402D"/>
    <w:rPr>
      <w:rFonts w:ascii="Arial" w:hAnsi="Arial" w:cs="Arial" w:hint="default"/>
      <w:sz w:val="20"/>
      <w:szCs w:val="20"/>
    </w:rPr>
  </w:style>
  <w:style w:type="character" w:customStyle="1" w:styleId="WW8Num54z1">
    <w:name w:val="WW8Num54z1"/>
    <w:rsid w:val="0058402D"/>
    <w:rPr>
      <w:rFonts w:ascii="Courier New" w:hAnsi="Courier New" w:cs="Courier New" w:hint="default"/>
    </w:rPr>
  </w:style>
  <w:style w:type="character" w:customStyle="1" w:styleId="WW8Num54z2">
    <w:name w:val="WW8Num54z2"/>
    <w:rsid w:val="0058402D"/>
    <w:rPr>
      <w:rFonts w:ascii="Wingdings" w:hAnsi="Wingdings" w:hint="default"/>
    </w:rPr>
  </w:style>
  <w:style w:type="character" w:customStyle="1" w:styleId="WW8Num54z3">
    <w:name w:val="WW8Num54z3"/>
    <w:rsid w:val="0058402D"/>
    <w:rPr>
      <w:rFonts w:ascii="Symbol" w:hAnsi="Symbol" w:hint="default"/>
    </w:rPr>
  </w:style>
  <w:style w:type="character" w:customStyle="1" w:styleId="WW8Num55z0">
    <w:name w:val="WW8Num55z0"/>
    <w:rsid w:val="0058402D"/>
    <w:rPr>
      <w:b w:val="0"/>
      <w:bCs w:val="0"/>
      <w:i w:val="0"/>
      <w:iCs w:val="0"/>
      <w:sz w:val="20"/>
      <w:szCs w:val="20"/>
    </w:rPr>
  </w:style>
  <w:style w:type="character" w:customStyle="1" w:styleId="WW8Num56z0">
    <w:name w:val="WW8Num56z0"/>
    <w:rsid w:val="0058402D"/>
    <w:rPr>
      <w:rFonts w:ascii="Arial" w:hAnsi="Arial" w:cs="Arial" w:hint="default"/>
      <w:sz w:val="20"/>
      <w:szCs w:val="20"/>
    </w:rPr>
  </w:style>
  <w:style w:type="character" w:customStyle="1" w:styleId="WW8Num56z1">
    <w:name w:val="WW8Num56z1"/>
    <w:rsid w:val="0058402D"/>
    <w:rPr>
      <w:rFonts w:ascii="Courier New" w:hAnsi="Courier New" w:cs="Courier New" w:hint="default"/>
    </w:rPr>
  </w:style>
  <w:style w:type="character" w:customStyle="1" w:styleId="WW8Num56z2">
    <w:name w:val="WW8Num56z2"/>
    <w:rsid w:val="0058402D"/>
    <w:rPr>
      <w:rFonts w:ascii="Wingdings" w:hAnsi="Wingdings" w:hint="default"/>
    </w:rPr>
  </w:style>
  <w:style w:type="character" w:customStyle="1" w:styleId="WW8Num56z3">
    <w:name w:val="WW8Num56z3"/>
    <w:rsid w:val="0058402D"/>
    <w:rPr>
      <w:rFonts w:ascii="Symbol" w:hAnsi="Symbol" w:hint="default"/>
    </w:rPr>
  </w:style>
  <w:style w:type="character" w:customStyle="1" w:styleId="WW8Num58z0">
    <w:name w:val="WW8Num58z0"/>
    <w:rsid w:val="0058402D"/>
    <w:rPr>
      <w:rFonts w:ascii="Arial" w:hAnsi="Arial" w:cs="Arial" w:hint="default"/>
      <w:sz w:val="20"/>
      <w:szCs w:val="20"/>
    </w:rPr>
  </w:style>
  <w:style w:type="character" w:customStyle="1" w:styleId="WW8Num58z1">
    <w:name w:val="WW8Num58z1"/>
    <w:rsid w:val="0058402D"/>
    <w:rPr>
      <w:rFonts w:ascii="Courier New" w:hAnsi="Courier New" w:cs="Courier New" w:hint="default"/>
    </w:rPr>
  </w:style>
  <w:style w:type="character" w:customStyle="1" w:styleId="WW8Num58z2">
    <w:name w:val="WW8Num58z2"/>
    <w:rsid w:val="0058402D"/>
    <w:rPr>
      <w:rFonts w:ascii="Wingdings" w:hAnsi="Wingdings" w:hint="default"/>
    </w:rPr>
  </w:style>
  <w:style w:type="character" w:customStyle="1" w:styleId="WW8Num58z3">
    <w:name w:val="WW8Num58z3"/>
    <w:rsid w:val="0058402D"/>
    <w:rPr>
      <w:rFonts w:ascii="Symbol" w:hAnsi="Symbol" w:hint="default"/>
    </w:rPr>
  </w:style>
  <w:style w:type="character" w:customStyle="1" w:styleId="WW8Num61z0">
    <w:name w:val="WW8Num61z0"/>
    <w:rsid w:val="0058402D"/>
    <w:rPr>
      <w:rFonts w:ascii="Arial" w:hAnsi="Arial" w:cs="Arial" w:hint="default"/>
      <w:sz w:val="20"/>
      <w:szCs w:val="20"/>
    </w:rPr>
  </w:style>
  <w:style w:type="character" w:customStyle="1" w:styleId="WW8Num61z1">
    <w:name w:val="WW8Num61z1"/>
    <w:rsid w:val="0058402D"/>
    <w:rPr>
      <w:rFonts w:ascii="Courier New" w:hAnsi="Courier New" w:cs="Courier New" w:hint="default"/>
    </w:rPr>
  </w:style>
  <w:style w:type="character" w:customStyle="1" w:styleId="WW8Num61z2">
    <w:name w:val="WW8Num61z2"/>
    <w:rsid w:val="0058402D"/>
    <w:rPr>
      <w:rFonts w:ascii="Wingdings" w:hAnsi="Wingdings" w:hint="default"/>
    </w:rPr>
  </w:style>
  <w:style w:type="character" w:customStyle="1" w:styleId="WW8Num61z3">
    <w:name w:val="WW8Num61z3"/>
    <w:rsid w:val="0058402D"/>
    <w:rPr>
      <w:rFonts w:ascii="Symbol" w:hAnsi="Symbol" w:hint="default"/>
    </w:rPr>
  </w:style>
  <w:style w:type="character" w:customStyle="1" w:styleId="WW8Num64z1">
    <w:name w:val="WW8Num64z1"/>
    <w:rsid w:val="0058402D"/>
    <w:rPr>
      <w:rFonts w:ascii="Times New Roman" w:eastAsia="Times New Roman" w:hAnsi="Times New Roman" w:cs="Times New Roman" w:hint="default"/>
    </w:rPr>
  </w:style>
  <w:style w:type="character" w:customStyle="1" w:styleId="WW8Num65z0">
    <w:name w:val="WW8Num65z0"/>
    <w:rsid w:val="0058402D"/>
    <w:rPr>
      <w:rFonts w:ascii="Times New Roman" w:eastAsia="Times New Roman" w:hAnsi="Times New Roman" w:cs="Times New Roman" w:hint="default"/>
    </w:rPr>
  </w:style>
  <w:style w:type="character" w:customStyle="1" w:styleId="WW8Num67z0">
    <w:name w:val="WW8Num67z0"/>
    <w:rsid w:val="0058402D"/>
    <w:rPr>
      <w:b/>
      <w:bCs/>
    </w:rPr>
  </w:style>
  <w:style w:type="character" w:customStyle="1" w:styleId="WW8Num67z2">
    <w:name w:val="WW8Num67z2"/>
    <w:rsid w:val="0058402D"/>
    <w:rPr>
      <w:rFonts w:ascii="Symbol" w:hAnsi="Symbol" w:cs="Symbol" w:hint="default"/>
    </w:rPr>
  </w:style>
  <w:style w:type="character" w:customStyle="1" w:styleId="WW8Num68z0">
    <w:name w:val="WW8Num68z0"/>
    <w:rsid w:val="0058402D"/>
    <w:rPr>
      <w:rFonts w:ascii="Arial" w:hAnsi="Arial" w:cs="Arial" w:hint="default"/>
      <w:sz w:val="20"/>
      <w:szCs w:val="20"/>
    </w:rPr>
  </w:style>
  <w:style w:type="character" w:customStyle="1" w:styleId="WW8Num68z1">
    <w:name w:val="WW8Num68z1"/>
    <w:rsid w:val="0058402D"/>
    <w:rPr>
      <w:rFonts w:ascii="Courier New" w:hAnsi="Courier New" w:cs="Courier New" w:hint="default"/>
    </w:rPr>
  </w:style>
  <w:style w:type="character" w:customStyle="1" w:styleId="WW8Num68z2">
    <w:name w:val="WW8Num68z2"/>
    <w:rsid w:val="0058402D"/>
    <w:rPr>
      <w:rFonts w:ascii="Wingdings" w:hAnsi="Wingdings" w:hint="default"/>
    </w:rPr>
  </w:style>
  <w:style w:type="character" w:customStyle="1" w:styleId="WW8Num68z3">
    <w:name w:val="WW8Num68z3"/>
    <w:rsid w:val="0058402D"/>
    <w:rPr>
      <w:rFonts w:ascii="Symbol" w:hAnsi="Symbol" w:hint="default"/>
    </w:rPr>
  </w:style>
  <w:style w:type="character" w:customStyle="1" w:styleId="WW8Num69z0">
    <w:name w:val="WW8Num69z0"/>
    <w:rsid w:val="0058402D"/>
    <w:rPr>
      <w:rFonts w:ascii="Symbol" w:hAnsi="Symbol" w:cs="Symbol" w:hint="default"/>
    </w:rPr>
  </w:style>
  <w:style w:type="character" w:customStyle="1" w:styleId="WW8Num69z1">
    <w:name w:val="WW8Num69z1"/>
    <w:rsid w:val="0058402D"/>
    <w:rPr>
      <w:rFonts w:ascii="Courier New" w:hAnsi="Courier New" w:cs="Courier New" w:hint="default"/>
    </w:rPr>
  </w:style>
  <w:style w:type="character" w:customStyle="1" w:styleId="WW8Num69z2">
    <w:name w:val="WW8Num69z2"/>
    <w:rsid w:val="0058402D"/>
    <w:rPr>
      <w:rFonts w:ascii="Wingdings" w:hAnsi="Wingdings" w:cs="Wingdings" w:hint="default"/>
    </w:rPr>
  </w:style>
  <w:style w:type="character" w:customStyle="1" w:styleId="WW8Num70z0">
    <w:name w:val="WW8Num70z0"/>
    <w:rsid w:val="0058402D"/>
    <w:rPr>
      <w:rFonts w:ascii="Arial" w:hAnsi="Arial" w:cs="Arial" w:hint="default"/>
      <w:sz w:val="20"/>
      <w:szCs w:val="20"/>
    </w:rPr>
  </w:style>
  <w:style w:type="character" w:customStyle="1" w:styleId="WW8Num70z1">
    <w:name w:val="WW8Num70z1"/>
    <w:rsid w:val="0058402D"/>
    <w:rPr>
      <w:rFonts w:ascii="Courier New" w:hAnsi="Courier New" w:cs="Courier New" w:hint="default"/>
    </w:rPr>
  </w:style>
  <w:style w:type="character" w:customStyle="1" w:styleId="WW8Num70z2">
    <w:name w:val="WW8Num70z2"/>
    <w:rsid w:val="0058402D"/>
    <w:rPr>
      <w:rFonts w:ascii="Wingdings" w:hAnsi="Wingdings" w:hint="default"/>
    </w:rPr>
  </w:style>
  <w:style w:type="character" w:customStyle="1" w:styleId="WW8Num70z3">
    <w:name w:val="WW8Num70z3"/>
    <w:rsid w:val="0058402D"/>
    <w:rPr>
      <w:rFonts w:ascii="Symbol" w:hAnsi="Symbol" w:hint="default"/>
    </w:rPr>
  </w:style>
  <w:style w:type="character" w:customStyle="1" w:styleId="WW8Num71z0">
    <w:name w:val="WW8Num71z0"/>
    <w:rsid w:val="0058402D"/>
    <w:rPr>
      <w:rFonts w:ascii="Symbol" w:hAnsi="Symbol" w:hint="default"/>
    </w:rPr>
  </w:style>
  <w:style w:type="character" w:customStyle="1" w:styleId="WW8Num71z1">
    <w:name w:val="WW8Num71z1"/>
    <w:rsid w:val="0058402D"/>
    <w:rPr>
      <w:rFonts w:ascii="Courier New" w:hAnsi="Courier New" w:cs="Courier New" w:hint="default"/>
    </w:rPr>
  </w:style>
  <w:style w:type="character" w:customStyle="1" w:styleId="WW8Num71z2">
    <w:name w:val="WW8Num71z2"/>
    <w:rsid w:val="0058402D"/>
    <w:rPr>
      <w:rFonts w:ascii="Wingdings" w:hAnsi="Wingdings" w:hint="default"/>
    </w:rPr>
  </w:style>
  <w:style w:type="character" w:customStyle="1" w:styleId="WW8Num71z3">
    <w:name w:val="WW8Num71z3"/>
    <w:rsid w:val="0058402D"/>
    <w:rPr>
      <w:rFonts w:ascii="Arial" w:hAnsi="Arial" w:cs="Arial" w:hint="default"/>
    </w:rPr>
  </w:style>
  <w:style w:type="character" w:customStyle="1" w:styleId="WW8Num72z0">
    <w:name w:val="WW8Num72z0"/>
    <w:rsid w:val="0058402D"/>
    <w:rPr>
      <w:rFonts w:ascii="Arial" w:hAnsi="Arial" w:cs="Arial" w:hint="default"/>
      <w:sz w:val="20"/>
      <w:szCs w:val="20"/>
    </w:rPr>
  </w:style>
  <w:style w:type="character" w:customStyle="1" w:styleId="WW8Num72z1">
    <w:name w:val="WW8Num72z1"/>
    <w:rsid w:val="0058402D"/>
    <w:rPr>
      <w:rFonts w:ascii="Courier New" w:hAnsi="Courier New" w:cs="Courier New" w:hint="default"/>
    </w:rPr>
  </w:style>
  <w:style w:type="character" w:customStyle="1" w:styleId="WW8Num72z2">
    <w:name w:val="WW8Num72z2"/>
    <w:rsid w:val="0058402D"/>
    <w:rPr>
      <w:rFonts w:ascii="Wingdings" w:hAnsi="Wingdings" w:hint="default"/>
    </w:rPr>
  </w:style>
  <w:style w:type="character" w:customStyle="1" w:styleId="WW8Num72z3">
    <w:name w:val="WW8Num72z3"/>
    <w:rsid w:val="0058402D"/>
    <w:rPr>
      <w:rFonts w:ascii="Symbol" w:hAnsi="Symbol" w:hint="default"/>
    </w:rPr>
  </w:style>
  <w:style w:type="character" w:customStyle="1" w:styleId="WW8Num73z0">
    <w:name w:val="WW8Num73z0"/>
    <w:rsid w:val="0058402D"/>
    <w:rPr>
      <w:rFonts w:ascii="Arial" w:hAnsi="Arial" w:cs="Arial" w:hint="default"/>
      <w:sz w:val="20"/>
      <w:szCs w:val="20"/>
    </w:rPr>
  </w:style>
  <w:style w:type="character" w:customStyle="1" w:styleId="WW8Num73z1">
    <w:name w:val="WW8Num73z1"/>
    <w:rsid w:val="0058402D"/>
    <w:rPr>
      <w:rFonts w:ascii="Courier New" w:hAnsi="Courier New" w:cs="Courier New" w:hint="default"/>
    </w:rPr>
  </w:style>
  <w:style w:type="character" w:customStyle="1" w:styleId="WW8Num73z2">
    <w:name w:val="WW8Num73z2"/>
    <w:rsid w:val="0058402D"/>
    <w:rPr>
      <w:rFonts w:ascii="Wingdings" w:hAnsi="Wingdings" w:hint="default"/>
    </w:rPr>
  </w:style>
  <w:style w:type="character" w:customStyle="1" w:styleId="WW8Num73z3">
    <w:name w:val="WW8Num73z3"/>
    <w:rsid w:val="0058402D"/>
    <w:rPr>
      <w:rFonts w:ascii="Symbol" w:hAnsi="Symbol" w:hint="default"/>
    </w:rPr>
  </w:style>
  <w:style w:type="character" w:customStyle="1" w:styleId="WW8Num74z0">
    <w:name w:val="WW8Num74z0"/>
    <w:rsid w:val="0058402D"/>
    <w:rPr>
      <w:rFonts w:ascii="Arial" w:hAnsi="Arial" w:cs="Arial" w:hint="default"/>
      <w:sz w:val="20"/>
      <w:szCs w:val="20"/>
    </w:rPr>
  </w:style>
  <w:style w:type="character" w:customStyle="1" w:styleId="WW8Num74z1">
    <w:name w:val="WW8Num74z1"/>
    <w:rsid w:val="0058402D"/>
    <w:rPr>
      <w:rFonts w:ascii="Symbol" w:hAnsi="Symbol" w:hint="default"/>
      <w:sz w:val="20"/>
      <w:szCs w:val="20"/>
    </w:rPr>
  </w:style>
  <w:style w:type="character" w:customStyle="1" w:styleId="WW8Num74z2">
    <w:name w:val="WW8Num74z2"/>
    <w:rsid w:val="0058402D"/>
    <w:rPr>
      <w:rFonts w:ascii="Wingdings" w:hAnsi="Wingdings" w:hint="default"/>
    </w:rPr>
  </w:style>
  <w:style w:type="character" w:customStyle="1" w:styleId="WW8Num74z3">
    <w:name w:val="WW8Num74z3"/>
    <w:rsid w:val="0058402D"/>
    <w:rPr>
      <w:rFonts w:ascii="Symbol" w:hAnsi="Symbol" w:hint="default"/>
    </w:rPr>
  </w:style>
  <w:style w:type="character" w:customStyle="1" w:styleId="WW8Num74z4">
    <w:name w:val="WW8Num74z4"/>
    <w:rsid w:val="0058402D"/>
    <w:rPr>
      <w:rFonts w:ascii="Courier New" w:hAnsi="Courier New" w:cs="Courier New" w:hint="default"/>
    </w:rPr>
  </w:style>
  <w:style w:type="character" w:customStyle="1" w:styleId="WW8Num76z0">
    <w:name w:val="WW8Num76z0"/>
    <w:rsid w:val="0058402D"/>
    <w:rPr>
      <w:rFonts w:ascii="Times New Roman" w:hAnsi="Times New Roman" w:cs="Times New Roman" w:hint="default"/>
    </w:rPr>
  </w:style>
  <w:style w:type="character" w:customStyle="1" w:styleId="WW8Num76z1">
    <w:name w:val="WW8Num76z1"/>
    <w:rsid w:val="0058402D"/>
    <w:rPr>
      <w:rFonts w:ascii="Courier New" w:hAnsi="Courier New" w:cs="Courier New" w:hint="default"/>
    </w:rPr>
  </w:style>
  <w:style w:type="character" w:customStyle="1" w:styleId="WW8Num76z2">
    <w:name w:val="WW8Num76z2"/>
    <w:rsid w:val="0058402D"/>
    <w:rPr>
      <w:rFonts w:ascii="Wingdings" w:hAnsi="Wingdings" w:cs="Wingdings" w:hint="default"/>
    </w:rPr>
  </w:style>
  <w:style w:type="character" w:customStyle="1" w:styleId="WW8Num76z3">
    <w:name w:val="WW8Num76z3"/>
    <w:rsid w:val="0058402D"/>
    <w:rPr>
      <w:rFonts w:ascii="Symbol" w:hAnsi="Symbol" w:cs="Symbol" w:hint="default"/>
    </w:rPr>
  </w:style>
  <w:style w:type="character" w:customStyle="1" w:styleId="WW8Num77z0">
    <w:name w:val="WW8Num77z0"/>
    <w:rsid w:val="0058402D"/>
    <w:rPr>
      <w:rFonts w:ascii="Arial" w:hAnsi="Arial" w:cs="Arial" w:hint="default"/>
      <w:sz w:val="20"/>
      <w:szCs w:val="20"/>
    </w:rPr>
  </w:style>
  <w:style w:type="character" w:customStyle="1" w:styleId="WW8Num77z1">
    <w:name w:val="WW8Num77z1"/>
    <w:rsid w:val="0058402D"/>
    <w:rPr>
      <w:rFonts w:ascii="Courier New" w:hAnsi="Courier New" w:cs="Courier New" w:hint="default"/>
    </w:rPr>
  </w:style>
  <w:style w:type="character" w:customStyle="1" w:styleId="WW8Num77z2">
    <w:name w:val="WW8Num77z2"/>
    <w:rsid w:val="0058402D"/>
    <w:rPr>
      <w:rFonts w:ascii="Wingdings" w:hAnsi="Wingdings" w:hint="default"/>
    </w:rPr>
  </w:style>
  <w:style w:type="character" w:customStyle="1" w:styleId="WW8Num77z3">
    <w:name w:val="WW8Num77z3"/>
    <w:rsid w:val="0058402D"/>
    <w:rPr>
      <w:rFonts w:ascii="Symbol" w:hAnsi="Symbol" w:hint="default"/>
    </w:rPr>
  </w:style>
  <w:style w:type="character" w:customStyle="1" w:styleId="WW8Num78z1">
    <w:name w:val="WW8Num78z1"/>
    <w:rsid w:val="0058402D"/>
    <w:rPr>
      <w:rFonts w:ascii="Arial" w:hAnsi="Arial" w:cs="Arial" w:hint="default"/>
      <w:sz w:val="20"/>
      <w:szCs w:val="20"/>
    </w:rPr>
  </w:style>
  <w:style w:type="character" w:customStyle="1" w:styleId="WW8Num80z0">
    <w:name w:val="WW8Num80z0"/>
    <w:rsid w:val="0058402D"/>
    <w:rPr>
      <w:rFonts w:ascii="Arial" w:hAnsi="Arial" w:cs="Arial" w:hint="default"/>
      <w:sz w:val="20"/>
      <w:szCs w:val="20"/>
    </w:rPr>
  </w:style>
  <w:style w:type="character" w:customStyle="1" w:styleId="WW8Num80z1">
    <w:name w:val="WW8Num80z1"/>
    <w:rsid w:val="0058402D"/>
    <w:rPr>
      <w:rFonts w:ascii="Courier New" w:hAnsi="Courier New" w:cs="Courier New" w:hint="default"/>
    </w:rPr>
  </w:style>
  <w:style w:type="character" w:customStyle="1" w:styleId="WW8Num80z2">
    <w:name w:val="WW8Num80z2"/>
    <w:rsid w:val="0058402D"/>
    <w:rPr>
      <w:rFonts w:ascii="Wingdings" w:hAnsi="Wingdings" w:hint="default"/>
    </w:rPr>
  </w:style>
  <w:style w:type="character" w:customStyle="1" w:styleId="WW8Num80z3">
    <w:name w:val="WW8Num80z3"/>
    <w:rsid w:val="0058402D"/>
    <w:rPr>
      <w:rFonts w:ascii="Symbol" w:hAnsi="Symbol" w:hint="default"/>
    </w:rPr>
  </w:style>
  <w:style w:type="character" w:customStyle="1" w:styleId="WW8Num82z0">
    <w:name w:val="WW8Num82z0"/>
    <w:rsid w:val="0058402D"/>
    <w:rPr>
      <w:rFonts w:ascii="Arial" w:hAnsi="Arial" w:cs="Arial" w:hint="default"/>
      <w:sz w:val="20"/>
      <w:szCs w:val="20"/>
    </w:rPr>
  </w:style>
  <w:style w:type="character" w:customStyle="1" w:styleId="WW8Num82z1">
    <w:name w:val="WW8Num82z1"/>
    <w:rsid w:val="0058402D"/>
    <w:rPr>
      <w:sz w:val="20"/>
      <w:szCs w:val="20"/>
    </w:rPr>
  </w:style>
  <w:style w:type="character" w:customStyle="1" w:styleId="WW8Num82z2">
    <w:name w:val="WW8Num82z2"/>
    <w:rsid w:val="0058402D"/>
    <w:rPr>
      <w:rFonts w:ascii="Wingdings" w:hAnsi="Wingdings" w:hint="default"/>
    </w:rPr>
  </w:style>
  <w:style w:type="character" w:customStyle="1" w:styleId="WW8Num82z3">
    <w:name w:val="WW8Num82z3"/>
    <w:rsid w:val="0058402D"/>
    <w:rPr>
      <w:rFonts w:ascii="Symbol" w:hAnsi="Symbol" w:hint="default"/>
    </w:rPr>
  </w:style>
  <w:style w:type="character" w:customStyle="1" w:styleId="WW8Num82z4">
    <w:name w:val="WW8Num82z4"/>
    <w:rsid w:val="0058402D"/>
    <w:rPr>
      <w:rFonts w:ascii="Courier New" w:hAnsi="Courier New" w:cs="Courier New" w:hint="default"/>
    </w:rPr>
  </w:style>
  <w:style w:type="character" w:customStyle="1" w:styleId="WW8Num83z0">
    <w:name w:val="WW8Num83z0"/>
    <w:rsid w:val="0058402D"/>
    <w:rPr>
      <w:rFonts w:ascii="Arial" w:hAnsi="Arial" w:cs="Arial" w:hint="default"/>
      <w:sz w:val="20"/>
      <w:szCs w:val="20"/>
    </w:rPr>
  </w:style>
  <w:style w:type="character" w:customStyle="1" w:styleId="WW8Num83z1">
    <w:name w:val="WW8Num83z1"/>
    <w:rsid w:val="0058402D"/>
    <w:rPr>
      <w:rFonts w:ascii="Courier New" w:hAnsi="Courier New" w:cs="Courier New" w:hint="default"/>
    </w:rPr>
  </w:style>
  <w:style w:type="character" w:customStyle="1" w:styleId="WW8Num83z2">
    <w:name w:val="WW8Num83z2"/>
    <w:rsid w:val="0058402D"/>
    <w:rPr>
      <w:rFonts w:ascii="Wingdings" w:hAnsi="Wingdings" w:hint="default"/>
    </w:rPr>
  </w:style>
  <w:style w:type="character" w:customStyle="1" w:styleId="WW8Num83z3">
    <w:name w:val="WW8Num83z3"/>
    <w:rsid w:val="0058402D"/>
    <w:rPr>
      <w:rFonts w:ascii="Symbol" w:hAnsi="Symbol" w:hint="default"/>
    </w:rPr>
  </w:style>
  <w:style w:type="character" w:customStyle="1" w:styleId="WW8Num84z0">
    <w:name w:val="WW8Num84z0"/>
    <w:rsid w:val="0058402D"/>
    <w:rPr>
      <w:rFonts w:ascii="Times New Roman" w:hAnsi="Times New Roman" w:cs="Times New Roman" w:hint="default"/>
    </w:rPr>
  </w:style>
  <w:style w:type="character" w:customStyle="1" w:styleId="WW8Num84z1">
    <w:name w:val="WW8Num84z1"/>
    <w:rsid w:val="0058402D"/>
    <w:rPr>
      <w:rFonts w:ascii="Courier New" w:hAnsi="Courier New" w:cs="Courier New" w:hint="default"/>
    </w:rPr>
  </w:style>
  <w:style w:type="character" w:customStyle="1" w:styleId="WW8Num84z2">
    <w:name w:val="WW8Num84z2"/>
    <w:rsid w:val="0058402D"/>
    <w:rPr>
      <w:rFonts w:ascii="Wingdings" w:hAnsi="Wingdings" w:cs="Wingdings" w:hint="default"/>
    </w:rPr>
  </w:style>
  <w:style w:type="character" w:customStyle="1" w:styleId="WW8Num84z3">
    <w:name w:val="WW8Num84z3"/>
    <w:rsid w:val="0058402D"/>
    <w:rPr>
      <w:rFonts w:ascii="Symbol" w:hAnsi="Symbol" w:cs="Symbol" w:hint="default"/>
    </w:rPr>
  </w:style>
  <w:style w:type="character" w:customStyle="1" w:styleId="WW8Num86z0">
    <w:name w:val="WW8Num86z0"/>
    <w:rsid w:val="0058402D"/>
    <w:rPr>
      <w:rFonts w:ascii="Arial" w:hAnsi="Arial" w:cs="Arial" w:hint="default"/>
      <w:sz w:val="20"/>
      <w:szCs w:val="20"/>
    </w:rPr>
  </w:style>
  <w:style w:type="character" w:customStyle="1" w:styleId="WW8Num86z1">
    <w:name w:val="WW8Num86z1"/>
    <w:rsid w:val="0058402D"/>
    <w:rPr>
      <w:rFonts w:ascii="Courier New" w:hAnsi="Courier New" w:cs="Courier New" w:hint="default"/>
    </w:rPr>
  </w:style>
  <w:style w:type="character" w:customStyle="1" w:styleId="WW8Num86z2">
    <w:name w:val="WW8Num86z2"/>
    <w:rsid w:val="0058402D"/>
    <w:rPr>
      <w:rFonts w:ascii="Wingdings" w:hAnsi="Wingdings" w:hint="default"/>
    </w:rPr>
  </w:style>
  <w:style w:type="character" w:customStyle="1" w:styleId="WW8Num86z3">
    <w:name w:val="WW8Num86z3"/>
    <w:rsid w:val="0058402D"/>
    <w:rPr>
      <w:rFonts w:ascii="Symbol" w:hAnsi="Symbol" w:hint="default"/>
    </w:rPr>
  </w:style>
  <w:style w:type="character" w:customStyle="1" w:styleId="WW8Num89z0">
    <w:name w:val="WW8Num89z0"/>
    <w:rsid w:val="0058402D"/>
    <w:rPr>
      <w:rFonts w:ascii="Arial" w:hAnsi="Arial" w:cs="Arial" w:hint="default"/>
      <w:sz w:val="20"/>
      <w:szCs w:val="20"/>
    </w:rPr>
  </w:style>
  <w:style w:type="character" w:customStyle="1" w:styleId="WW8Num89z1">
    <w:name w:val="WW8Num89z1"/>
    <w:rsid w:val="0058402D"/>
    <w:rPr>
      <w:rFonts w:ascii="Courier New" w:hAnsi="Courier New" w:cs="Courier New" w:hint="default"/>
    </w:rPr>
  </w:style>
  <w:style w:type="character" w:customStyle="1" w:styleId="WW8Num89z2">
    <w:name w:val="WW8Num89z2"/>
    <w:rsid w:val="0058402D"/>
    <w:rPr>
      <w:rFonts w:ascii="Wingdings" w:hAnsi="Wingdings" w:hint="default"/>
    </w:rPr>
  </w:style>
  <w:style w:type="character" w:customStyle="1" w:styleId="WW8Num89z3">
    <w:name w:val="WW8Num89z3"/>
    <w:rsid w:val="0058402D"/>
    <w:rPr>
      <w:rFonts w:ascii="Symbol" w:hAnsi="Symbol" w:hint="default"/>
    </w:rPr>
  </w:style>
  <w:style w:type="character" w:customStyle="1" w:styleId="WW8Num93z1">
    <w:name w:val="WW8Num93z1"/>
    <w:rsid w:val="0058402D"/>
    <w:rPr>
      <w:rFonts w:ascii="Symbol" w:hAnsi="Symbol" w:hint="default"/>
    </w:rPr>
  </w:style>
  <w:style w:type="character" w:customStyle="1" w:styleId="WW8Num94z0">
    <w:name w:val="WW8Num94z0"/>
    <w:rsid w:val="0058402D"/>
    <w:rPr>
      <w:rFonts w:ascii="Arial" w:eastAsia="Times New Roman" w:hAnsi="Arial" w:cs="Arial" w:hint="default"/>
    </w:rPr>
  </w:style>
  <w:style w:type="character" w:customStyle="1" w:styleId="WW8Num95z0">
    <w:name w:val="WW8Num95z0"/>
    <w:rsid w:val="0058402D"/>
    <w:rPr>
      <w:rFonts w:ascii="Times New Roman" w:hAnsi="Times New Roman" w:cs="Times New Roman" w:hint="default"/>
    </w:rPr>
  </w:style>
  <w:style w:type="character" w:customStyle="1" w:styleId="WW8Num95z1">
    <w:name w:val="WW8Num95z1"/>
    <w:rsid w:val="0058402D"/>
    <w:rPr>
      <w:rFonts w:ascii="Courier New" w:hAnsi="Courier New" w:cs="Courier New" w:hint="default"/>
    </w:rPr>
  </w:style>
  <w:style w:type="character" w:customStyle="1" w:styleId="WW8Num95z2">
    <w:name w:val="WW8Num95z2"/>
    <w:rsid w:val="0058402D"/>
    <w:rPr>
      <w:rFonts w:ascii="Wingdings" w:hAnsi="Wingdings" w:cs="Wingdings" w:hint="default"/>
    </w:rPr>
  </w:style>
  <w:style w:type="character" w:customStyle="1" w:styleId="WW8Num95z3">
    <w:name w:val="WW8Num95z3"/>
    <w:rsid w:val="0058402D"/>
    <w:rPr>
      <w:rFonts w:ascii="Symbol" w:hAnsi="Symbol" w:cs="Symbol" w:hint="default"/>
    </w:rPr>
  </w:style>
  <w:style w:type="character" w:customStyle="1" w:styleId="WW8Num96z0">
    <w:name w:val="WW8Num96z0"/>
    <w:rsid w:val="0058402D"/>
    <w:rPr>
      <w:rFonts w:ascii="Arial" w:hAnsi="Arial" w:cs="Arial" w:hint="default"/>
      <w:sz w:val="20"/>
      <w:szCs w:val="20"/>
    </w:rPr>
  </w:style>
  <w:style w:type="character" w:customStyle="1" w:styleId="WW8Num96z1">
    <w:name w:val="WW8Num96z1"/>
    <w:rsid w:val="0058402D"/>
    <w:rPr>
      <w:rFonts w:ascii="Courier New" w:hAnsi="Courier New" w:cs="Courier New" w:hint="default"/>
    </w:rPr>
  </w:style>
  <w:style w:type="character" w:customStyle="1" w:styleId="WW8Num96z2">
    <w:name w:val="WW8Num96z2"/>
    <w:rsid w:val="0058402D"/>
    <w:rPr>
      <w:rFonts w:ascii="Wingdings" w:hAnsi="Wingdings" w:hint="default"/>
    </w:rPr>
  </w:style>
  <w:style w:type="character" w:customStyle="1" w:styleId="WW8Num96z3">
    <w:name w:val="WW8Num96z3"/>
    <w:rsid w:val="0058402D"/>
    <w:rPr>
      <w:rFonts w:ascii="Symbol" w:hAnsi="Symbol" w:hint="default"/>
    </w:rPr>
  </w:style>
  <w:style w:type="character" w:customStyle="1" w:styleId="WW8Num100z0">
    <w:name w:val="WW8Num100z0"/>
    <w:rsid w:val="0058402D"/>
    <w:rPr>
      <w:rFonts w:ascii="Arial" w:hAnsi="Arial" w:cs="Arial" w:hint="default"/>
      <w:sz w:val="20"/>
      <w:szCs w:val="20"/>
    </w:rPr>
  </w:style>
  <w:style w:type="character" w:customStyle="1" w:styleId="WW8Num100z1">
    <w:name w:val="WW8Num100z1"/>
    <w:rsid w:val="0058402D"/>
    <w:rPr>
      <w:rFonts w:ascii="Courier New" w:hAnsi="Courier New" w:cs="Courier New" w:hint="default"/>
    </w:rPr>
  </w:style>
  <w:style w:type="character" w:customStyle="1" w:styleId="WW8Num100z2">
    <w:name w:val="WW8Num100z2"/>
    <w:rsid w:val="0058402D"/>
    <w:rPr>
      <w:rFonts w:ascii="Wingdings" w:hAnsi="Wingdings" w:hint="default"/>
    </w:rPr>
  </w:style>
  <w:style w:type="character" w:customStyle="1" w:styleId="WW8Num100z3">
    <w:name w:val="WW8Num100z3"/>
    <w:rsid w:val="0058402D"/>
    <w:rPr>
      <w:rFonts w:ascii="Symbol" w:hAnsi="Symbol" w:hint="default"/>
    </w:rPr>
  </w:style>
  <w:style w:type="character" w:customStyle="1" w:styleId="WW8Num101z0">
    <w:name w:val="WW8Num101z0"/>
    <w:rsid w:val="0058402D"/>
    <w:rPr>
      <w:rFonts w:ascii="Arial" w:hAnsi="Arial" w:cs="Arial" w:hint="default"/>
      <w:sz w:val="20"/>
      <w:szCs w:val="20"/>
    </w:rPr>
  </w:style>
  <w:style w:type="character" w:customStyle="1" w:styleId="WW8Num101z1">
    <w:name w:val="WW8Num101z1"/>
    <w:rsid w:val="0058402D"/>
    <w:rPr>
      <w:rFonts w:ascii="Courier New" w:hAnsi="Courier New" w:cs="Courier New" w:hint="default"/>
    </w:rPr>
  </w:style>
  <w:style w:type="character" w:customStyle="1" w:styleId="WW8Num101z2">
    <w:name w:val="WW8Num101z2"/>
    <w:rsid w:val="0058402D"/>
    <w:rPr>
      <w:rFonts w:ascii="Wingdings" w:hAnsi="Wingdings" w:hint="default"/>
    </w:rPr>
  </w:style>
  <w:style w:type="character" w:customStyle="1" w:styleId="WW8Num101z3">
    <w:name w:val="WW8Num101z3"/>
    <w:rsid w:val="0058402D"/>
    <w:rPr>
      <w:rFonts w:ascii="Symbol" w:hAnsi="Symbol" w:hint="default"/>
    </w:rPr>
  </w:style>
  <w:style w:type="character" w:customStyle="1" w:styleId="WW8Num102z1">
    <w:name w:val="WW8Num102z1"/>
    <w:rsid w:val="0058402D"/>
    <w:rPr>
      <w:rFonts w:ascii="Arial" w:hAnsi="Arial" w:cs="Arial" w:hint="default"/>
      <w:sz w:val="20"/>
      <w:szCs w:val="20"/>
    </w:rPr>
  </w:style>
  <w:style w:type="character" w:customStyle="1" w:styleId="WW8Num104z0">
    <w:name w:val="WW8Num104z0"/>
    <w:rsid w:val="0058402D"/>
    <w:rPr>
      <w:rFonts w:ascii="Arial" w:hAnsi="Arial" w:cs="Arial" w:hint="default"/>
      <w:sz w:val="20"/>
      <w:szCs w:val="20"/>
    </w:rPr>
  </w:style>
  <w:style w:type="character" w:customStyle="1" w:styleId="WW8Num104z1">
    <w:name w:val="WW8Num104z1"/>
    <w:rsid w:val="0058402D"/>
    <w:rPr>
      <w:rFonts w:ascii="Courier New" w:hAnsi="Courier New" w:cs="Courier New" w:hint="default"/>
    </w:rPr>
  </w:style>
  <w:style w:type="character" w:customStyle="1" w:styleId="WW8Num104z2">
    <w:name w:val="WW8Num104z2"/>
    <w:rsid w:val="0058402D"/>
    <w:rPr>
      <w:rFonts w:ascii="Wingdings" w:hAnsi="Wingdings" w:hint="default"/>
    </w:rPr>
  </w:style>
  <w:style w:type="character" w:customStyle="1" w:styleId="WW8Num104z3">
    <w:name w:val="WW8Num104z3"/>
    <w:rsid w:val="0058402D"/>
    <w:rPr>
      <w:rFonts w:ascii="Symbol" w:hAnsi="Symbol" w:hint="default"/>
    </w:rPr>
  </w:style>
  <w:style w:type="character" w:customStyle="1" w:styleId="WW8Num105z0">
    <w:name w:val="WW8Num105z0"/>
    <w:rsid w:val="0058402D"/>
    <w:rPr>
      <w:rFonts w:ascii="Arial" w:hAnsi="Arial" w:cs="Arial" w:hint="default"/>
      <w:sz w:val="20"/>
      <w:szCs w:val="20"/>
    </w:rPr>
  </w:style>
  <w:style w:type="character" w:customStyle="1" w:styleId="WW8Num105z1">
    <w:name w:val="WW8Num105z1"/>
    <w:rsid w:val="0058402D"/>
    <w:rPr>
      <w:rFonts w:ascii="Courier New" w:hAnsi="Courier New" w:cs="Courier New" w:hint="default"/>
    </w:rPr>
  </w:style>
  <w:style w:type="character" w:customStyle="1" w:styleId="WW8Num105z2">
    <w:name w:val="WW8Num105z2"/>
    <w:rsid w:val="0058402D"/>
    <w:rPr>
      <w:rFonts w:ascii="Wingdings" w:hAnsi="Wingdings" w:hint="default"/>
    </w:rPr>
  </w:style>
  <w:style w:type="character" w:customStyle="1" w:styleId="WW8Num105z3">
    <w:name w:val="WW8Num105z3"/>
    <w:rsid w:val="0058402D"/>
    <w:rPr>
      <w:rFonts w:ascii="Symbol" w:hAnsi="Symbol" w:hint="default"/>
    </w:rPr>
  </w:style>
  <w:style w:type="character" w:customStyle="1" w:styleId="WW8Num106z1">
    <w:name w:val="WW8Num106z1"/>
    <w:rsid w:val="0058402D"/>
    <w:rPr>
      <w:rFonts w:ascii="Arial" w:hAnsi="Arial" w:cs="Arial" w:hint="default"/>
      <w:sz w:val="20"/>
      <w:szCs w:val="20"/>
    </w:rPr>
  </w:style>
  <w:style w:type="character" w:customStyle="1" w:styleId="WW8Num106z2">
    <w:name w:val="WW8Num106z2"/>
    <w:rsid w:val="0058402D"/>
    <w:rPr>
      <w:rFonts w:ascii="Arial" w:eastAsia="Times New Roman" w:hAnsi="Arial" w:cs="Arial" w:hint="default"/>
    </w:rPr>
  </w:style>
  <w:style w:type="character" w:customStyle="1" w:styleId="WW8Num108z0">
    <w:name w:val="WW8Num108z0"/>
    <w:rsid w:val="0058402D"/>
    <w:rPr>
      <w:rFonts w:ascii="Arial" w:hAnsi="Arial" w:cs="Arial" w:hint="default"/>
      <w:sz w:val="20"/>
      <w:szCs w:val="20"/>
    </w:rPr>
  </w:style>
  <w:style w:type="character" w:customStyle="1" w:styleId="WW8Num108z1">
    <w:name w:val="WW8Num108z1"/>
    <w:rsid w:val="0058402D"/>
    <w:rPr>
      <w:rFonts w:ascii="Courier New" w:hAnsi="Courier New" w:cs="Courier New" w:hint="default"/>
    </w:rPr>
  </w:style>
  <w:style w:type="character" w:customStyle="1" w:styleId="WW8Num108z2">
    <w:name w:val="WW8Num108z2"/>
    <w:rsid w:val="0058402D"/>
    <w:rPr>
      <w:rFonts w:ascii="Wingdings" w:hAnsi="Wingdings" w:hint="default"/>
    </w:rPr>
  </w:style>
  <w:style w:type="character" w:customStyle="1" w:styleId="WW8Num108z3">
    <w:name w:val="WW8Num108z3"/>
    <w:rsid w:val="0058402D"/>
    <w:rPr>
      <w:rFonts w:ascii="Symbol" w:hAnsi="Symbol" w:hint="default"/>
    </w:rPr>
  </w:style>
  <w:style w:type="character" w:customStyle="1" w:styleId="WW8Num109z0">
    <w:name w:val="WW8Num109z0"/>
    <w:rsid w:val="0058402D"/>
    <w:rPr>
      <w:rFonts w:ascii="Arial" w:hAnsi="Arial" w:cs="Arial" w:hint="default"/>
      <w:sz w:val="20"/>
      <w:szCs w:val="20"/>
    </w:rPr>
  </w:style>
  <w:style w:type="character" w:customStyle="1" w:styleId="WW8Num109z1">
    <w:name w:val="WW8Num109z1"/>
    <w:rsid w:val="0058402D"/>
    <w:rPr>
      <w:rFonts w:ascii="Courier New" w:hAnsi="Courier New" w:cs="Courier New" w:hint="default"/>
    </w:rPr>
  </w:style>
  <w:style w:type="character" w:customStyle="1" w:styleId="WW8Num109z2">
    <w:name w:val="WW8Num109z2"/>
    <w:rsid w:val="0058402D"/>
    <w:rPr>
      <w:rFonts w:ascii="Wingdings" w:hAnsi="Wingdings" w:hint="default"/>
    </w:rPr>
  </w:style>
  <w:style w:type="character" w:customStyle="1" w:styleId="WW8Num109z3">
    <w:name w:val="WW8Num109z3"/>
    <w:rsid w:val="0058402D"/>
    <w:rPr>
      <w:rFonts w:ascii="Symbol" w:hAnsi="Symbol" w:hint="default"/>
    </w:rPr>
  </w:style>
  <w:style w:type="character" w:customStyle="1" w:styleId="WW8Num110z0">
    <w:name w:val="WW8Num110z0"/>
    <w:rsid w:val="0058402D"/>
    <w:rPr>
      <w:rFonts w:ascii="Arial" w:hAnsi="Arial" w:cs="Arial" w:hint="default"/>
    </w:rPr>
  </w:style>
  <w:style w:type="character" w:customStyle="1" w:styleId="WW8Num110z1">
    <w:name w:val="WW8Num110z1"/>
    <w:rsid w:val="0058402D"/>
    <w:rPr>
      <w:rFonts w:ascii="Courier New" w:hAnsi="Courier New" w:cs="Courier New" w:hint="default"/>
    </w:rPr>
  </w:style>
  <w:style w:type="character" w:customStyle="1" w:styleId="WW8Num110z2">
    <w:name w:val="WW8Num110z2"/>
    <w:rsid w:val="0058402D"/>
    <w:rPr>
      <w:rFonts w:ascii="Wingdings" w:hAnsi="Wingdings" w:hint="default"/>
    </w:rPr>
  </w:style>
  <w:style w:type="character" w:customStyle="1" w:styleId="WW8Num110z3">
    <w:name w:val="WW8Num110z3"/>
    <w:rsid w:val="0058402D"/>
    <w:rPr>
      <w:rFonts w:ascii="Symbol" w:hAnsi="Symbol" w:hint="default"/>
    </w:rPr>
  </w:style>
  <w:style w:type="character" w:customStyle="1" w:styleId="WW8Num111z0">
    <w:name w:val="WW8Num111z0"/>
    <w:rsid w:val="0058402D"/>
    <w:rPr>
      <w:rFonts w:ascii="Times New Roman" w:eastAsia="Times New Roman" w:hAnsi="Times New Roman" w:cs="Times New Roman" w:hint="default"/>
    </w:rPr>
  </w:style>
  <w:style w:type="character" w:customStyle="1" w:styleId="WW8Num112z0">
    <w:name w:val="WW8Num112z0"/>
    <w:rsid w:val="0058402D"/>
    <w:rPr>
      <w:rFonts w:ascii="Arial" w:hAnsi="Arial" w:cs="Arial" w:hint="default"/>
      <w:sz w:val="20"/>
      <w:szCs w:val="20"/>
    </w:rPr>
  </w:style>
  <w:style w:type="character" w:customStyle="1" w:styleId="WW8Num112z1">
    <w:name w:val="WW8Num112z1"/>
    <w:rsid w:val="0058402D"/>
    <w:rPr>
      <w:rFonts w:ascii="Courier New" w:hAnsi="Courier New" w:cs="Courier New" w:hint="default"/>
    </w:rPr>
  </w:style>
  <w:style w:type="character" w:customStyle="1" w:styleId="WW8Num112z2">
    <w:name w:val="WW8Num112z2"/>
    <w:rsid w:val="0058402D"/>
    <w:rPr>
      <w:rFonts w:ascii="Wingdings" w:hAnsi="Wingdings" w:hint="default"/>
    </w:rPr>
  </w:style>
  <w:style w:type="character" w:customStyle="1" w:styleId="WW8Num112z3">
    <w:name w:val="WW8Num112z3"/>
    <w:rsid w:val="0058402D"/>
    <w:rPr>
      <w:rFonts w:ascii="Symbol" w:hAnsi="Symbol" w:hint="default"/>
    </w:rPr>
  </w:style>
  <w:style w:type="character" w:customStyle="1" w:styleId="WW8Num114z0">
    <w:name w:val="WW8Num114z0"/>
    <w:rsid w:val="0058402D"/>
    <w:rPr>
      <w:rFonts w:ascii="Arial" w:hAnsi="Arial" w:cs="Arial" w:hint="default"/>
    </w:rPr>
  </w:style>
  <w:style w:type="character" w:customStyle="1" w:styleId="WW8Num114z1">
    <w:name w:val="WW8Num114z1"/>
    <w:rsid w:val="0058402D"/>
    <w:rPr>
      <w:rFonts w:ascii="Courier New" w:hAnsi="Courier New" w:cs="Courier New" w:hint="default"/>
    </w:rPr>
  </w:style>
  <w:style w:type="character" w:customStyle="1" w:styleId="WW8Num114z2">
    <w:name w:val="WW8Num114z2"/>
    <w:rsid w:val="0058402D"/>
    <w:rPr>
      <w:rFonts w:ascii="Wingdings" w:hAnsi="Wingdings" w:hint="default"/>
    </w:rPr>
  </w:style>
  <w:style w:type="character" w:customStyle="1" w:styleId="WW8Num114z3">
    <w:name w:val="WW8Num114z3"/>
    <w:rsid w:val="0058402D"/>
    <w:rPr>
      <w:rFonts w:ascii="Symbol" w:hAnsi="Symbol" w:hint="default"/>
    </w:rPr>
  </w:style>
  <w:style w:type="character" w:customStyle="1" w:styleId="WW8Num116z0">
    <w:name w:val="WW8Num116z0"/>
    <w:rsid w:val="0058402D"/>
    <w:rPr>
      <w:rFonts w:ascii="Arial" w:hAnsi="Arial" w:cs="Arial" w:hint="default"/>
    </w:rPr>
  </w:style>
  <w:style w:type="character" w:customStyle="1" w:styleId="WW8Num116z1">
    <w:name w:val="WW8Num116z1"/>
    <w:rsid w:val="0058402D"/>
    <w:rPr>
      <w:rFonts w:ascii="Courier New" w:hAnsi="Courier New" w:cs="Courier New" w:hint="default"/>
    </w:rPr>
  </w:style>
  <w:style w:type="character" w:customStyle="1" w:styleId="WW8Num116z2">
    <w:name w:val="WW8Num116z2"/>
    <w:rsid w:val="0058402D"/>
    <w:rPr>
      <w:rFonts w:ascii="Wingdings" w:hAnsi="Wingdings" w:hint="default"/>
    </w:rPr>
  </w:style>
  <w:style w:type="character" w:customStyle="1" w:styleId="WW8Num116z3">
    <w:name w:val="WW8Num116z3"/>
    <w:rsid w:val="0058402D"/>
    <w:rPr>
      <w:rFonts w:ascii="Symbol" w:hAnsi="Symbol" w:hint="default"/>
    </w:rPr>
  </w:style>
  <w:style w:type="character" w:customStyle="1" w:styleId="WW8Num117z0">
    <w:name w:val="WW8Num117z0"/>
    <w:rsid w:val="0058402D"/>
    <w:rPr>
      <w:rFonts w:ascii="Arial" w:hAnsi="Arial" w:cs="Arial" w:hint="default"/>
      <w:sz w:val="20"/>
      <w:szCs w:val="20"/>
    </w:rPr>
  </w:style>
  <w:style w:type="character" w:customStyle="1" w:styleId="WW8Num117z1">
    <w:name w:val="WW8Num117z1"/>
    <w:rsid w:val="0058402D"/>
    <w:rPr>
      <w:rFonts w:ascii="Courier New" w:hAnsi="Courier New" w:cs="Courier New" w:hint="default"/>
    </w:rPr>
  </w:style>
  <w:style w:type="character" w:customStyle="1" w:styleId="WW8Num117z2">
    <w:name w:val="WW8Num117z2"/>
    <w:rsid w:val="0058402D"/>
    <w:rPr>
      <w:rFonts w:ascii="Wingdings" w:hAnsi="Wingdings" w:hint="default"/>
    </w:rPr>
  </w:style>
  <w:style w:type="character" w:customStyle="1" w:styleId="WW8Num117z3">
    <w:name w:val="WW8Num117z3"/>
    <w:rsid w:val="0058402D"/>
    <w:rPr>
      <w:rFonts w:ascii="Symbol" w:hAnsi="Symbol" w:hint="default"/>
    </w:rPr>
  </w:style>
  <w:style w:type="character" w:customStyle="1" w:styleId="WW8Num118z0">
    <w:name w:val="WW8Num118z0"/>
    <w:rsid w:val="0058402D"/>
    <w:rPr>
      <w:rFonts w:ascii="Arial" w:hAnsi="Arial" w:cs="Arial" w:hint="default"/>
      <w:sz w:val="20"/>
      <w:szCs w:val="20"/>
    </w:rPr>
  </w:style>
  <w:style w:type="character" w:customStyle="1" w:styleId="WW8Num118z1">
    <w:name w:val="WW8Num118z1"/>
    <w:rsid w:val="0058402D"/>
    <w:rPr>
      <w:rFonts w:ascii="Courier New" w:hAnsi="Courier New" w:cs="Courier New" w:hint="default"/>
    </w:rPr>
  </w:style>
  <w:style w:type="character" w:customStyle="1" w:styleId="WW8Num118z2">
    <w:name w:val="WW8Num118z2"/>
    <w:rsid w:val="0058402D"/>
    <w:rPr>
      <w:rFonts w:ascii="Wingdings" w:hAnsi="Wingdings" w:hint="default"/>
    </w:rPr>
  </w:style>
  <w:style w:type="character" w:customStyle="1" w:styleId="WW8Num118z3">
    <w:name w:val="WW8Num118z3"/>
    <w:rsid w:val="0058402D"/>
    <w:rPr>
      <w:rFonts w:ascii="Symbol" w:hAnsi="Symbol" w:hint="default"/>
    </w:rPr>
  </w:style>
  <w:style w:type="character" w:customStyle="1" w:styleId="WW8Num119z0">
    <w:name w:val="WW8Num119z0"/>
    <w:rsid w:val="0058402D"/>
    <w:rPr>
      <w:b w:val="0"/>
      <w:bCs w:val="0"/>
    </w:rPr>
  </w:style>
  <w:style w:type="character" w:customStyle="1" w:styleId="WW8Num120z0">
    <w:name w:val="WW8Num120z0"/>
    <w:rsid w:val="0058402D"/>
    <w:rPr>
      <w:rFonts w:ascii="Arial" w:hAnsi="Arial" w:cs="Arial" w:hint="default"/>
      <w:sz w:val="20"/>
      <w:szCs w:val="20"/>
    </w:rPr>
  </w:style>
  <w:style w:type="character" w:customStyle="1" w:styleId="WW8Num120z1">
    <w:name w:val="WW8Num120z1"/>
    <w:rsid w:val="0058402D"/>
    <w:rPr>
      <w:rFonts w:ascii="Courier New" w:hAnsi="Courier New" w:cs="Courier New" w:hint="default"/>
    </w:rPr>
  </w:style>
  <w:style w:type="character" w:customStyle="1" w:styleId="WW8Num120z2">
    <w:name w:val="WW8Num120z2"/>
    <w:rsid w:val="0058402D"/>
    <w:rPr>
      <w:rFonts w:ascii="Wingdings" w:hAnsi="Wingdings" w:hint="default"/>
    </w:rPr>
  </w:style>
  <w:style w:type="character" w:customStyle="1" w:styleId="WW8Num120z3">
    <w:name w:val="WW8Num120z3"/>
    <w:rsid w:val="0058402D"/>
    <w:rPr>
      <w:rFonts w:ascii="Symbol" w:hAnsi="Symbol" w:hint="default"/>
    </w:rPr>
  </w:style>
  <w:style w:type="character" w:customStyle="1" w:styleId="WW8Num123z0">
    <w:name w:val="WW8Num123z0"/>
    <w:rsid w:val="0058402D"/>
    <w:rPr>
      <w:rFonts w:ascii="Arial" w:hAnsi="Arial" w:cs="Arial" w:hint="default"/>
      <w:sz w:val="20"/>
      <w:szCs w:val="20"/>
    </w:rPr>
  </w:style>
  <w:style w:type="character" w:customStyle="1" w:styleId="WW8Num123z1">
    <w:name w:val="WW8Num123z1"/>
    <w:rsid w:val="0058402D"/>
    <w:rPr>
      <w:rFonts w:ascii="Courier New" w:hAnsi="Courier New" w:cs="Courier New" w:hint="default"/>
    </w:rPr>
  </w:style>
  <w:style w:type="character" w:customStyle="1" w:styleId="WW8Num123z2">
    <w:name w:val="WW8Num123z2"/>
    <w:rsid w:val="0058402D"/>
    <w:rPr>
      <w:rFonts w:ascii="Wingdings" w:hAnsi="Wingdings" w:hint="default"/>
    </w:rPr>
  </w:style>
  <w:style w:type="character" w:customStyle="1" w:styleId="WW8Num123z3">
    <w:name w:val="WW8Num123z3"/>
    <w:rsid w:val="0058402D"/>
    <w:rPr>
      <w:rFonts w:ascii="Symbol" w:hAnsi="Symbol" w:hint="default"/>
    </w:rPr>
  </w:style>
  <w:style w:type="character" w:customStyle="1" w:styleId="WW8Num124z1">
    <w:name w:val="WW8Num124z1"/>
    <w:rsid w:val="0058402D"/>
    <w:rPr>
      <w:rFonts w:ascii="Arial" w:hAnsi="Arial" w:cs="Arial" w:hint="default"/>
      <w:sz w:val="20"/>
      <w:szCs w:val="20"/>
    </w:rPr>
  </w:style>
  <w:style w:type="character" w:customStyle="1" w:styleId="WW8Num125z1">
    <w:name w:val="WW8Num125z1"/>
    <w:rsid w:val="0058402D"/>
    <w:rPr>
      <w:rFonts w:ascii="Arial" w:hAnsi="Arial" w:cs="Arial" w:hint="default"/>
    </w:rPr>
  </w:style>
  <w:style w:type="character" w:customStyle="1" w:styleId="WW8Num126z0">
    <w:name w:val="WW8Num126z0"/>
    <w:rsid w:val="0058402D"/>
    <w:rPr>
      <w:rFonts w:ascii="Arial" w:hAnsi="Arial" w:cs="Arial" w:hint="default"/>
      <w:sz w:val="20"/>
      <w:szCs w:val="20"/>
    </w:rPr>
  </w:style>
  <w:style w:type="character" w:customStyle="1" w:styleId="WW8Num126z1">
    <w:name w:val="WW8Num126z1"/>
    <w:rsid w:val="0058402D"/>
    <w:rPr>
      <w:rFonts w:ascii="Courier New" w:hAnsi="Courier New" w:cs="Courier New" w:hint="default"/>
    </w:rPr>
  </w:style>
  <w:style w:type="character" w:customStyle="1" w:styleId="WW8Num126z2">
    <w:name w:val="WW8Num126z2"/>
    <w:rsid w:val="0058402D"/>
    <w:rPr>
      <w:rFonts w:ascii="Wingdings" w:hAnsi="Wingdings" w:hint="default"/>
    </w:rPr>
  </w:style>
  <w:style w:type="character" w:customStyle="1" w:styleId="WW8Num126z3">
    <w:name w:val="WW8Num126z3"/>
    <w:rsid w:val="0058402D"/>
    <w:rPr>
      <w:rFonts w:ascii="Symbol" w:hAnsi="Symbol" w:hint="default"/>
    </w:rPr>
  </w:style>
  <w:style w:type="character" w:customStyle="1" w:styleId="WW8Num129z0">
    <w:name w:val="WW8Num129z0"/>
    <w:rsid w:val="0058402D"/>
    <w:rPr>
      <w:rFonts w:ascii="Times New Roman" w:hAnsi="Times New Roman" w:cs="Times New Roman" w:hint="default"/>
    </w:rPr>
  </w:style>
  <w:style w:type="character" w:customStyle="1" w:styleId="WW8Num129z1">
    <w:name w:val="WW8Num129z1"/>
    <w:rsid w:val="0058402D"/>
    <w:rPr>
      <w:rFonts w:ascii="Courier New" w:hAnsi="Courier New" w:cs="Courier New" w:hint="default"/>
    </w:rPr>
  </w:style>
  <w:style w:type="character" w:customStyle="1" w:styleId="WW8Num129z2">
    <w:name w:val="WW8Num129z2"/>
    <w:rsid w:val="0058402D"/>
    <w:rPr>
      <w:rFonts w:ascii="Wingdings" w:hAnsi="Wingdings" w:cs="Wingdings" w:hint="default"/>
    </w:rPr>
  </w:style>
  <w:style w:type="character" w:customStyle="1" w:styleId="WW8Num129z3">
    <w:name w:val="WW8Num129z3"/>
    <w:rsid w:val="0058402D"/>
    <w:rPr>
      <w:rFonts w:ascii="Symbol" w:hAnsi="Symbol" w:cs="Symbol" w:hint="default"/>
    </w:rPr>
  </w:style>
  <w:style w:type="character" w:customStyle="1" w:styleId="WW8Num131z0">
    <w:name w:val="WW8Num131z0"/>
    <w:rsid w:val="0058402D"/>
    <w:rPr>
      <w:rFonts w:ascii="Symbol" w:hAnsi="Symbol" w:hint="default"/>
    </w:rPr>
  </w:style>
  <w:style w:type="character" w:customStyle="1" w:styleId="WW8Num131z4">
    <w:name w:val="WW8Num131z4"/>
    <w:rsid w:val="0058402D"/>
    <w:rPr>
      <w:rFonts w:ascii="Arial" w:hAnsi="Arial" w:cs="Arial" w:hint="default"/>
      <w:sz w:val="20"/>
      <w:szCs w:val="20"/>
    </w:rPr>
  </w:style>
  <w:style w:type="character" w:customStyle="1" w:styleId="WW8Num132z0">
    <w:name w:val="WW8Num132z0"/>
    <w:rsid w:val="0058402D"/>
    <w:rPr>
      <w:rFonts w:ascii="Arial" w:hAnsi="Arial" w:cs="Arial" w:hint="default"/>
      <w:sz w:val="20"/>
      <w:szCs w:val="20"/>
    </w:rPr>
  </w:style>
  <w:style w:type="character" w:customStyle="1" w:styleId="WW8Num132z1">
    <w:name w:val="WW8Num132z1"/>
    <w:rsid w:val="0058402D"/>
    <w:rPr>
      <w:rFonts w:ascii="Courier New" w:hAnsi="Courier New" w:cs="Courier New" w:hint="default"/>
    </w:rPr>
  </w:style>
  <w:style w:type="character" w:customStyle="1" w:styleId="WW8Num132z2">
    <w:name w:val="WW8Num132z2"/>
    <w:rsid w:val="0058402D"/>
    <w:rPr>
      <w:rFonts w:ascii="Wingdings" w:hAnsi="Wingdings" w:hint="default"/>
    </w:rPr>
  </w:style>
  <w:style w:type="character" w:customStyle="1" w:styleId="WW8Num132z3">
    <w:name w:val="WW8Num132z3"/>
    <w:rsid w:val="0058402D"/>
    <w:rPr>
      <w:rFonts w:ascii="Symbol" w:hAnsi="Symbol" w:hint="default"/>
    </w:rPr>
  </w:style>
  <w:style w:type="character" w:customStyle="1" w:styleId="WW8Num134z0">
    <w:name w:val="WW8Num134z0"/>
    <w:rsid w:val="0058402D"/>
    <w:rPr>
      <w:rFonts w:ascii="Arial" w:hAnsi="Arial" w:cs="Arial" w:hint="default"/>
      <w:sz w:val="20"/>
      <w:szCs w:val="20"/>
    </w:rPr>
  </w:style>
  <w:style w:type="character" w:customStyle="1" w:styleId="WW8Num134z1">
    <w:name w:val="WW8Num134z1"/>
    <w:rsid w:val="0058402D"/>
    <w:rPr>
      <w:rFonts w:ascii="Courier New" w:hAnsi="Courier New" w:cs="Courier New" w:hint="default"/>
    </w:rPr>
  </w:style>
  <w:style w:type="character" w:customStyle="1" w:styleId="WW8Num134z2">
    <w:name w:val="WW8Num134z2"/>
    <w:rsid w:val="0058402D"/>
    <w:rPr>
      <w:rFonts w:ascii="Wingdings" w:hAnsi="Wingdings" w:hint="default"/>
    </w:rPr>
  </w:style>
  <w:style w:type="character" w:customStyle="1" w:styleId="WW8Num134z3">
    <w:name w:val="WW8Num134z3"/>
    <w:rsid w:val="0058402D"/>
    <w:rPr>
      <w:rFonts w:ascii="Symbol" w:hAnsi="Symbol" w:hint="default"/>
    </w:rPr>
  </w:style>
  <w:style w:type="character" w:customStyle="1" w:styleId="WW8Num137z0">
    <w:name w:val="WW8Num137z0"/>
    <w:rsid w:val="0058402D"/>
    <w:rPr>
      <w:rFonts w:ascii="Arial" w:hAnsi="Arial" w:cs="Arial" w:hint="default"/>
      <w:sz w:val="20"/>
      <w:szCs w:val="20"/>
    </w:rPr>
  </w:style>
  <w:style w:type="character" w:customStyle="1" w:styleId="WW8Num137z1">
    <w:name w:val="WW8Num137z1"/>
    <w:rsid w:val="0058402D"/>
    <w:rPr>
      <w:rFonts w:ascii="Courier New" w:hAnsi="Courier New" w:cs="Courier New" w:hint="default"/>
    </w:rPr>
  </w:style>
  <w:style w:type="character" w:customStyle="1" w:styleId="WW8Num137z2">
    <w:name w:val="WW8Num137z2"/>
    <w:rsid w:val="0058402D"/>
    <w:rPr>
      <w:rFonts w:ascii="Wingdings" w:hAnsi="Wingdings" w:hint="default"/>
    </w:rPr>
  </w:style>
  <w:style w:type="character" w:customStyle="1" w:styleId="WW8Num137z3">
    <w:name w:val="WW8Num137z3"/>
    <w:rsid w:val="0058402D"/>
    <w:rPr>
      <w:rFonts w:ascii="Symbol" w:hAnsi="Symbol" w:hint="default"/>
    </w:rPr>
  </w:style>
  <w:style w:type="character" w:customStyle="1" w:styleId="WW8Num139z0">
    <w:name w:val="WW8Num139z0"/>
    <w:rsid w:val="0058402D"/>
    <w:rPr>
      <w:rFonts w:ascii="Arial" w:hAnsi="Arial" w:cs="Arial" w:hint="default"/>
      <w:sz w:val="20"/>
      <w:szCs w:val="20"/>
    </w:rPr>
  </w:style>
  <w:style w:type="character" w:customStyle="1" w:styleId="WW8Num139z1">
    <w:name w:val="WW8Num139z1"/>
    <w:rsid w:val="0058402D"/>
    <w:rPr>
      <w:position w:val="0"/>
      <w:sz w:val="20"/>
      <w:szCs w:val="20"/>
      <w:vertAlign w:val="baseline"/>
    </w:rPr>
  </w:style>
  <w:style w:type="character" w:customStyle="1" w:styleId="WW8Num139z2">
    <w:name w:val="WW8Num139z2"/>
    <w:rsid w:val="0058402D"/>
    <w:rPr>
      <w:rFonts w:ascii="Wingdings" w:hAnsi="Wingdings" w:hint="default"/>
    </w:rPr>
  </w:style>
  <w:style w:type="character" w:customStyle="1" w:styleId="WW8Num139z3">
    <w:name w:val="WW8Num139z3"/>
    <w:rsid w:val="0058402D"/>
    <w:rPr>
      <w:rFonts w:ascii="Symbol" w:hAnsi="Symbol" w:hint="default"/>
    </w:rPr>
  </w:style>
  <w:style w:type="character" w:customStyle="1" w:styleId="WW8Num139z4">
    <w:name w:val="WW8Num139z4"/>
    <w:rsid w:val="0058402D"/>
    <w:rPr>
      <w:rFonts w:ascii="Courier New" w:hAnsi="Courier New" w:cs="Courier New" w:hint="default"/>
    </w:rPr>
  </w:style>
  <w:style w:type="character" w:customStyle="1" w:styleId="WW8Num142z0">
    <w:name w:val="WW8Num142z0"/>
    <w:rsid w:val="0058402D"/>
    <w:rPr>
      <w:rFonts w:ascii="Times New Roman" w:hAnsi="Times New Roman" w:cs="Times New Roman" w:hint="default"/>
    </w:rPr>
  </w:style>
  <w:style w:type="character" w:customStyle="1" w:styleId="WW8Num146z0">
    <w:name w:val="WW8Num146z0"/>
    <w:rsid w:val="0058402D"/>
    <w:rPr>
      <w:rFonts w:ascii="Symbol" w:hAnsi="Symbol" w:cs="Symbol" w:hint="default"/>
    </w:rPr>
  </w:style>
  <w:style w:type="character" w:customStyle="1" w:styleId="WW8Num146z1">
    <w:name w:val="WW8Num146z1"/>
    <w:rsid w:val="0058402D"/>
    <w:rPr>
      <w:rFonts w:ascii="Courier New" w:hAnsi="Courier New" w:cs="Courier New" w:hint="default"/>
    </w:rPr>
  </w:style>
  <w:style w:type="character" w:customStyle="1" w:styleId="WW8Num146z2">
    <w:name w:val="WW8Num146z2"/>
    <w:rsid w:val="0058402D"/>
    <w:rPr>
      <w:rFonts w:ascii="Wingdings" w:hAnsi="Wingdings" w:cs="Wingdings" w:hint="default"/>
    </w:rPr>
  </w:style>
  <w:style w:type="character" w:customStyle="1" w:styleId="WW8Num148z0">
    <w:name w:val="WW8Num148z0"/>
    <w:rsid w:val="0058402D"/>
    <w:rPr>
      <w:rFonts w:ascii="Arial" w:hAnsi="Arial" w:cs="Arial" w:hint="default"/>
      <w:sz w:val="20"/>
      <w:szCs w:val="20"/>
    </w:rPr>
  </w:style>
  <w:style w:type="character" w:customStyle="1" w:styleId="WW8Num148z1">
    <w:name w:val="WW8Num148z1"/>
    <w:rsid w:val="0058402D"/>
    <w:rPr>
      <w:rFonts w:ascii="Courier New" w:hAnsi="Courier New" w:cs="Courier New" w:hint="default"/>
    </w:rPr>
  </w:style>
  <w:style w:type="character" w:customStyle="1" w:styleId="WW8Num148z2">
    <w:name w:val="WW8Num148z2"/>
    <w:rsid w:val="0058402D"/>
    <w:rPr>
      <w:rFonts w:ascii="Wingdings" w:hAnsi="Wingdings" w:hint="default"/>
    </w:rPr>
  </w:style>
  <w:style w:type="character" w:customStyle="1" w:styleId="WW8Num148z3">
    <w:name w:val="WW8Num148z3"/>
    <w:rsid w:val="0058402D"/>
    <w:rPr>
      <w:rFonts w:ascii="Symbol" w:hAnsi="Symbol" w:hint="default"/>
    </w:rPr>
  </w:style>
  <w:style w:type="character" w:customStyle="1" w:styleId="WW8Num149z0">
    <w:name w:val="WW8Num149z0"/>
    <w:rsid w:val="0058402D"/>
    <w:rPr>
      <w:rFonts w:ascii="Arial" w:hAnsi="Arial" w:cs="Arial" w:hint="default"/>
      <w:sz w:val="20"/>
      <w:szCs w:val="20"/>
    </w:rPr>
  </w:style>
  <w:style w:type="character" w:customStyle="1" w:styleId="WW8Num149z1">
    <w:name w:val="WW8Num149z1"/>
    <w:rsid w:val="0058402D"/>
    <w:rPr>
      <w:sz w:val="20"/>
      <w:szCs w:val="20"/>
    </w:rPr>
  </w:style>
  <w:style w:type="character" w:customStyle="1" w:styleId="WW8Num149z2">
    <w:name w:val="WW8Num149z2"/>
    <w:rsid w:val="0058402D"/>
    <w:rPr>
      <w:rFonts w:ascii="Wingdings" w:hAnsi="Wingdings" w:hint="default"/>
    </w:rPr>
  </w:style>
  <w:style w:type="character" w:customStyle="1" w:styleId="WW8Num149z3">
    <w:name w:val="WW8Num149z3"/>
    <w:rsid w:val="0058402D"/>
    <w:rPr>
      <w:rFonts w:ascii="Symbol" w:hAnsi="Symbol" w:hint="default"/>
    </w:rPr>
  </w:style>
  <w:style w:type="character" w:customStyle="1" w:styleId="WW8Num149z4">
    <w:name w:val="WW8Num149z4"/>
    <w:rsid w:val="0058402D"/>
    <w:rPr>
      <w:rFonts w:ascii="Courier New" w:hAnsi="Courier New" w:cs="Courier New" w:hint="default"/>
    </w:rPr>
  </w:style>
  <w:style w:type="character" w:customStyle="1" w:styleId="WW8Num150z0">
    <w:name w:val="WW8Num150z0"/>
    <w:rsid w:val="0058402D"/>
    <w:rPr>
      <w:rFonts w:ascii="Arial" w:hAnsi="Arial" w:cs="Arial" w:hint="default"/>
      <w:sz w:val="20"/>
      <w:szCs w:val="20"/>
    </w:rPr>
  </w:style>
  <w:style w:type="character" w:customStyle="1" w:styleId="WW8Num150z1">
    <w:name w:val="WW8Num150z1"/>
    <w:rsid w:val="0058402D"/>
    <w:rPr>
      <w:rFonts w:ascii="Arial" w:hAnsi="Arial" w:cs="Arial" w:hint="default"/>
      <w:sz w:val="20"/>
      <w:szCs w:val="20"/>
    </w:rPr>
  </w:style>
  <w:style w:type="character" w:customStyle="1" w:styleId="WW8Num150z2">
    <w:name w:val="WW8Num150z2"/>
    <w:rsid w:val="0058402D"/>
    <w:rPr>
      <w:rFonts w:ascii="Wingdings" w:hAnsi="Wingdings" w:hint="default"/>
    </w:rPr>
  </w:style>
  <w:style w:type="character" w:customStyle="1" w:styleId="WW8Num150z3">
    <w:name w:val="WW8Num150z3"/>
    <w:rsid w:val="0058402D"/>
    <w:rPr>
      <w:rFonts w:ascii="Symbol" w:hAnsi="Symbol" w:hint="default"/>
    </w:rPr>
  </w:style>
  <w:style w:type="character" w:customStyle="1" w:styleId="WW8Num150z4">
    <w:name w:val="WW8Num150z4"/>
    <w:rsid w:val="0058402D"/>
    <w:rPr>
      <w:rFonts w:ascii="Courier New" w:hAnsi="Courier New" w:cs="Courier New" w:hint="default"/>
    </w:rPr>
  </w:style>
  <w:style w:type="character" w:customStyle="1" w:styleId="WW8Num151z0">
    <w:name w:val="WW8Num151z0"/>
    <w:rsid w:val="0058402D"/>
    <w:rPr>
      <w:rFonts w:ascii="Arial" w:hAnsi="Arial" w:cs="Arial" w:hint="default"/>
      <w:sz w:val="20"/>
      <w:szCs w:val="20"/>
    </w:rPr>
  </w:style>
  <w:style w:type="character" w:customStyle="1" w:styleId="WW8Num151z1">
    <w:name w:val="WW8Num151z1"/>
    <w:rsid w:val="0058402D"/>
    <w:rPr>
      <w:rFonts w:ascii="Courier New" w:hAnsi="Courier New" w:cs="Courier New" w:hint="default"/>
    </w:rPr>
  </w:style>
  <w:style w:type="character" w:customStyle="1" w:styleId="WW8Num151z2">
    <w:name w:val="WW8Num151z2"/>
    <w:rsid w:val="0058402D"/>
    <w:rPr>
      <w:rFonts w:ascii="Wingdings" w:hAnsi="Wingdings" w:hint="default"/>
    </w:rPr>
  </w:style>
  <w:style w:type="character" w:customStyle="1" w:styleId="WW8Num151z3">
    <w:name w:val="WW8Num151z3"/>
    <w:rsid w:val="0058402D"/>
    <w:rPr>
      <w:rFonts w:ascii="Symbol" w:hAnsi="Symbol" w:hint="default"/>
    </w:rPr>
  </w:style>
  <w:style w:type="character" w:customStyle="1" w:styleId="WW8Num152z1">
    <w:name w:val="WW8Num152z1"/>
    <w:rsid w:val="0058402D"/>
    <w:rPr>
      <w:rFonts w:ascii="Arial" w:hAnsi="Arial" w:cs="Arial" w:hint="default"/>
      <w:sz w:val="20"/>
      <w:szCs w:val="20"/>
    </w:rPr>
  </w:style>
  <w:style w:type="character" w:customStyle="1" w:styleId="WW8Num153z0">
    <w:name w:val="WW8Num153z0"/>
    <w:rsid w:val="0058402D"/>
    <w:rPr>
      <w:rFonts w:ascii="Arial" w:hAnsi="Arial" w:cs="Arial" w:hint="default"/>
      <w:sz w:val="20"/>
      <w:szCs w:val="20"/>
    </w:rPr>
  </w:style>
  <w:style w:type="character" w:customStyle="1" w:styleId="WW8Num153z1">
    <w:name w:val="WW8Num153z1"/>
    <w:rsid w:val="0058402D"/>
    <w:rPr>
      <w:rFonts w:ascii="Courier New" w:hAnsi="Courier New" w:cs="Courier New" w:hint="default"/>
    </w:rPr>
  </w:style>
  <w:style w:type="character" w:customStyle="1" w:styleId="WW8Num153z2">
    <w:name w:val="WW8Num153z2"/>
    <w:rsid w:val="0058402D"/>
    <w:rPr>
      <w:rFonts w:ascii="Wingdings" w:hAnsi="Wingdings" w:hint="default"/>
    </w:rPr>
  </w:style>
  <w:style w:type="character" w:customStyle="1" w:styleId="WW8Num153z3">
    <w:name w:val="WW8Num153z3"/>
    <w:rsid w:val="0058402D"/>
    <w:rPr>
      <w:rFonts w:ascii="Symbol" w:hAnsi="Symbol" w:hint="default"/>
    </w:rPr>
  </w:style>
  <w:style w:type="character" w:customStyle="1" w:styleId="WW8Num154z0">
    <w:name w:val="WW8Num154z0"/>
    <w:rsid w:val="0058402D"/>
    <w:rPr>
      <w:rFonts w:ascii="Arial" w:hAnsi="Arial" w:cs="Arial" w:hint="default"/>
      <w:sz w:val="20"/>
      <w:szCs w:val="20"/>
    </w:rPr>
  </w:style>
  <w:style w:type="character" w:customStyle="1" w:styleId="WW8Num154z1">
    <w:name w:val="WW8Num154z1"/>
    <w:rsid w:val="0058402D"/>
    <w:rPr>
      <w:rFonts w:ascii="Courier New" w:hAnsi="Courier New" w:cs="Courier New" w:hint="default"/>
    </w:rPr>
  </w:style>
  <w:style w:type="character" w:customStyle="1" w:styleId="WW8Num154z2">
    <w:name w:val="WW8Num154z2"/>
    <w:rsid w:val="0058402D"/>
    <w:rPr>
      <w:rFonts w:ascii="Wingdings" w:hAnsi="Wingdings" w:hint="default"/>
    </w:rPr>
  </w:style>
  <w:style w:type="character" w:customStyle="1" w:styleId="WW8Num154z3">
    <w:name w:val="WW8Num154z3"/>
    <w:rsid w:val="0058402D"/>
    <w:rPr>
      <w:rFonts w:ascii="Symbol" w:hAnsi="Symbol" w:hint="default"/>
    </w:rPr>
  </w:style>
  <w:style w:type="character" w:customStyle="1" w:styleId="WW8Num156z0">
    <w:name w:val="WW8Num156z0"/>
    <w:rsid w:val="0058402D"/>
    <w:rPr>
      <w:rFonts w:ascii="Arial" w:hAnsi="Arial" w:cs="Arial" w:hint="default"/>
      <w:sz w:val="20"/>
      <w:szCs w:val="20"/>
    </w:rPr>
  </w:style>
  <w:style w:type="character" w:customStyle="1" w:styleId="WW8Num156z1">
    <w:name w:val="WW8Num156z1"/>
    <w:rsid w:val="0058402D"/>
    <w:rPr>
      <w:rFonts w:ascii="Courier New" w:hAnsi="Courier New" w:cs="Courier New" w:hint="default"/>
    </w:rPr>
  </w:style>
  <w:style w:type="character" w:customStyle="1" w:styleId="WW8Num156z2">
    <w:name w:val="WW8Num156z2"/>
    <w:rsid w:val="0058402D"/>
    <w:rPr>
      <w:rFonts w:ascii="Wingdings" w:hAnsi="Wingdings" w:hint="default"/>
    </w:rPr>
  </w:style>
  <w:style w:type="character" w:customStyle="1" w:styleId="WW8Num156z3">
    <w:name w:val="WW8Num156z3"/>
    <w:rsid w:val="0058402D"/>
    <w:rPr>
      <w:rFonts w:ascii="Symbol" w:hAnsi="Symbol" w:hint="default"/>
    </w:rPr>
  </w:style>
  <w:style w:type="character" w:customStyle="1" w:styleId="WW8Num157z2">
    <w:name w:val="WW8Num157z2"/>
    <w:rsid w:val="0058402D"/>
    <w:rPr>
      <w:rFonts w:ascii="Arial" w:hAnsi="Arial" w:cs="Arial" w:hint="default"/>
      <w:sz w:val="20"/>
      <w:szCs w:val="20"/>
    </w:rPr>
  </w:style>
  <w:style w:type="character" w:customStyle="1" w:styleId="WW8Num160z0">
    <w:name w:val="WW8Num160z0"/>
    <w:rsid w:val="0058402D"/>
    <w:rPr>
      <w:rFonts w:ascii="Arial" w:hAnsi="Arial" w:cs="Arial" w:hint="default"/>
      <w:sz w:val="20"/>
      <w:szCs w:val="20"/>
    </w:rPr>
  </w:style>
  <w:style w:type="character" w:customStyle="1" w:styleId="WW8Num160z1">
    <w:name w:val="WW8Num160z1"/>
    <w:rsid w:val="0058402D"/>
    <w:rPr>
      <w:rFonts w:ascii="Courier New" w:hAnsi="Courier New" w:cs="Courier New" w:hint="default"/>
    </w:rPr>
  </w:style>
  <w:style w:type="character" w:customStyle="1" w:styleId="WW8Num160z2">
    <w:name w:val="WW8Num160z2"/>
    <w:rsid w:val="0058402D"/>
    <w:rPr>
      <w:rFonts w:ascii="Wingdings" w:hAnsi="Wingdings" w:hint="default"/>
    </w:rPr>
  </w:style>
  <w:style w:type="character" w:customStyle="1" w:styleId="WW8Num160z3">
    <w:name w:val="WW8Num160z3"/>
    <w:rsid w:val="0058402D"/>
    <w:rPr>
      <w:rFonts w:ascii="Symbol" w:hAnsi="Symbol" w:hint="default"/>
    </w:rPr>
  </w:style>
  <w:style w:type="character" w:customStyle="1" w:styleId="WW8Num161z1">
    <w:name w:val="WW8Num161z1"/>
    <w:rsid w:val="0058402D"/>
    <w:rPr>
      <w:rFonts w:ascii="Symbol" w:hAnsi="Symbol" w:hint="default"/>
    </w:rPr>
  </w:style>
  <w:style w:type="character" w:customStyle="1" w:styleId="WW8Num161z4">
    <w:name w:val="WW8Num161z4"/>
    <w:rsid w:val="0058402D"/>
    <w:rPr>
      <w:rFonts w:ascii="Arial" w:hAnsi="Arial" w:cs="Arial" w:hint="default"/>
      <w:sz w:val="20"/>
      <w:szCs w:val="20"/>
    </w:rPr>
  </w:style>
  <w:style w:type="character" w:customStyle="1" w:styleId="WW8Num162z0">
    <w:name w:val="WW8Num162z0"/>
    <w:rsid w:val="0058402D"/>
    <w:rPr>
      <w:rFonts w:ascii="Arial" w:hAnsi="Arial" w:cs="Arial" w:hint="default"/>
    </w:rPr>
  </w:style>
  <w:style w:type="character" w:customStyle="1" w:styleId="WW8Num162z1">
    <w:name w:val="WW8Num162z1"/>
    <w:rsid w:val="0058402D"/>
    <w:rPr>
      <w:rFonts w:ascii="Courier New" w:hAnsi="Courier New" w:cs="Courier New" w:hint="default"/>
    </w:rPr>
  </w:style>
  <w:style w:type="character" w:customStyle="1" w:styleId="WW8Num162z2">
    <w:name w:val="WW8Num162z2"/>
    <w:rsid w:val="0058402D"/>
    <w:rPr>
      <w:rFonts w:ascii="Wingdings" w:hAnsi="Wingdings" w:hint="default"/>
    </w:rPr>
  </w:style>
  <w:style w:type="character" w:customStyle="1" w:styleId="WW8Num162z3">
    <w:name w:val="WW8Num162z3"/>
    <w:rsid w:val="0058402D"/>
    <w:rPr>
      <w:rFonts w:ascii="Symbol" w:hAnsi="Symbol" w:hint="default"/>
    </w:rPr>
  </w:style>
  <w:style w:type="character" w:customStyle="1" w:styleId="WW8Num163z0">
    <w:name w:val="WW8Num163z0"/>
    <w:rsid w:val="0058402D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165z0">
    <w:name w:val="WW8Num165z0"/>
    <w:rsid w:val="0058402D"/>
    <w:rPr>
      <w:rFonts w:ascii="Symbol" w:hAnsi="Symbol" w:cs="Symbol" w:hint="default"/>
    </w:rPr>
  </w:style>
  <w:style w:type="character" w:customStyle="1" w:styleId="WW8Num165z1">
    <w:name w:val="WW8Num165z1"/>
    <w:rsid w:val="0058402D"/>
    <w:rPr>
      <w:rFonts w:ascii="Courier New" w:hAnsi="Courier New" w:cs="Courier New" w:hint="default"/>
    </w:rPr>
  </w:style>
  <w:style w:type="character" w:customStyle="1" w:styleId="WW8Num165z2">
    <w:name w:val="WW8Num165z2"/>
    <w:rsid w:val="0058402D"/>
    <w:rPr>
      <w:rFonts w:ascii="Wingdings" w:hAnsi="Wingdings" w:cs="Wingdings" w:hint="default"/>
    </w:rPr>
  </w:style>
  <w:style w:type="character" w:customStyle="1" w:styleId="WW8Num166z1">
    <w:name w:val="WW8Num166z1"/>
    <w:rsid w:val="0058402D"/>
    <w:rPr>
      <w:rFonts w:ascii="Arial" w:hAnsi="Arial" w:cs="Arial" w:hint="default"/>
      <w:sz w:val="20"/>
      <w:szCs w:val="20"/>
    </w:rPr>
  </w:style>
  <w:style w:type="character" w:customStyle="1" w:styleId="WW8Num167z0">
    <w:name w:val="WW8Num167z0"/>
    <w:rsid w:val="0058402D"/>
    <w:rPr>
      <w:rFonts w:ascii="Arial" w:hAnsi="Arial" w:cs="Arial" w:hint="default"/>
      <w:sz w:val="20"/>
      <w:szCs w:val="20"/>
    </w:rPr>
  </w:style>
  <w:style w:type="character" w:customStyle="1" w:styleId="WW8Num167z1">
    <w:name w:val="WW8Num167z1"/>
    <w:rsid w:val="0058402D"/>
    <w:rPr>
      <w:rFonts w:ascii="Courier New" w:hAnsi="Courier New" w:cs="Courier New" w:hint="default"/>
    </w:rPr>
  </w:style>
  <w:style w:type="character" w:customStyle="1" w:styleId="WW8Num167z2">
    <w:name w:val="WW8Num167z2"/>
    <w:rsid w:val="0058402D"/>
    <w:rPr>
      <w:rFonts w:ascii="Wingdings" w:hAnsi="Wingdings" w:hint="default"/>
    </w:rPr>
  </w:style>
  <w:style w:type="character" w:customStyle="1" w:styleId="WW8Num167z3">
    <w:name w:val="WW8Num167z3"/>
    <w:rsid w:val="0058402D"/>
    <w:rPr>
      <w:rFonts w:ascii="Symbol" w:hAnsi="Symbol" w:hint="default"/>
    </w:rPr>
  </w:style>
  <w:style w:type="character" w:customStyle="1" w:styleId="WW8Num168z0">
    <w:name w:val="WW8Num168z0"/>
    <w:rsid w:val="0058402D"/>
    <w:rPr>
      <w:rFonts w:ascii="Arial" w:hAnsi="Arial" w:cs="Arial" w:hint="default"/>
    </w:rPr>
  </w:style>
  <w:style w:type="character" w:customStyle="1" w:styleId="WW8Num168z3">
    <w:name w:val="WW8Num168z3"/>
    <w:rsid w:val="0058402D"/>
    <w:rPr>
      <w:rFonts w:ascii="Symbol" w:hAnsi="Symbol" w:hint="default"/>
    </w:rPr>
  </w:style>
  <w:style w:type="character" w:customStyle="1" w:styleId="WW8Num168z4">
    <w:name w:val="WW8Num168z4"/>
    <w:rsid w:val="0058402D"/>
    <w:rPr>
      <w:rFonts w:ascii="Courier New" w:hAnsi="Courier New" w:cs="Courier New" w:hint="default"/>
    </w:rPr>
  </w:style>
  <w:style w:type="character" w:customStyle="1" w:styleId="WW8Num168z5">
    <w:name w:val="WW8Num168z5"/>
    <w:rsid w:val="0058402D"/>
    <w:rPr>
      <w:rFonts w:ascii="Wingdings" w:hAnsi="Wingdings" w:hint="default"/>
    </w:rPr>
  </w:style>
  <w:style w:type="character" w:customStyle="1" w:styleId="WW8Num169z1">
    <w:name w:val="WW8Num169z1"/>
    <w:rsid w:val="0058402D"/>
    <w:rPr>
      <w:rFonts w:ascii="Arial" w:hAnsi="Arial" w:cs="Arial" w:hint="default"/>
      <w:sz w:val="20"/>
      <w:szCs w:val="20"/>
    </w:rPr>
  </w:style>
  <w:style w:type="character" w:customStyle="1" w:styleId="WW8Num171z0">
    <w:name w:val="WW8Num171z0"/>
    <w:rsid w:val="0058402D"/>
    <w:rPr>
      <w:rFonts w:ascii="Arial" w:hAnsi="Arial" w:cs="Arial" w:hint="default"/>
      <w:sz w:val="20"/>
      <w:szCs w:val="20"/>
    </w:rPr>
  </w:style>
  <w:style w:type="character" w:customStyle="1" w:styleId="WW8Num171z1">
    <w:name w:val="WW8Num171z1"/>
    <w:rsid w:val="0058402D"/>
    <w:rPr>
      <w:rFonts w:ascii="Courier New" w:hAnsi="Courier New" w:cs="Courier New" w:hint="default"/>
    </w:rPr>
  </w:style>
  <w:style w:type="character" w:customStyle="1" w:styleId="WW8Num171z2">
    <w:name w:val="WW8Num171z2"/>
    <w:rsid w:val="0058402D"/>
    <w:rPr>
      <w:rFonts w:ascii="Wingdings" w:hAnsi="Wingdings" w:hint="default"/>
    </w:rPr>
  </w:style>
  <w:style w:type="character" w:customStyle="1" w:styleId="WW8Num171z3">
    <w:name w:val="WW8Num171z3"/>
    <w:rsid w:val="0058402D"/>
    <w:rPr>
      <w:rFonts w:ascii="Symbol" w:hAnsi="Symbol" w:hint="default"/>
    </w:rPr>
  </w:style>
  <w:style w:type="character" w:customStyle="1" w:styleId="WW8Num174z0">
    <w:name w:val="WW8Num174z0"/>
    <w:rsid w:val="0058402D"/>
    <w:rPr>
      <w:rFonts w:ascii="Arial" w:eastAsia="Times New Roman" w:hAnsi="Arial" w:cs="Arial" w:hint="default"/>
    </w:rPr>
  </w:style>
  <w:style w:type="character" w:customStyle="1" w:styleId="WW8Num174z1">
    <w:name w:val="WW8Num174z1"/>
    <w:rsid w:val="0058402D"/>
    <w:rPr>
      <w:rFonts w:ascii="Symbol" w:hAnsi="Symbol" w:hint="default"/>
    </w:rPr>
  </w:style>
  <w:style w:type="character" w:customStyle="1" w:styleId="WW8Num175z0">
    <w:name w:val="WW8Num175z0"/>
    <w:rsid w:val="0058402D"/>
    <w:rPr>
      <w:b w:val="0"/>
      <w:bCs w:val="0"/>
    </w:rPr>
  </w:style>
  <w:style w:type="character" w:customStyle="1" w:styleId="WW8Num176z0">
    <w:name w:val="WW8Num176z0"/>
    <w:rsid w:val="0058402D"/>
    <w:rPr>
      <w:rFonts w:ascii="Arial" w:hAnsi="Arial" w:cs="Arial" w:hint="default"/>
      <w:sz w:val="20"/>
      <w:szCs w:val="20"/>
    </w:rPr>
  </w:style>
  <w:style w:type="character" w:customStyle="1" w:styleId="WW8Num176z1">
    <w:name w:val="WW8Num176z1"/>
    <w:rsid w:val="0058402D"/>
    <w:rPr>
      <w:rFonts w:ascii="Courier New" w:hAnsi="Courier New" w:cs="Courier New" w:hint="default"/>
    </w:rPr>
  </w:style>
  <w:style w:type="character" w:customStyle="1" w:styleId="WW8Num176z2">
    <w:name w:val="WW8Num176z2"/>
    <w:rsid w:val="0058402D"/>
    <w:rPr>
      <w:rFonts w:ascii="Wingdings" w:hAnsi="Wingdings" w:hint="default"/>
    </w:rPr>
  </w:style>
  <w:style w:type="character" w:customStyle="1" w:styleId="WW8Num176z3">
    <w:name w:val="WW8Num176z3"/>
    <w:rsid w:val="0058402D"/>
    <w:rPr>
      <w:rFonts w:ascii="Symbol" w:hAnsi="Symbol" w:hint="default"/>
    </w:rPr>
  </w:style>
  <w:style w:type="character" w:customStyle="1" w:styleId="WW8Num177z1">
    <w:name w:val="WW8Num177z1"/>
    <w:rsid w:val="0058402D"/>
    <w:rPr>
      <w:rFonts w:ascii="Symbol" w:hAnsi="Symbol" w:hint="default"/>
    </w:rPr>
  </w:style>
  <w:style w:type="character" w:customStyle="1" w:styleId="m1">
    <w:name w:val="m1"/>
    <w:rsid w:val="0058402D"/>
    <w:rPr>
      <w:color w:val="0000FF"/>
    </w:rPr>
  </w:style>
  <w:style w:type="character" w:customStyle="1" w:styleId="searchform">
    <w:name w:val="searchform"/>
    <w:basedOn w:val="Domylnaczcionkaakapitu"/>
    <w:rsid w:val="0058402D"/>
  </w:style>
  <w:style w:type="table" w:styleId="Tabela-Siatka">
    <w:name w:val="Table Grid"/>
    <w:basedOn w:val="Standardowy"/>
    <w:rsid w:val="0058402D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58402D"/>
    <w:rPr>
      <w:b/>
      <w:bCs/>
    </w:rPr>
  </w:style>
  <w:style w:type="numbering" w:customStyle="1" w:styleId="WW8Num4">
    <w:name w:val="WW8Num4"/>
    <w:rsid w:val="0058402D"/>
    <w:pPr>
      <w:numPr>
        <w:numId w:val="2"/>
      </w:numPr>
    </w:pPr>
  </w:style>
  <w:style w:type="numbering" w:customStyle="1" w:styleId="WW8Num7">
    <w:name w:val="WW8Num7"/>
    <w:rsid w:val="0058402D"/>
    <w:pPr>
      <w:numPr>
        <w:numId w:val="3"/>
      </w:numPr>
    </w:pPr>
  </w:style>
  <w:style w:type="numbering" w:customStyle="1" w:styleId="WW8Num11">
    <w:name w:val="WW8Num11"/>
    <w:rsid w:val="0058402D"/>
    <w:pPr>
      <w:numPr>
        <w:numId w:val="4"/>
      </w:numPr>
    </w:pPr>
  </w:style>
  <w:style w:type="character" w:customStyle="1" w:styleId="ZnakZnak1">
    <w:name w:val="Znak Znak1"/>
    <w:rsid w:val="006B45F7"/>
    <w:rPr>
      <w:rFonts w:ascii="Arial" w:eastAsia="Times New Roman" w:hAnsi="Arial"/>
      <w:b/>
      <w:bCs/>
      <w:kern w:val="32"/>
      <w:sz w:val="32"/>
      <w:szCs w:val="32"/>
      <w:lang w:eastAsia="pl-PL"/>
    </w:rPr>
  </w:style>
  <w:style w:type="character" w:customStyle="1" w:styleId="ZnakZnak2">
    <w:name w:val="Znak Znak2"/>
    <w:locked/>
    <w:rsid w:val="002278F2"/>
    <w:rPr>
      <w:sz w:val="24"/>
      <w:szCs w:val="24"/>
      <w:lang w:val="pl-PL" w:eastAsia="pl-PL" w:bidi="ar-SA"/>
    </w:rPr>
  </w:style>
  <w:style w:type="character" w:customStyle="1" w:styleId="ZnakZnak">
    <w:name w:val="Znak Znak"/>
    <w:locked/>
    <w:rsid w:val="00D03DEC"/>
    <w:rPr>
      <w:lang w:val="pl-PL" w:eastAsia="pl-PL" w:bidi="ar-SA"/>
    </w:rPr>
  </w:style>
  <w:style w:type="character" w:styleId="Numerstrony">
    <w:name w:val="page number"/>
    <w:basedOn w:val="Domylnaczcionkaakapitu"/>
    <w:rsid w:val="00EC0D6F"/>
  </w:style>
  <w:style w:type="character" w:customStyle="1" w:styleId="FooterChar">
    <w:name w:val="Footer Char"/>
    <w:locked/>
    <w:rsid w:val="001978BC"/>
    <w:rPr>
      <w:sz w:val="24"/>
      <w:szCs w:val="24"/>
      <w:lang w:val="pl-PL" w:eastAsia="ar-SA" w:bidi="ar-SA"/>
    </w:rPr>
  </w:style>
  <w:style w:type="paragraph" w:customStyle="1" w:styleId="Bezodstpw1">
    <w:name w:val="Bez odstępów1"/>
    <w:rsid w:val="001978BC"/>
    <w:rPr>
      <w:rFonts w:ascii="Calibri" w:hAnsi="Calibri" w:cs="Calibri"/>
      <w:sz w:val="22"/>
      <w:szCs w:val="22"/>
      <w:lang w:eastAsia="en-US"/>
    </w:rPr>
  </w:style>
  <w:style w:type="character" w:customStyle="1" w:styleId="ZnakZnak3">
    <w:name w:val="Znak Znak3"/>
    <w:semiHidden/>
    <w:rsid w:val="001978BC"/>
    <w:rPr>
      <w:sz w:val="24"/>
      <w:szCs w:val="24"/>
      <w:lang w:val="pl-PL" w:eastAsia="ar-SA" w:bidi="ar-SA"/>
    </w:rPr>
  </w:style>
  <w:style w:type="character" w:styleId="Uwydatnienie">
    <w:name w:val="Emphasis"/>
    <w:qFormat/>
    <w:rsid w:val="001978BC"/>
    <w:rPr>
      <w:b/>
      <w:bCs/>
      <w:i/>
      <w:iCs/>
    </w:rPr>
  </w:style>
  <w:style w:type="character" w:customStyle="1" w:styleId="apple-style-span">
    <w:name w:val="apple-style-span"/>
    <w:basedOn w:val="Domylnaczcionkaakapitu"/>
    <w:rsid w:val="001978BC"/>
  </w:style>
  <w:style w:type="paragraph" w:customStyle="1" w:styleId="Default">
    <w:name w:val="Default"/>
    <w:qFormat/>
    <w:rsid w:val="00A32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7A79C5"/>
    <w:pPr>
      <w:ind w:left="720"/>
    </w:pPr>
  </w:style>
  <w:style w:type="paragraph" w:customStyle="1" w:styleId="Index">
    <w:name w:val="Index"/>
    <w:basedOn w:val="Normalny"/>
    <w:rsid w:val="007C54E0"/>
    <w:pPr>
      <w:suppressLineNumbers/>
      <w:suppressAutoHyphens/>
      <w:autoSpaceDN/>
    </w:pPr>
    <w:rPr>
      <w:rFonts w:cs="Tahoma"/>
      <w:lang w:eastAsia="ar-SA"/>
    </w:rPr>
  </w:style>
  <w:style w:type="paragraph" w:customStyle="1" w:styleId="ListParagraph1">
    <w:name w:val="List Paragraph1"/>
    <w:basedOn w:val="Normalny"/>
    <w:rsid w:val="00E01330"/>
    <w:pPr>
      <w:autoSpaceDE/>
      <w:autoSpaceDN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NoSpacing1">
    <w:name w:val="No Spacing1"/>
    <w:rsid w:val="00E01330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xtexposedshow">
    <w:name w:val="text_exposed_show"/>
    <w:basedOn w:val="Domylnaczcionkaakapitu"/>
    <w:rsid w:val="00816B6B"/>
  </w:style>
  <w:style w:type="character" w:styleId="Odwoaniedokomentarza">
    <w:name w:val="annotation reference"/>
    <w:uiPriority w:val="99"/>
    <w:rsid w:val="00EC3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C31C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31CD"/>
  </w:style>
  <w:style w:type="paragraph" w:styleId="Tematkomentarza">
    <w:name w:val="annotation subject"/>
    <w:basedOn w:val="Tekstkomentarza"/>
    <w:next w:val="Tekstkomentarza"/>
    <w:link w:val="TematkomentarzaZnak"/>
    <w:rsid w:val="00EC31CD"/>
    <w:rPr>
      <w:b/>
      <w:bCs/>
    </w:rPr>
  </w:style>
  <w:style w:type="character" w:customStyle="1" w:styleId="TematkomentarzaZnak">
    <w:name w:val="Temat komentarza Znak"/>
    <w:link w:val="Tematkomentarza"/>
    <w:rsid w:val="00EC31CD"/>
    <w:rPr>
      <w:b/>
      <w:bCs/>
    </w:rPr>
  </w:style>
  <w:style w:type="paragraph" w:styleId="Tekstdymka">
    <w:name w:val="Balloon Text"/>
    <w:basedOn w:val="Normalny"/>
    <w:link w:val="TekstdymkaZnak"/>
    <w:rsid w:val="00EC31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C31CD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DB05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rsid w:val="00CE55E4"/>
    <w:pPr>
      <w:numPr>
        <w:numId w:val="59"/>
      </w:numPr>
    </w:pPr>
  </w:style>
  <w:style w:type="character" w:customStyle="1" w:styleId="TekstpodstawowywcityZnak">
    <w:name w:val="Tekst podstawowy wcięty Znak"/>
    <w:link w:val="Tekstpodstawowywcity"/>
    <w:locked/>
    <w:rsid w:val="0032129B"/>
  </w:style>
  <w:style w:type="paragraph" w:customStyle="1" w:styleId="Textbody">
    <w:name w:val="Text body"/>
    <w:basedOn w:val="Standard"/>
    <w:rsid w:val="00DC4D0F"/>
    <w:pPr>
      <w:widowControl/>
      <w:spacing w:after="140" w:line="288" w:lineRule="auto"/>
      <w:textAlignment w:val="baseline"/>
    </w:pPr>
    <w:rPr>
      <w:rFonts w:ascii="Liberation Serif" w:eastAsia="SimSun" w:hAnsi="Liberation Serif" w:cs="Arial Unicode MS"/>
      <w:lang w:eastAsia="zh-CN" w:bidi="hi-IN"/>
    </w:rPr>
  </w:style>
  <w:style w:type="numbering" w:customStyle="1" w:styleId="WWNum11">
    <w:name w:val="WWNum11"/>
    <w:basedOn w:val="Bezlisty"/>
    <w:rsid w:val="00BD32EE"/>
    <w:pPr>
      <w:numPr>
        <w:numId w:val="67"/>
      </w:numPr>
    </w:pPr>
  </w:style>
  <w:style w:type="numbering" w:customStyle="1" w:styleId="Bezlisty1">
    <w:name w:val="Bez listy1"/>
    <w:next w:val="Bezlisty"/>
    <w:uiPriority w:val="99"/>
    <w:semiHidden/>
    <w:unhideWhenUsed/>
    <w:rsid w:val="00C401FD"/>
  </w:style>
  <w:style w:type="character" w:customStyle="1" w:styleId="Nagwek2Znak">
    <w:name w:val="Nagłówek 2 Znak"/>
    <w:link w:val="Nagwek2"/>
    <w:rsid w:val="00C401FD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C401FD"/>
    <w:rPr>
      <w:rFonts w:ascii="Arial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rsid w:val="00C401FD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C401FD"/>
    <w:rPr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rsid w:val="00C401FD"/>
    <w:rPr>
      <w:i/>
      <w:iCs/>
      <w:sz w:val="24"/>
      <w:szCs w:val="24"/>
    </w:rPr>
  </w:style>
  <w:style w:type="numbering" w:customStyle="1" w:styleId="Bezlisty11">
    <w:name w:val="Bez listy11"/>
    <w:next w:val="Bezlisty"/>
    <w:uiPriority w:val="99"/>
    <w:semiHidden/>
    <w:unhideWhenUsed/>
    <w:rsid w:val="00C401FD"/>
  </w:style>
  <w:style w:type="numbering" w:customStyle="1" w:styleId="Bezlisty111">
    <w:name w:val="Bez listy111"/>
    <w:next w:val="Bezlisty"/>
    <w:semiHidden/>
    <w:rsid w:val="00C401FD"/>
  </w:style>
  <w:style w:type="character" w:customStyle="1" w:styleId="StopkaZnak">
    <w:name w:val="Stopka Znak"/>
    <w:link w:val="Stopka"/>
    <w:uiPriority w:val="99"/>
    <w:rsid w:val="00C401FD"/>
  </w:style>
  <w:style w:type="character" w:customStyle="1" w:styleId="NagwekZnak">
    <w:name w:val="Nagłówek Znak"/>
    <w:link w:val="Nagwek"/>
    <w:rsid w:val="00C401FD"/>
    <w:rPr>
      <w:i/>
      <w:sz w:val="26"/>
    </w:rPr>
  </w:style>
  <w:style w:type="paragraph" w:customStyle="1" w:styleId="Bezodstpw10">
    <w:name w:val="Bez odstępów1"/>
    <w:rsid w:val="00C401FD"/>
    <w:rPr>
      <w:rFonts w:ascii="Calibri" w:hAnsi="Calibri" w:cs="Calibri"/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C401FD"/>
    <w:rPr>
      <w:sz w:val="16"/>
      <w:szCs w:val="16"/>
    </w:rPr>
  </w:style>
  <w:style w:type="character" w:customStyle="1" w:styleId="ft">
    <w:name w:val="ft"/>
    <w:rsid w:val="00C401FD"/>
    <w:rPr>
      <w:rFonts w:ascii="Times New Roman" w:hAnsi="Times New Roman" w:cs="Times New Roman"/>
    </w:rPr>
  </w:style>
  <w:style w:type="character" w:customStyle="1" w:styleId="style741">
    <w:name w:val="style741"/>
    <w:rsid w:val="00C401FD"/>
    <w:rPr>
      <w:sz w:val="18"/>
      <w:szCs w:val="18"/>
    </w:rPr>
  </w:style>
  <w:style w:type="character" w:customStyle="1" w:styleId="TytuZnak">
    <w:name w:val="Tytuł Znak"/>
    <w:link w:val="Tytu"/>
    <w:rsid w:val="00C401FD"/>
    <w:rPr>
      <w:b/>
      <w:bCs/>
      <w:sz w:val="24"/>
      <w:szCs w:val="24"/>
    </w:rPr>
  </w:style>
  <w:style w:type="character" w:customStyle="1" w:styleId="PodtytuZnak">
    <w:name w:val="Podtytuł Znak"/>
    <w:link w:val="Podtytu"/>
    <w:rsid w:val="00C401F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Tekstpodstawowywcity1">
    <w:name w:val="Tekst podstawowy wcięty1"/>
    <w:basedOn w:val="Normalny"/>
    <w:link w:val="BodyTextIndentChar"/>
    <w:rsid w:val="00C401FD"/>
    <w:pPr>
      <w:autoSpaceDE/>
      <w:autoSpaceDN/>
      <w:spacing w:line="360" w:lineRule="auto"/>
      <w:ind w:firstLine="708"/>
    </w:pPr>
    <w:rPr>
      <w:rFonts w:ascii="Arial" w:hAnsi="Arial" w:cs="Arial"/>
      <w:sz w:val="24"/>
      <w:szCs w:val="24"/>
      <w:lang w:val="x-none"/>
    </w:rPr>
  </w:style>
  <w:style w:type="character" w:customStyle="1" w:styleId="BodyTextIndentChar">
    <w:name w:val="Body Text Indent Char"/>
    <w:link w:val="Tekstpodstawowywcity1"/>
    <w:rsid w:val="00C401FD"/>
    <w:rPr>
      <w:rFonts w:ascii="Arial" w:hAnsi="Arial" w:cs="Arial"/>
      <w:sz w:val="24"/>
      <w:szCs w:val="24"/>
      <w:lang w:val="x-none"/>
    </w:rPr>
  </w:style>
  <w:style w:type="paragraph" w:customStyle="1" w:styleId="msonormalcxspdrugie">
    <w:name w:val="msonormalcxspdrugi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pierwsze">
    <w:name w:val="msonormalcxsppierwsz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drugiecxsppierwsze">
    <w:name w:val="msonormalcxspdrugiecxsppierwsz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drugiecxspdrugie">
    <w:name w:val="msonormalcxspdrugiecxspdrugi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drugiecxspnazwisko">
    <w:name w:val="msonormalcxspdrugiecxspnazwisko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C401FD"/>
    <w:rPr>
      <w:rFonts w:ascii="Courier New" w:hAnsi="Courier New" w:cs="Courier New"/>
    </w:rPr>
  </w:style>
  <w:style w:type="paragraph" w:customStyle="1" w:styleId="TableContents">
    <w:name w:val="Table Contents"/>
    <w:basedOn w:val="Standard"/>
    <w:rsid w:val="00C401FD"/>
    <w:pPr>
      <w:suppressLineNumbers/>
      <w:textAlignment w:val="baseline"/>
    </w:pPr>
    <w:rPr>
      <w:rFonts w:eastAsia="SimSun" w:cs="Times New Roman"/>
      <w:lang w:eastAsia="zh-CN"/>
    </w:rPr>
  </w:style>
  <w:style w:type="table" w:customStyle="1" w:styleId="Tabela-Siatka2">
    <w:name w:val="Tabela - Siatka2"/>
    <w:basedOn w:val="Standardowy"/>
    <w:next w:val="Tabela-Siatka"/>
    <w:rsid w:val="00C401F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C401FD"/>
    <w:pPr>
      <w:pageBreakBefore/>
      <w:widowControl w:val="0"/>
      <w:suppressAutoHyphens/>
      <w:autoSpaceDN/>
      <w:spacing w:line="360" w:lineRule="auto"/>
      <w:jc w:val="both"/>
    </w:pPr>
    <w:rPr>
      <w:rFonts w:ascii="Arial" w:eastAsia="Lucida Sans Unicode" w:hAnsi="Arial" w:cs="Arial"/>
      <w:b/>
      <w:bCs/>
      <w:kern w:val="1"/>
      <w:sz w:val="24"/>
      <w:szCs w:val="22"/>
    </w:rPr>
  </w:style>
  <w:style w:type="paragraph" w:customStyle="1" w:styleId="Akapitzlist2">
    <w:name w:val="Akapit z listą2"/>
    <w:basedOn w:val="Normalny"/>
    <w:rsid w:val="00C401FD"/>
    <w:pPr>
      <w:suppressAutoHyphens/>
      <w:autoSpaceDE/>
      <w:autoSpaceDN/>
      <w:spacing w:line="100" w:lineRule="atLeast"/>
      <w:ind w:left="708"/>
    </w:pPr>
    <w:rPr>
      <w:rFonts w:eastAsia="Calibri"/>
      <w:kern w:val="1"/>
      <w:sz w:val="24"/>
      <w:szCs w:val="24"/>
      <w:lang w:eastAsia="hi-IN" w:bidi="hi-IN"/>
    </w:rPr>
  </w:style>
  <w:style w:type="character" w:styleId="Nierozpoznanawzmianka">
    <w:name w:val="Unresolved Mention"/>
    <w:uiPriority w:val="99"/>
    <w:semiHidden/>
    <w:unhideWhenUsed/>
    <w:rsid w:val="00C401FD"/>
    <w:rPr>
      <w:color w:val="605E5C"/>
      <w:shd w:val="clear" w:color="auto" w:fill="E1DFDD"/>
    </w:rPr>
  </w:style>
  <w:style w:type="numbering" w:customStyle="1" w:styleId="WW8Num228">
    <w:name w:val="WW8Num228"/>
    <w:basedOn w:val="Bezlisty"/>
    <w:rsid w:val="00736F47"/>
    <w:pPr>
      <w:numPr>
        <w:numId w:val="76"/>
      </w:numPr>
    </w:pPr>
  </w:style>
  <w:style w:type="numbering" w:customStyle="1" w:styleId="WW8Num155">
    <w:name w:val="WW8Num155"/>
    <w:basedOn w:val="Bezlisty"/>
    <w:rsid w:val="00E21926"/>
    <w:pPr>
      <w:numPr>
        <w:numId w:val="77"/>
      </w:numPr>
    </w:pPr>
  </w:style>
  <w:style w:type="numbering" w:customStyle="1" w:styleId="WW8Num117">
    <w:name w:val="WW8Num117"/>
    <w:basedOn w:val="Bezlisty"/>
    <w:rsid w:val="0081576E"/>
    <w:pPr>
      <w:numPr>
        <w:numId w:val="78"/>
      </w:numPr>
    </w:pPr>
  </w:style>
  <w:style w:type="paragraph" w:customStyle="1" w:styleId="m30160244882482468msoplaintext">
    <w:name w:val="m_30160244882482468msoplaintext"/>
    <w:basedOn w:val="Normalny"/>
    <w:rsid w:val="00805E8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-1619957555707729523msoplaintext">
    <w:name w:val="m_-1619957555707729523msoplaintext"/>
    <w:basedOn w:val="Normalny"/>
    <w:rsid w:val="00805E8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link w:val="Akapitzlist"/>
    <w:qFormat/>
    <w:locked/>
    <w:rsid w:val="00637620"/>
    <w:rPr>
      <w:rFonts w:ascii="Calibri" w:eastAsia="Calibri" w:hAnsi="Calibri"/>
      <w:sz w:val="22"/>
      <w:szCs w:val="22"/>
      <w:lang w:eastAsia="en-US"/>
    </w:rPr>
  </w:style>
  <w:style w:type="numbering" w:customStyle="1" w:styleId="Bezlisty2">
    <w:name w:val="Bez listy2"/>
    <w:next w:val="Bezlisty"/>
    <w:uiPriority w:val="99"/>
    <w:semiHidden/>
    <w:unhideWhenUsed/>
    <w:rsid w:val="00043038"/>
  </w:style>
  <w:style w:type="numbering" w:customStyle="1" w:styleId="Bezlisty12">
    <w:name w:val="Bez listy12"/>
    <w:next w:val="Bezlisty"/>
    <w:uiPriority w:val="99"/>
    <w:semiHidden/>
    <w:unhideWhenUsed/>
    <w:rsid w:val="00043038"/>
  </w:style>
  <w:style w:type="numbering" w:customStyle="1" w:styleId="Bezlisty112">
    <w:name w:val="Bez listy112"/>
    <w:next w:val="Bezlisty"/>
    <w:semiHidden/>
    <w:rsid w:val="00043038"/>
  </w:style>
  <w:style w:type="table" w:customStyle="1" w:styleId="Tabela-Siatka3">
    <w:name w:val="Tabela - Siatka3"/>
    <w:basedOn w:val="Standardowy"/>
    <w:next w:val="Tabela-Siatka"/>
    <w:rsid w:val="0004303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2">
    <w:name w:val="WWNum12"/>
    <w:basedOn w:val="Bezlisty"/>
    <w:rsid w:val="00612D3F"/>
    <w:pPr>
      <w:numPr>
        <w:numId w:val="91"/>
      </w:numPr>
    </w:pPr>
  </w:style>
  <w:style w:type="numbering" w:customStyle="1" w:styleId="WW8Num3">
    <w:name w:val="WW8Num3"/>
    <w:basedOn w:val="Bezlisty"/>
    <w:rsid w:val="00685E87"/>
    <w:pPr>
      <w:numPr>
        <w:numId w:val="95"/>
      </w:numPr>
    </w:pPr>
  </w:style>
  <w:style w:type="numbering" w:customStyle="1" w:styleId="WW8Num1">
    <w:name w:val="WW8Num1"/>
    <w:basedOn w:val="Bezlisty"/>
    <w:rsid w:val="00685E87"/>
    <w:pPr>
      <w:numPr>
        <w:numId w:val="96"/>
      </w:numPr>
    </w:pPr>
  </w:style>
  <w:style w:type="numbering" w:customStyle="1" w:styleId="Bezlisty3">
    <w:name w:val="Bez listy3"/>
    <w:next w:val="Bezlisty"/>
    <w:uiPriority w:val="99"/>
    <w:semiHidden/>
    <w:unhideWhenUsed/>
    <w:rsid w:val="002A04F4"/>
  </w:style>
  <w:style w:type="numbering" w:customStyle="1" w:styleId="Bezlisty13">
    <w:name w:val="Bez listy13"/>
    <w:next w:val="Bezlisty"/>
    <w:uiPriority w:val="99"/>
    <w:semiHidden/>
    <w:unhideWhenUsed/>
    <w:rsid w:val="002A04F4"/>
  </w:style>
  <w:style w:type="numbering" w:customStyle="1" w:styleId="Bezlisty113">
    <w:name w:val="Bez listy113"/>
    <w:next w:val="Bezlisty"/>
    <w:semiHidden/>
    <w:rsid w:val="002A04F4"/>
  </w:style>
  <w:style w:type="table" w:customStyle="1" w:styleId="Tabela-Siatka4">
    <w:name w:val="Tabela - Siatka4"/>
    <w:basedOn w:val="Standardowy"/>
    <w:next w:val="Tabela-Siatka"/>
    <w:rsid w:val="002A04F4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5">
    <w:name w:val="WW8Num5"/>
    <w:basedOn w:val="Bezlisty"/>
    <w:rsid w:val="002A04F4"/>
    <w:pPr>
      <w:numPr>
        <w:numId w:val="108"/>
      </w:numPr>
    </w:pPr>
  </w:style>
  <w:style w:type="numbering" w:customStyle="1" w:styleId="WW8Num2">
    <w:name w:val="WW8Num2"/>
    <w:basedOn w:val="Bezlisty"/>
    <w:rsid w:val="002A04F4"/>
    <w:pPr>
      <w:numPr>
        <w:numId w:val="109"/>
      </w:numPr>
    </w:pPr>
  </w:style>
  <w:style w:type="numbering" w:customStyle="1" w:styleId="WWNum13">
    <w:name w:val="WWNum13"/>
    <w:basedOn w:val="Bezlisty"/>
    <w:rsid w:val="00263091"/>
    <w:pPr>
      <w:numPr>
        <w:numId w:val="112"/>
      </w:numPr>
    </w:pPr>
  </w:style>
  <w:style w:type="numbering" w:customStyle="1" w:styleId="Bezlisty4">
    <w:name w:val="Bez listy4"/>
    <w:next w:val="Bezlisty"/>
    <w:uiPriority w:val="99"/>
    <w:semiHidden/>
    <w:unhideWhenUsed/>
    <w:rsid w:val="002B67B6"/>
  </w:style>
  <w:style w:type="numbering" w:customStyle="1" w:styleId="Bezlisty14">
    <w:name w:val="Bez listy14"/>
    <w:next w:val="Bezlisty"/>
    <w:uiPriority w:val="99"/>
    <w:semiHidden/>
    <w:unhideWhenUsed/>
    <w:rsid w:val="002B67B6"/>
  </w:style>
  <w:style w:type="numbering" w:customStyle="1" w:styleId="Bezlisty114">
    <w:name w:val="Bez listy114"/>
    <w:next w:val="Bezlisty"/>
    <w:semiHidden/>
    <w:rsid w:val="002B67B6"/>
  </w:style>
  <w:style w:type="table" w:customStyle="1" w:styleId="Tabela-Siatka5">
    <w:name w:val="Tabela - Siatka5"/>
    <w:basedOn w:val="Standardowy"/>
    <w:next w:val="Tabela-Siatka"/>
    <w:rsid w:val="002B67B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51">
    <w:name w:val="WW8Num51"/>
    <w:basedOn w:val="Bezlisty"/>
    <w:rsid w:val="002B67B6"/>
    <w:pPr>
      <w:numPr>
        <w:numId w:val="129"/>
      </w:numPr>
    </w:pPr>
  </w:style>
  <w:style w:type="numbering" w:customStyle="1" w:styleId="WW8Num21">
    <w:name w:val="WW8Num21"/>
    <w:basedOn w:val="Bezlisty"/>
    <w:rsid w:val="002B67B6"/>
    <w:pPr>
      <w:numPr>
        <w:numId w:val="130"/>
      </w:numPr>
    </w:pPr>
  </w:style>
  <w:style w:type="numbering" w:customStyle="1" w:styleId="WWNum122">
    <w:name w:val="WWNum122"/>
    <w:basedOn w:val="Bezlisty"/>
    <w:rsid w:val="002B67B6"/>
    <w:pPr>
      <w:numPr>
        <w:numId w:val="131"/>
      </w:numPr>
    </w:pPr>
  </w:style>
  <w:style w:type="numbering" w:customStyle="1" w:styleId="WWNum292">
    <w:name w:val="WWNum292"/>
    <w:basedOn w:val="Bezlisty"/>
    <w:rsid w:val="002B67B6"/>
    <w:pPr>
      <w:numPr>
        <w:numId w:val="132"/>
      </w:numPr>
    </w:pPr>
  </w:style>
  <w:style w:type="numbering" w:customStyle="1" w:styleId="WWNum14">
    <w:name w:val="WWNum14"/>
    <w:basedOn w:val="Bezlisty"/>
    <w:rsid w:val="002B67B6"/>
    <w:pPr>
      <w:numPr>
        <w:numId w:val="133"/>
      </w:numPr>
    </w:pPr>
  </w:style>
  <w:style w:type="numbering" w:customStyle="1" w:styleId="WWNum180">
    <w:name w:val="WWNum180"/>
    <w:basedOn w:val="Bezlisty"/>
    <w:rsid w:val="002B67B6"/>
    <w:pPr>
      <w:numPr>
        <w:numId w:val="134"/>
      </w:numPr>
    </w:pPr>
  </w:style>
  <w:style w:type="numbering" w:customStyle="1" w:styleId="WWNum111">
    <w:name w:val="WWNum111"/>
    <w:basedOn w:val="Bezlisty"/>
    <w:rsid w:val="002B67B6"/>
  </w:style>
  <w:style w:type="numbering" w:customStyle="1" w:styleId="WWNum1801">
    <w:name w:val="WWNum1801"/>
    <w:basedOn w:val="Bezlisty"/>
    <w:rsid w:val="002B67B6"/>
  </w:style>
  <w:style w:type="numbering" w:customStyle="1" w:styleId="WW8Num511">
    <w:name w:val="WW8Num511"/>
    <w:basedOn w:val="Bezlisty"/>
    <w:rsid w:val="002B67B6"/>
    <w:pPr>
      <w:numPr>
        <w:numId w:val="135"/>
      </w:numPr>
    </w:pPr>
  </w:style>
  <w:style w:type="numbering" w:customStyle="1" w:styleId="WW8Num211">
    <w:name w:val="WW8Num211"/>
    <w:basedOn w:val="Bezlisty"/>
    <w:rsid w:val="002B67B6"/>
    <w:pPr>
      <w:numPr>
        <w:numId w:val="136"/>
      </w:numPr>
    </w:pPr>
  </w:style>
  <w:style w:type="character" w:customStyle="1" w:styleId="editable-pre-wrapped">
    <w:name w:val="editable-pre-wrapped"/>
    <w:basedOn w:val="Domylnaczcionkaakapitu"/>
    <w:rsid w:val="002B67B6"/>
  </w:style>
  <w:style w:type="numbering" w:customStyle="1" w:styleId="WWNum126">
    <w:name w:val="WWNum126"/>
    <w:basedOn w:val="Bezlisty"/>
    <w:rsid w:val="00967718"/>
    <w:pPr>
      <w:numPr>
        <w:numId w:val="137"/>
      </w:numPr>
    </w:pPr>
  </w:style>
  <w:style w:type="numbering" w:customStyle="1" w:styleId="WWNum296">
    <w:name w:val="WWNum296"/>
    <w:basedOn w:val="Bezlisty"/>
    <w:rsid w:val="00776644"/>
    <w:pPr>
      <w:numPr>
        <w:numId w:val="138"/>
      </w:numPr>
    </w:pPr>
  </w:style>
  <w:style w:type="numbering" w:customStyle="1" w:styleId="WWNum298">
    <w:name w:val="WWNum298"/>
    <w:basedOn w:val="Bezlisty"/>
    <w:rsid w:val="00776644"/>
    <w:pPr>
      <w:numPr>
        <w:numId w:val="139"/>
      </w:numPr>
    </w:pPr>
  </w:style>
  <w:style w:type="numbering" w:customStyle="1" w:styleId="WWNum297">
    <w:name w:val="WWNum297"/>
    <w:basedOn w:val="Bezlisty"/>
    <w:rsid w:val="00776644"/>
    <w:pPr>
      <w:numPr>
        <w:numId w:val="140"/>
      </w:numPr>
    </w:pPr>
  </w:style>
  <w:style w:type="numbering" w:customStyle="1" w:styleId="WWNum299">
    <w:name w:val="WWNum299"/>
    <w:basedOn w:val="Bezlisty"/>
    <w:rsid w:val="00776644"/>
    <w:pPr>
      <w:numPr>
        <w:numId w:val="141"/>
      </w:numPr>
    </w:pPr>
  </w:style>
  <w:style w:type="numbering" w:customStyle="1" w:styleId="WWNum15">
    <w:name w:val="WWNum15"/>
    <w:basedOn w:val="Bezlisty"/>
    <w:rsid w:val="0084250A"/>
    <w:pPr>
      <w:numPr>
        <w:numId w:val="189"/>
      </w:numPr>
    </w:pPr>
  </w:style>
  <w:style w:type="numbering" w:customStyle="1" w:styleId="WWNum16">
    <w:name w:val="WWNum16"/>
    <w:basedOn w:val="Bezlisty"/>
    <w:rsid w:val="00E64223"/>
    <w:pPr>
      <w:numPr>
        <w:numId w:val="148"/>
      </w:numPr>
    </w:pPr>
  </w:style>
  <w:style w:type="character" w:customStyle="1" w:styleId="hgkelc">
    <w:name w:val="hgkelc"/>
    <w:basedOn w:val="Domylnaczcionkaakapitu"/>
    <w:rsid w:val="001344B7"/>
  </w:style>
  <w:style w:type="numbering" w:customStyle="1" w:styleId="Bezlisty5">
    <w:name w:val="Bez listy5"/>
    <w:next w:val="Bezlisty"/>
    <w:uiPriority w:val="99"/>
    <w:semiHidden/>
    <w:unhideWhenUsed/>
    <w:rsid w:val="00975F53"/>
  </w:style>
  <w:style w:type="numbering" w:customStyle="1" w:styleId="Bezlisty15">
    <w:name w:val="Bez listy15"/>
    <w:next w:val="Bezlisty"/>
    <w:uiPriority w:val="99"/>
    <w:semiHidden/>
    <w:unhideWhenUsed/>
    <w:rsid w:val="00975F53"/>
  </w:style>
  <w:style w:type="numbering" w:customStyle="1" w:styleId="Bezlisty115">
    <w:name w:val="Bez listy115"/>
    <w:next w:val="Bezlisty"/>
    <w:semiHidden/>
    <w:rsid w:val="00975F53"/>
  </w:style>
  <w:style w:type="table" w:customStyle="1" w:styleId="Tabela-Siatka6">
    <w:name w:val="Tabela - Siatka6"/>
    <w:basedOn w:val="Standardowy"/>
    <w:next w:val="Tabela-Siatka"/>
    <w:rsid w:val="00975F5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52">
    <w:name w:val="WW8Num52"/>
    <w:basedOn w:val="Bezlisty"/>
    <w:rsid w:val="00975F53"/>
    <w:pPr>
      <w:numPr>
        <w:numId w:val="159"/>
      </w:numPr>
    </w:pPr>
  </w:style>
  <w:style w:type="numbering" w:customStyle="1" w:styleId="WW8Num22">
    <w:name w:val="WW8Num22"/>
    <w:basedOn w:val="Bezlisty"/>
    <w:rsid w:val="00975F53"/>
    <w:pPr>
      <w:numPr>
        <w:numId w:val="160"/>
      </w:numPr>
    </w:pPr>
  </w:style>
  <w:style w:type="numbering" w:customStyle="1" w:styleId="WWNum1221">
    <w:name w:val="WWNum1221"/>
    <w:basedOn w:val="Bezlisty"/>
    <w:rsid w:val="00975F53"/>
    <w:pPr>
      <w:numPr>
        <w:numId w:val="170"/>
      </w:numPr>
    </w:pPr>
  </w:style>
  <w:style w:type="numbering" w:customStyle="1" w:styleId="WWNum2921">
    <w:name w:val="WWNum2921"/>
    <w:basedOn w:val="Bezlisty"/>
    <w:rsid w:val="00975F53"/>
    <w:pPr>
      <w:numPr>
        <w:numId w:val="171"/>
      </w:numPr>
    </w:pPr>
  </w:style>
  <w:style w:type="numbering" w:customStyle="1" w:styleId="WWNum17">
    <w:name w:val="WWNum17"/>
    <w:basedOn w:val="Bezlisty"/>
    <w:rsid w:val="00975F53"/>
    <w:pPr>
      <w:numPr>
        <w:numId w:val="172"/>
      </w:numPr>
    </w:pPr>
  </w:style>
  <w:style w:type="numbering" w:customStyle="1" w:styleId="WWNum1802">
    <w:name w:val="WWNum1802"/>
    <w:basedOn w:val="Bezlisty"/>
    <w:rsid w:val="00975F53"/>
    <w:pPr>
      <w:numPr>
        <w:numId w:val="173"/>
      </w:numPr>
    </w:pPr>
  </w:style>
  <w:style w:type="numbering" w:customStyle="1" w:styleId="WWNum112">
    <w:name w:val="WWNum112"/>
    <w:basedOn w:val="Bezlisty"/>
    <w:rsid w:val="00975F53"/>
  </w:style>
  <w:style w:type="numbering" w:customStyle="1" w:styleId="WWNum18011">
    <w:name w:val="WWNum18011"/>
    <w:basedOn w:val="Bezlisty"/>
    <w:rsid w:val="00975F53"/>
  </w:style>
  <w:style w:type="numbering" w:customStyle="1" w:styleId="WW8Num512">
    <w:name w:val="WW8Num512"/>
    <w:basedOn w:val="Bezlisty"/>
    <w:rsid w:val="00975F53"/>
    <w:pPr>
      <w:numPr>
        <w:numId w:val="174"/>
      </w:numPr>
    </w:pPr>
  </w:style>
  <w:style w:type="numbering" w:customStyle="1" w:styleId="WW8Num212">
    <w:name w:val="WW8Num212"/>
    <w:basedOn w:val="Bezlisty"/>
    <w:rsid w:val="00975F53"/>
    <w:pPr>
      <w:numPr>
        <w:numId w:val="175"/>
      </w:numPr>
    </w:pPr>
  </w:style>
  <w:style w:type="numbering" w:customStyle="1" w:styleId="WWNum2981">
    <w:name w:val="WWNum2981"/>
    <w:basedOn w:val="Bezlisty"/>
    <w:rsid w:val="00975F53"/>
    <w:pPr>
      <w:numPr>
        <w:numId w:val="177"/>
      </w:numPr>
    </w:pPr>
  </w:style>
  <w:style w:type="numbering" w:customStyle="1" w:styleId="WWNum121">
    <w:name w:val="WWNum121"/>
    <w:basedOn w:val="Bezlisty"/>
    <w:rsid w:val="00975F53"/>
    <w:pPr>
      <w:numPr>
        <w:numId w:val="178"/>
      </w:numPr>
    </w:pPr>
  </w:style>
  <w:style w:type="numbering" w:customStyle="1" w:styleId="WW8Num221">
    <w:name w:val="WW8Num221"/>
    <w:basedOn w:val="Bezlisty"/>
    <w:rsid w:val="00975F53"/>
    <w:pPr>
      <w:numPr>
        <w:numId w:val="179"/>
      </w:numPr>
    </w:pPr>
  </w:style>
  <w:style w:type="numbering" w:customStyle="1" w:styleId="WW8Num23">
    <w:name w:val="WW8Num23"/>
    <w:basedOn w:val="Bezlisty"/>
    <w:rsid w:val="00975F53"/>
    <w:pPr>
      <w:numPr>
        <w:numId w:val="180"/>
      </w:numPr>
    </w:pPr>
  </w:style>
  <w:style w:type="numbering" w:customStyle="1" w:styleId="WWNum342">
    <w:name w:val="WWNum342"/>
    <w:basedOn w:val="Bezlisty"/>
    <w:rsid w:val="00975F53"/>
    <w:pPr>
      <w:numPr>
        <w:numId w:val="181"/>
      </w:numPr>
    </w:pPr>
  </w:style>
  <w:style w:type="numbering" w:customStyle="1" w:styleId="WWNum2961">
    <w:name w:val="WWNum2961"/>
    <w:basedOn w:val="Bezlisty"/>
    <w:rsid w:val="00975F53"/>
    <w:pPr>
      <w:numPr>
        <w:numId w:val="182"/>
      </w:numPr>
    </w:pPr>
  </w:style>
  <w:style w:type="numbering" w:customStyle="1" w:styleId="WWNum29811">
    <w:name w:val="WWNum29811"/>
    <w:basedOn w:val="Bezlisty"/>
    <w:rsid w:val="00975F53"/>
    <w:pPr>
      <w:numPr>
        <w:numId w:val="183"/>
      </w:numPr>
    </w:pPr>
  </w:style>
  <w:style w:type="numbering" w:customStyle="1" w:styleId="WWNum2971">
    <w:name w:val="WWNum2971"/>
    <w:basedOn w:val="Bezlisty"/>
    <w:rsid w:val="00975F53"/>
    <w:pPr>
      <w:numPr>
        <w:numId w:val="184"/>
      </w:numPr>
    </w:pPr>
  </w:style>
  <w:style w:type="numbering" w:customStyle="1" w:styleId="WWNum41">
    <w:name w:val="WWNum41"/>
    <w:basedOn w:val="Bezlisty"/>
    <w:rsid w:val="00A675AB"/>
    <w:pPr>
      <w:numPr>
        <w:numId w:val="196"/>
      </w:numPr>
    </w:pPr>
  </w:style>
  <w:style w:type="numbering" w:customStyle="1" w:styleId="WWNum42">
    <w:name w:val="WWNum42"/>
    <w:basedOn w:val="Bezlisty"/>
    <w:rsid w:val="00A675AB"/>
    <w:pPr>
      <w:numPr>
        <w:numId w:val="197"/>
      </w:numPr>
    </w:pPr>
  </w:style>
  <w:style w:type="numbering" w:customStyle="1" w:styleId="WWNum18">
    <w:name w:val="WWNum18"/>
    <w:basedOn w:val="Bezlisty"/>
    <w:rsid w:val="00A675AB"/>
    <w:pPr>
      <w:numPr>
        <w:numId w:val="198"/>
      </w:numPr>
    </w:pPr>
  </w:style>
  <w:style w:type="character" w:customStyle="1" w:styleId="wpaicg-chat-message">
    <w:name w:val="wpaicg-chat-message"/>
    <w:basedOn w:val="Domylnaczcionkaakapitu"/>
    <w:rsid w:val="00481835"/>
  </w:style>
  <w:style w:type="paragraph" w:customStyle="1" w:styleId="Standarduser">
    <w:name w:val="Standard (user)"/>
    <w:rsid w:val="00433271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numbering" w:customStyle="1" w:styleId="WWNum2982">
    <w:name w:val="WWNum2982"/>
    <w:basedOn w:val="Bezlisty"/>
    <w:rsid w:val="00D24DFF"/>
    <w:pPr>
      <w:numPr>
        <w:numId w:val="209"/>
      </w:numPr>
    </w:pPr>
  </w:style>
  <w:style w:type="numbering" w:customStyle="1" w:styleId="WWNum2972">
    <w:name w:val="WWNum2972"/>
    <w:basedOn w:val="Bezlisty"/>
    <w:rsid w:val="00E458C6"/>
    <w:pPr>
      <w:numPr>
        <w:numId w:val="210"/>
      </w:numPr>
    </w:pPr>
  </w:style>
  <w:style w:type="numbering" w:customStyle="1" w:styleId="WWNum7">
    <w:name w:val="WWNum7"/>
    <w:basedOn w:val="Bezlisty"/>
    <w:rsid w:val="007110CB"/>
    <w:pPr>
      <w:numPr>
        <w:numId w:val="213"/>
      </w:numPr>
    </w:pPr>
  </w:style>
  <w:style w:type="numbering" w:customStyle="1" w:styleId="Bezlisty6">
    <w:name w:val="Bez listy6"/>
    <w:next w:val="Bezlisty"/>
    <w:uiPriority w:val="99"/>
    <w:semiHidden/>
    <w:unhideWhenUsed/>
    <w:rsid w:val="00E614EA"/>
  </w:style>
  <w:style w:type="numbering" w:customStyle="1" w:styleId="Bezlisty16">
    <w:name w:val="Bez listy16"/>
    <w:next w:val="Bezlisty"/>
    <w:uiPriority w:val="99"/>
    <w:semiHidden/>
    <w:unhideWhenUsed/>
    <w:rsid w:val="00E614EA"/>
  </w:style>
  <w:style w:type="numbering" w:customStyle="1" w:styleId="Bezlisty116">
    <w:name w:val="Bez listy116"/>
    <w:next w:val="Bezlisty"/>
    <w:semiHidden/>
    <w:rsid w:val="00E614EA"/>
  </w:style>
  <w:style w:type="table" w:customStyle="1" w:styleId="Tabela-Siatka7">
    <w:name w:val="Tabela - Siatka7"/>
    <w:basedOn w:val="Standardowy"/>
    <w:next w:val="Tabela-Siatka"/>
    <w:rsid w:val="00E614E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53">
    <w:name w:val="WW8Num53"/>
    <w:basedOn w:val="Bezlisty"/>
    <w:rsid w:val="00E614EA"/>
    <w:pPr>
      <w:numPr>
        <w:numId w:val="219"/>
      </w:numPr>
    </w:pPr>
  </w:style>
  <w:style w:type="numbering" w:customStyle="1" w:styleId="WW8Num24">
    <w:name w:val="WW8Num24"/>
    <w:basedOn w:val="Bezlisty"/>
    <w:rsid w:val="00E614EA"/>
    <w:pPr>
      <w:numPr>
        <w:numId w:val="220"/>
      </w:numPr>
    </w:pPr>
  </w:style>
  <w:style w:type="numbering" w:customStyle="1" w:styleId="WWNum1222">
    <w:name w:val="WWNum1222"/>
    <w:basedOn w:val="Bezlisty"/>
    <w:rsid w:val="00E614EA"/>
    <w:pPr>
      <w:numPr>
        <w:numId w:val="241"/>
      </w:numPr>
    </w:pPr>
  </w:style>
  <w:style w:type="numbering" w:customStyle="1" w:styleId="WWNum2922">
    <w:name w:val="WWNum2922"/>
    <w:basedOn w:val="Bezlisty"/>
    <w:rsid w:val="00E614EA"/>
    <w:pPr>
      <w:numPr>
        <w:numId w:val="242"/>
      </w:numPr>
    </w:pPr>
  </w:style>
  <w:style w:type="numbering" w:customStyle="1" w:styleId="WWNum19">
    <w:name w:val="WWNum19"/>
    <w:basedOn w:val="Bezlisty"/>
    <w:rsid w:val="00E614EA"/>
    <w:pPr>
      <w:numPr>
        <w:numId w:val="243"/>
      </w:numPr>
    </w:pPr>
  </w:style>
  <w:style w:type="numbering" w:customStyle="1" w:styleId="WWNum1803">
    <w:name w:val="WWNum1803"/>
    <w:basedOn w:val="Bezlisty"/>
    <w:rsid w:val="00E614EA"/>
    <w:pPr>
      <w:numPr>
        <w:numId w:val="244"/>
      </w:numPr>
    </w:pPr>
  </w:style>
  <w:style w:type="numbering" w:customStyle="1" w:styleId="WWNum113">
    <w:name w:val="WWNum113"/>
    <w:basedOn w:val="Bezlisty"/>
    <w:rsid w:val="00E614EA"/>
  </w:style>
  <w:style w:type="numbering" w:customStyle="1" w:styleId="WWNum18012">
    <w:name w:val="WWNum18012"/>
    <w:basedOn w:val="Bezlisty"/>
    <w:rsid w:val="00E614EA"/>
  </w:style>
  <w:style w:type="numbering" w:customStyle="1" w:styleId="WW8Num513">
    <w:name w:val="WW8Num513"/>
    <w:basedOn w:val="Bezlisty"/>
    <w:rsid w:val="00E614EA"/>
    <w:pPr>
      <w:numPr>
        <w:numId w:val="245"/>
      </w:numPr>
    </w:pPr>
  </w:style>
  <w:style w:type="numbering" w:customStyle="1" w:styleId="WW8Num213">
    <w:name w:val="WW8Num213"/>
    <w:basedOn w:val="Bezlisty"/>
    <w:rsid w:val="00E614EA"/>
    <w:pPr>
      <w:numPr>
        <w:numId w:val="246"/>
      </w:numPr>
    </w:pPr>
  </w:style>
  <w:style w:type="numbering" w:customStyle="1" w:styleId="WWNum2983">
    <w:name w:val="WWNum2983"/>
    <w:basedOn w:val="Bezlisty"/>
    <w:rsid w:val="00E614EA"/>
    <w:pPr>
      <w:numPr>
        <w:numId w:val="247"/>
      </w:numPr>
    </w:pPr>
  </w:style>
  <w:style w:type="numbering" w:customStyle="1" w:styleId="WWNum123">
    <w:name w:val="WWNum123"/>
    <w:basedOn w:val="Bezlisty"/>
    <w:rsid w:val="00E614EA"/>
    <w:pPr>
      <w:numPr>
        <w:numId w:val="248"/>
      </w:numPr>
    </w:pPr>
  </w:style>
  <w:style w:type="numbering" w:customStyle="1" w:styleId="WW8Num222">
    <w:name w:val="WW8Num222"/>
    <w:basedOn w:val="Bezlisty"/>
    <w:rsid w:val="00E614EA"/>
    <w:pPr>
      <w:numPr>
        <w:numId w:val="249"/>
      </w:numPr>
    </w:pPr>
  </w:style>
  <w:style w:type="numbering" w:customStyle="1" w:styleId="WW8Num231">
    <w:name w:val="WW8Num231"/>
    <w:basedOn w:val="Bezlisty"/>
    <w:rsid w:val="00E614EA"/>
    <w:pPr>
      <w:numPr>
        <w:numId w:val="250"/>
      </w:numPr>
    </w:pPr>
  </w:style>
  <w:style w:type="numbering" w:customStyle="1" w:styleId="WWNum3421">
    <w:name w:val="WWNum3421"/>
    <w:basedOn w:val="Bezlisty"/>
    <w:rsid w:val="00E614EA"/>
    <w:pPr>
      <w:numPr>
        <w:numId w:val="251"/>
      </w:numPr>
    </w:pPr>
  </w:style>
  <w:style w:type="numbering" w:customStyle="1" w:styleId="WWNum2962">
    <w:name w:val="WWNum2962"/>
    <w:basedOn w:val="Bezlisty"/>
    <w:rsid w:val="00E614EA"/>
    <w:pPr>
      <w:numPr>
        <w:numId w:val="252"/>
      </w:numPr>
    </w:pPr>
  </w:style>
  <w:style w:type="numbering" w:customStyle="1" w:styleId="WWNum29812">
    <w:name w:val="WWNum29812"/>
    <w:basedOn w:val="Bezlisty"/>
    <w:rsid w:val="00E614EA"/>
    <w:pPr>
      <w:numPr>
        <w:numId w:val="253"/>
      </w:numPr>
    </w:pPr>
  </w:style>
  <w:style w:type="numbering" w:customStyle="1" w:styleId="WWNum2973">
    <w:name w:val="WWNum2973"/>
    <w:basedOn w:val="Bezlisty"/>
    <w:rsid w:val="00E614EA"/>
    <w:pPr>
      <w:numPr>
        <w:numId w:val="254"/>
      </w:numPr>
    </w:pPr>
  </w:style>
  <w:style w:type="numbering" w:customStyle="1" w:styleId="WWNum161">
    <w:name w:val="WWNum161"/>
    <w:basedOn w:val="Bezlisty"/>
    <w:rsid w:val="00E614EA"/>
    <w:pPr>
      <w:numPr>
        <w:numId w:val="255"/>
      </w:numPr>
    </w:pPr>
  </w:style>
  <w:style w:type="numbering" w:customStyle="1" w:styleId="WWNum339">
    <w:name w:val="WWNum339"/>
    <w:basedOn w:val="Bezlisty"/>
    <w:rsid w:val="00E614EA"/>
    <w:pPr>
      <w:numPr>
        <w:numId w:val="256"/>
      </w:numPr>
    </w:pPr>
  </w:style>
  <w:style w:type="numbering" w:customStyle="1" w:styleId="WWNum162">
    <w:name w:val="WWNum162"/>
    <w:basedOn w:val="Bezlisty"/>
    <w:rsid w:val="00E614EA"/>
    <w:pPr>
      <w:numPr>
        <w:numId w:val="257"/>
      </w:numPr>
    </w:pPr>
  </w:style>
  <w:style w:type="numbering" w:customStyle="1" w:styleId="WWNum1611">
    <w:name w:val="WWNum1611"/>
    <w:basedOn w:val="Bezlisty"/>
    <w:rsid w:val="00E614EA"/>
    <w:pPr>
      <w:numPr>
        <w:numId w:val="258"/>
      </w:numPr>
    </w:pPr>
  </w:style>
  <w:style w:type="numbering" w:customStyle="1" w:styleId="WWNum1621">
    <w:name w:val="WWNum1621"/>
    <w:basedOn w:val="Bezlisty"/>
    <w:rsid w:val="00E614EA"/>
    <w:pPr>
      <w:numPr>
        <w:numId w:val="2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C94BC-D09B-4AF1-836C-39F044FFB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40067</Words>
  <Characters>240408</Characters>
  <Application>Microsoft Office Word</Application>
  <DocSecurity>0</DocSecurity>
  <Lines>2003</Lines>
  <Paragraphs>559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279916</CharactersWithSpaces>
  <SharedDoc>false</SharedDoc>
  <HLinks>
    <vt:vector size="12" baseType="variant">
      <vt:variant>
        <vt:i4>7405622</vt:i4>
      </vt:variant>
      <vt:variant>
        <vt:i4>3</vt:i4>
      </vt:variant>
      <vt:variant>
        <vt:i4>0</vt:i4>
      </vt:variant>
      <vt:variant>
        <vt:i4>5</vt:i4>
      </vt:variant>
      <vt:variant>
        <vt:lpwstr>http://www.integra.rsl.pl/</vt:lpwstr>
      </vt:variant>
      <vt:variant>
        <vt:lpwstr/>
      </vt:variant>
      <vt:variant>
        <vt:i4>7405622</vt:i4>
      </vt:variant>
      <vt:variant>
        <vt:i4>0</vt:i4>
      </vt:variant>
      <vt:variant>
        <vt:i4>0</vt:i4>
      </vt:variant>
      <vt:variant>
        <vt:i4>5</vt:i4>
      </vt:variant>
      <vt:variant>
        <vt:lpwstr>http://www.integra.rsl.pl/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cp:lastModifiedBy>Barbara Żydek</cp:lastModifiedBy>
  <cp:revision>2</cp:revision>
  <cp:lastPrinted>2026-04-16T08:34:00Z</cp:lastPrinted>
  <dcterms:created xsi:type="dcterms:W3CDTF">2026-06-08T09:38:00Z</dcterms:created>
  <dcterms:modified xsi:type="dcterms:W3CDTF">2026-06-08T09:38:00Z</dcterms:modified>
</cp:coreProperties>
</file>